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676"/>
        <w:tblOverlap w:val="never"/>
        <w:tblW w:w="16007" w:type="dxa"/>
        <w:tblLook w:val="04A0" w:firstRow="1" w:lastRow="0" w:firstColumn="1" w:lastColumn="0" w:noHBand="0" w:noVBand="1"/>
      </w:tblPr>
      <w:tblGrid>
        <w:gridCol w:w="16931"/>
      </w:tblGrid>
      <w:tr w:rsidR="009B203F" w:rsidRPr="00A259DA" w:rsidTr="009B203F">
        <w:trPr>
          <w:trHeight w:val="2032"/>
        </w:trPr>
        <w:tc>
          <w:tcPr>
            <w:tcW w:w="16007" w:type="dxa"/>
            <w:shd w:val="clear" w:color="auto" w:fill="auto"/>
          </w:tcPr>
          <w:p w:rsidR="009B203F" w:rsidRDefault="00C511D6" w:rsidP="007421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835.5pt;height:633pt;z-index:251672064;mso-position-horizontal:center;mso-position-horizontal-relative:margin;mso-position-vertical:center;mso-position-vertical-relative:margin">
                  <v:imagedata r:id="rId8" o:title="тит"/>
                  <w10:wrap type="square" anchorx="margin" anchory="margin"/>
                </v:shape>
              </w:pict>
            </w:r>
          </w:p>
        </w:tc>
      </w:tr>
    </w:tbl>
    <w:p w:rsidR="00F6462B" w:rsidRDefault="00451104" w:rsidP="000D6F1A">
      <w:pPr>
        <w:spacing w:after="0" w:line="240" w:lineRule="auto"/>
        <w:jc w:val="center"/>
        <w:rPr>
          <w:rFonts w:ascii="Times New Roman" w:hAnsi="Times New Roman"/>
          <w:noProof/>
          <w:sz w:val="24"/>
          <w:szCs w:val="24"/>
          <w:lang w:eastAsia="ru-RU"/>
        </w:rPr>
      </w:pPr>
      <w:r w:rsidRPr="002D63A8">
        <w:rPr>
          <w:rFonts w:ascii="Times New Roman" w:hAnsi="Times New Roman"/>
          <w:b/>
          <w:noProof/>
          <w:sz w:val="24"/>
          <w:szCs w:val="24"/>
          <w:lang w:eastAsia="ru-RU"/>
        </w:rPr>
        <w:lastRenderedPageBreak/>
        <w:t xml:space="preserve"> </w:t>
      </w:r>
    </w:p>
    <w:p w:rsidR="00F6462B" w:rsidRDefault="00F6462B" w:rsidP="00F6462B">
      <w:pPr>
        <w:spacing w:after="0" w:line="240" w:lineRule="auto"/>
        <w:jc w:val="both"/>
        <w:rPr>
          <w:rFonts w:ascii="Times New Roman" w:hAnsi="Times New Roman"/>
          <w:noProof/>
          <w:sz w:val="24"/>
          <w:szCs w:val="24"/>
          <w:lang w:eastAsia="ru-RU"/>
        </w:rPr>
      </w:pPr>
    </w:p>
    <w:tbl>
      <w:tblPr>
        <w:tblStyle w:val="-2"/>
        <w:tblpPr w:leftFromText="180" w:rightFromText="180" w:vertAnchor="text" w:horzAnchor="margin" w:tblpY="245"/>
        <w:tblW w:w="14493" w:type="dxa"/>
        <w:tblLook w:val="00A0" w:firstRow="1" w:lastRow="0" w:firstColumn="1" w:lastColumn="0" w:noHBand="0" w:noVBand="0"/>
      </w:tblPr>
      <w:tblGrid>
        <w:gridCol w:w="817"/>
        <w:gridCol w:w="12799"/>
        <w:gridCol w:w="877"/>
      </w:tblGrid>
      <w:tr w:rsidR="008F244A" w:rsidRPr="00F345CA" w:rsidTr="008F244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color w:val="auto"/>
                <w:sz w:val="20"/>
                <w:szCs w:val="20"/>
              </w:rPr>
            </w:pPr>
          </w:p>
          <w:p w:rsidR="008F244A" w:rsidRPr="00F345CA" w:rsidRDefault="008F244A" w:rsidP="008F244A">
            <w:pPr>
              <w:jc w:val="both"/>
              <w:rPr>
                <w:rFonts w:ascii="Times New Roman" w:hAnsi="Times New Roman"/>
                <w:color w:val="auto"/>
                <w:sz w:val="20"/>
                <w:szCs w:val="20"/>
              </w:rPr>
            </w:pPr>
          </w:p>
          <w:p w:rsidR="008F244A" w:rsidRPr="00F345CA" w:rsidRDefault="008F244A" w:rsidP="008F244A">
            <w:pPr>
              <w:jc w:val="both"/>
              <w:rPr>
                <w:rFonts w:ascii="Times New Roman" w:hAnsi="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99" w:type="dxa"/>
            <w:shd w:val="clear" w:color="auto" w:fill="F2DBDB" w:themeFill="accent2" w:themeFillTint="33"/>
            <w:vAlign w:val="center"/>
          </w:tcPr>
          <w:p w:rsidR="008F244A" w:rsidRPr="00F345CA" w:rsidRDefault="008F244A" w:rsidP="008F244A">
            <w:pPr>
              <w:jc w:val="center"/>
              <w:rPr>
                <w:rFonts w:ascii="Times New Roman" w:hAnsi="Times New Roman"/>
                <w:color w:val="auto"/>
                <w:sz w:val="20"/>
                <w:szCs w:val="20"/>
              </w:rPr>
            </w:pPr>
            <w:r w:rsidRPr="00F345CA">
              <w:rPr>
                <w:rFonts w:ascii="Times New Roman" w:hAnsi="Times New Roman"/>
                <w:color w:val="auto"/>
                <w:sz w:val="20"/>
                <w:szCs w:val="20"/>
              </w:rPr>
              <w:t>СОДЕРЖАНИЕ</w:t>
            </w:r>
          </w:p>
        </w:tc>
        <w:tc>
          <w:tcPr>
            <w:tcW w:w="877" w:type="dxa"/>
            <w:shd w:val="clear" w:color="auto" w:fill="D99594" w:themeFill="accent2" w:themeFillTint="99"/>
            <w:vAlign w:val="center"/>
          </w:tcPr>
          <w:p w:rsidR="008F244A" w:rsidRPr="00F345CA" w:rsidRDefault="008F244A" w:rsidP="008F24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F345CA">
              <w:rPr>
                <w:rFonts w:ascii="Times New Roman" w:hAnsi="Times New Roman"/>
                <w:b w:val="0"/>
                <w:color w:val="auto"/>
                <w:sz w:val="20"/>
                <w:szCs w:val="20"/>
              </w:rPr>
              <w:t>Стр.</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b w:val="0"/>
                <w:sz w:val="20"/>
                <w:szCs w:val="20"/>
              </w:rPr>
            </w:pPr>
            <w:r w:rsidRPr="00F345CA">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2799" w:type="dxa"/>
            <w:shd w:val="clear" w:color="auto" w:fill="E5B8B7" w:themeFill="accent2" w:themeFillTint="66"/>
          </w:tcPr>
          <w:p w:rsidR="008F244A" w:rsidRPr="00F345CA" w:rsidRDefault="008F244A" w:rsidP="008F244A">
            <w:pPr>
              <w:widowControl w:val="0"/>
              <w:autoSpaceDE w:val="0"/>
              <w:autoSpaceDN w:val="0"/>
              <w:adjustRightInd w:val="0"/>
              <w:jc w:val="both"/>
              <w:rPr>
                <w:rFonts w:ascii="Times New Roman" w:hAnsi="Times New Roman"/>
                <w:b/>
                <w:sz w:val="20"/>
                <w:szCs w:val="20"/>
              </w:rPr>
            </w:pPr>
            <w:r w:rsidRPr="00F345CA">
              <w:rPr>
                <w:rFonts w:ascii="Times New Roman" w:hAnsi="Times New Roman"/>
                <w:b/>
                <w:sz w:val="20"/>
                <w:szCs w:val="20"/>
              </w:rPr>
              <w:t>ЦЕЛЕВОЙ РАЗДЕЛ</w:t>
            </w:r>
          </w:p>
        </w:tc>
        <w:tc>
          <w:tcPr>
            <w:tcW w:w="877" w:type="dxa"/>
            <w:shd w:val="clear" w:color="auto" w:fill="D99594" w:themeFill="accent2" w:themeFillTint="99"/>
            <w:vAlign w:val="center"/>
          </w:tcPr>
          <w:p w:rsidR="008F244A" w:rsidRPr="001760A5" w:rsidRDefault="008F244A"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3</w:t>
            </w:r>
          </w:p>
        </w:tc>
      </w:tr>
      <w:tr w:rsidR="008F244A" w:rsidRPr="00F345CA" w:rsidTr="008F244A">
        <w:trPr>
          <w:trHeight w:val="317"/>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1.1</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sidRPr="00F345CA">
              <w:rPr>
                <w:rFonts w:ascii="Times New Roman" w:hAnsi="Times New Roman"/>
                <w:sz w:val="20"/>
                <w:szCs w:val="20"/>
              </w:rPr>
              <w:t xml:space="preserve">Пояснительная записка </w:t>
            </w:r>
          </w:p>
        </w:tc>
        <w:tc>
          <w:tcPr>
            <w:tcW w:w="877" w:type="dxa"/>
            <w:shd w:val="clear" w:color="auto" w:fill="D99594" w:themeFill="accent2" w:themeFillTint="99"/>
            <w:vAlign w:val="center"/>
          </w:tcPr>
          <w:p w:rsidR="008F244A" w:rsidRPr="001760A5" w:rsidRDefault="008F244A"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3</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1E7F20" w:rsidRDefault="008F244A" w:rsidP="008F244A">
            <w:pPr>
              <w:jc w:val="both"/>
              <w:rPr>
                <w:rFonts w:ascii="Times New Roman" w:hAnsi="Times New Roman"/>
                <w:sz w:val="20"/>
                <w:szCs w:val="20"/>
              </w:rPr>
            </w:pPr>
            <w:r>
              <w:rPr>
                <w:rFonts w:ascii="Times New Roman" w:hAnsi="Times New Roman"/>
                <w:sz w:val="20"/>
                <w:szCs w:val="20"/>
              </w:rPr>
              <w:t>Цели и задачи реализации Программы</w:t>
            </w:r>
          </w:p>
        </w:tc>
        <w:tc>
          <w:tcPr>
            <w:tcW w:w="877" w:type="dxa"/>
            <w:shd w:val="clear" w:color="auto" w:fill="D99594" w:themeFill="accent2" w:themeFillTint="99"/>
            <w:vAlign w:val="center"/>
          </w:tcPr>
          <w:p w:rsidR="008F244A" w:rsidRPr="001760A5" w:rsidRDefault="008F244A"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4</w:t>
            </w:r>
          </w:p>
        </w:tc>
      </w:tr>
      <w:tr w:rsidR="008F244A" w:rsidRPr="00F345CA" w:rsidTr="008F244A">
        <w:trPr>
          <w:trHeight w:val="255"/>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1E7F20" w:rsidRDefault="008F244A" w:rsidP="008F244A">
            <w:pPr>
              <w:jc w:val="both"/>
              <w:rPr>
                <w:rFonts w:ascii="Times New Roman" w:hAnsi="Times New Roman"/>
                <w:sz w:val="20"/>
                <w:szCs w:val="20"/>
              </w:rPr>
            </w:pPr>
            <w:r w:rsidRPr="001E7F20">
              <w:rPr>
                <w:rFonts w:ascii="Times New Roman" w:hAnsi="Times New Roman"/>
                <w:sz w:val="20"/>
                <w:szCs w:val="20"/>
              </w:rPr>
              <w:t>Принципы и подходы к формированию</w:t>
            </w:r>
            <w:r>
              <w:rPr>
                <w:rFonts w:ascii="Times New Roman" w:hAnsi="Times New Roman"/>
                <w:sz w:val="20"/>
                <w:szCs w:val="20"/>
              </w:rPr>
              <w:t xml:space="preserve"> Программы</w:t>
            </w:r>
          </w:p>
        </w:tc>
        <w:tc>
          <w:tcPr>
            <w:tcW w:w="877" w:type="dxa"/>
            <w:shd w:val="clear" w:color="auto" w:fill="D99594" w:themeFill="accent2" w:themeFillTint="99"/>
            <w:vAlign w:val="center"/>
          </w:tcPr>
          <w:p w:rsidR="008F244A" w:rsidRPr="001760A5" w:rsidRDefault="008F244A"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6</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1.4</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1E7F20" w:rsidRDefault="008F244A" w:rsidP="008F244A">
            <w:pPr>
              <w:widowControl w:val="0"/>
              <w:autoSpaceDE w:val="0"/>
              <w:autoSpaceDN w:val="0"/>
              <w:adjustRightInd w:val="0"/>
              <w:jc w:val="both"/>
              <w:rPr>
                <w:rFonts w:ascii="Times New Roman" w:hAnsi="Times New Roman"/>
                <w:sz w:val="20"/>
                <w:szCs w:val="20"/>
              </w:rPr>
            </w:pPr>
            <w:r w:rsidRPr="001E7F20">
              <w:rPr>
                <w:rFonts w:ascii="Times New Roman" w:hAnsi="Times New Roman"/>
                <w:sz w:val="20"/>
                <w:szCs w:val="20"/>
              </w:rPr>
              <w:t xml:space="preserve">Значимые для разработки и реализации </w:t>
            </w:r>
            <w:r w:rsidRPr="00232C57">
              <w:rPr>
                <w:rFonts w:ascii="Times New Roman" w:hAnsi="Times New Roman"/>
                <w:sz w:val="20"/>
                <w:szCs w:val="20"/>
              </w:rPr>
              <w:t>Программы</w:t>
            </w:r>
            <w:r w:rsidRPr="001E7F20">
              <w:rPr>
                <w:rFonts w:ascii="Times New Roman" w:hAnsi="Times New Roman"/>
                <w:sz w:val="20"/>
                <w:szCs w:val="20"/>
              </w:rPr>
              <w:t xml:space="preserve"> характеристики, в том числе характеристики особенностей развития детей раннего и дошкольного возраста </w:t>
            </w:r>
          </w:p>
        </w:tc>
        <w:tc>
          <w:tcPr>
            <w:tcW w:w="877" w:type="dxa"/>
            <w:shd w:val="clear" w:color="auto" w:fill="D99594" w:themeFill="accent2" w:themeFillTint="99"/>
            <w:vAlign w:val="center"/>
          </w:tcPr>
          <w:p w:rsidR="008F244A" w:rsidRPr="001760A5" w:rsidRDefault="008F244A"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7</w:t>
            </w:r>
          </w:p>
        </w:tc>
      </w:tr>
      <w:tr w:rsidR="008F244A" w:rsidRPr="00F345CA" w:rsidTr="008F244A">
        <w:trPr>
          <w:trHeight w:val="239"/>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b w:val="0"/>
                <w:sz w:val="20"/>
                <w:szCs w:val="20"/>
              </w:rPr>
            </w:pPr>
            <w:r w:rsidRPr="00F345CA">
              <w:rPr>
                <w:rFonts w:ascii="Times New Roman" w:hAnsi="Times New Roman"/>
                <w:sz w:val="20"/>
                <w:szCs w:val="20"/>
              </w:rPr>
              <w:t>1.5</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53428B" w:rsidRDefault="008F244A" w:rsidP="008F244A">
            <w:pPr>
              <w:widowControl w:val="0"/>
              <w:autoSpaceDE w:val="0"/>
              <w:autoSpaceDN w:val="0"/>
              <w:adjustRightInd w:val="0"/>
              <w:jc w:val="both"/>
              <w:rPr>
                <w:rFonts w:ascii="Times New Roman" w:hAnsi="Times New Roman"/>
                <w:sz w:val="20"/>
                <w:szCs w:val="20"/>
                <w:lang w:val="en-US"/>
              </w:rPr>
            </w:pPr>
            <w:r w:rsidRPr="001E7F20">
              <w:rPr>
                <w:rFonts w:ascii="Times New Roman" w:hAnsi="Times New Roman"/>
                <w:sz w:val="20"/>
                <w:szCs w:val="20"/>
              </w:rPr>
              <w:t xml:space="preserve">Планируемые результаты реализации </w:t>
            </w:r>
            <w:r>
              <w:rPr>
                <w:rFonts w:ascii="Times New Roman" w:hAnsi="Times New Roman"/>
                <w:sz w:val="20"/>
                <w:szCs w:val="20"/>
              </w:rPr>
              <w:t>Программы</w:t>
            </w:r>
          </w:p>
        </w:tc>
        <w:tc>
          <w:tcPr>
            <w:tcW w:w="877" w:type="dxa"/>
            <w:shd w:val="clear" w:color="auto" w:fill="D99594" w:themeFill="accent2" w:themeFillTint="99"/>
            <w:vAlign w:val="center"/>
          </w:tcPr>
          <w:p w:rsidR="008F244A" w:rsidRPr="001760A5" w:rsidRDefault="008F244A"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1.6</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sidRPr="00F345CA">
              <w:rPr>
                <w:rFonts w:ascii="Times New Roman" w:hAnsi="Times New Roman"/>
                <w:sz w:val="20"/>
                <w:szCs w:val="20"/>
              </w:rPr>
              <w:t>Педагогическая диагностика достижения планируемых результатов</w:t>
            </w:r>
          </w:p>
        </w:tc>
        <w:tc>
          <w:tcPr>
            <w:tcW w:w="877" w:type="dxa"/>
            <w:shd w:val="clear" w:color="auto" w:fill="D99594" w:themeFill="accent2" w:themeFillTint="99"/>
            <w:vAlign w:val="center"/>
          </w:tcPr>
          <w:p w:rsidR="008F244A" w:rsidRPr="001760A5" w:rsidRDefault="008F244A"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22</w:t>
            </w:r>
          </w:p>
        </w:tc>
      </w:tr>
      <w:tr w:rsidR="008F244A" w:rsidRPr="00F345CA" w:rsidTr="008F244A">
        <w:trPr>
          <w:trHeight w:val="229"/>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2799" w:type="dxa"/>
            <w:shd w:val="clear" w:color="auto" w:fill="E5B8B7" w:themeFill="accent2" w:themeFillTint="66"/>
          </w:tcPr>
          <w:p w:rsidR="008F244A" w:rsidRPr="00F345CA" w:rsidRDefault="008F244A" w:rsidP="008F244A">
            <w:pPr>
              <w:rPr>
                <w:rFonts w:ascii="Times New Roman" w:hAnsi="Times New Roman"/>
                <w:b/>
                <w:sz w:val="20"/>
                <w:szCs w:val="20"/>
              </w:rPr>
            </w:pPr>
            <w:r w:rsidRPr="00F345CA">
              <w:rPr>
                <w:rFonts w:ascii="Times New Roman" w:hAnsi="Times New Roman"/>
                <w:b/>
                <w:sz w:val="20"/>
                <w:szCs w:val="20"/>
              </w:rPr>
              <w:t>СОДЕРЖАТЕЛЬНЫЙ РАЗДЕЛ</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26</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2.1</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sidRPr="00F345CA">
              <w:rPr>
                <w:rFonts w:ascii="Times New Roman" w:hAnsi="Times New Roman"/>
                <w:sz w:val="20"/>
                <w:szCs w:val="20"/>
              </w:rPr>
              <w:t xml:space="preserve">Задачи и содержание образовательной  деятельности по  образовательным  областям </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26</w:t>
            </w:r>
          </w:p>
        </w:tc>
      </w:tr>
      <w:tr w:rsidR="008F244A" w:rsidRPr="00F345CA" w:rsidTr="008F244A">
        <w:trPr>
          <w:trHeight w:val="197"/>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2.2</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sidRPr="00F345CA">
              <w:rPr>
                <w:rFonts w:ascii="Times New Roman" w:hAnsi="Times New Roman"/>
                <w:sz w:val="20"/>
                <w:szCs w:val="20"/>
              </w:rPr>
              <w:t xml:space="preserve">Вариативные формы, способы, </w:t>
            </w:r>
            <w:r>
              <w:rPr>
                <w:rFonts w:ascii="Times New Roman" w:hAnsi="Times New Roman"/>
                <w:sz w:val="20"/>
                <w:szCs w:val="20"/>
              </w:rPr>
              <w:t xml:space="preserve">методы и средства реализации </w:t>
            </w:r>
            <w:r w:rsidRPr="00041970">
              <w:rPr>
                <w:rFonts w:ascii="Times New Roman" w:hAnsi="Times New Roman"/>
                <w:sz w:val="20"/>
                <w:szCs w:val="20"/>
              </w:rPr>
              <w:t>Программы</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68</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2.3</w:t>
            </w:r>
          </w:p>
        </w:tc>
        <w:tc>
          <w:tcPr>
            <w:cnfStyle w:val="000010000000" w:firstRow="0" w:lastRow="0" w:firstColumn="0" w:lastColumn="0" w:oddVBand="1" w:evenVBand="0" w:oddHBand="0" w:evenHBand="0" w:firstRowFirstColumn="0" w:firstRowLastColumn="0" w:lastRowFirstColumn="0" w:lastRowLastColumn="0"/>
            <w:tcW w:w="12799" w:type="dxa"/>
            <w:vAlign w:val="center"/>
          </w:tcPr>
          <w:p w:rsidR="008F244A" w:rsidRPr="00F345CA" w:rsidRDefault="008F244A" w:rsidP="008F244A">
            <w:pPr>
              <w:widowControl w:val="0"/>
              <w:autoSpaceDE w:val="0"/>
              <w:autoSpaceDN w:val="0"/>
              <w:adjustRightInd w:val="0"/>
              <w:rPr>
                <w:rFonts w:ascii="Times New Roman" w:hAnsi="Times New Roman"/>
                <w:sz w:val="20"/>
                <w:szCs w:val="20"/>
              </w:rPr>
            </w:pPr>
            <w:r w:rsidRPr="00F345CA">
              <w:rPr>
                <w:rFonts w:ascii="Times New Roman" w:hAnsi="Times New Roman"/>
                <w:sz w:val="20"/>
                <w:szCs w:val="20"/>
              </w:rPr>
              <w:t>Особенности образовательной деятельности разных видов и культурных практик</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71</w:t>
            </w:r>
          </w:p>
        </w:tc>
      </w:tr>
      <w:tr w:rsidR="008F244A" w:rsidRPr="00F345CA" w:rsidTr="008F244A">
        <w:trPr>
          <w:trHeight w:val="405"/>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2.4</w:t>
            </w:r>
          </w:p>
        </w:tc>
        <w:tc>
          <w:tcPr>
            <w:cnfStyle w:val="000010000000" w:firstRow="0" w:lastRow="0" w:firstColumn="0" w:lastColumn="0" w:oddVBand="1" w:evenVBand="0" w:oddHBand="0" w:evenHBand="0" w:firstRowFirstColumn="0" w:firstRowLastColumn="0" w:lastRowFirstColumn="0" w:lastRowLastColumn="0"/>
            <w:tcW w:w="12799" w:type="dxa"/>
            <w:vAlign w:val="center"/>
          </w:tcPr>
          <w:p w:rsidR="008F244A" w:rsidRPr="00F345CA" w:rsidRDefault="008F244A" w:rsidP="008F244A">
            <w:pPr>
              <w:widowControl w:val="0"/>
              <w:autoSpaceDE w:val="0"/>
              <w:autoSpaceDN w:val="0"/>
              <w:adjustRightInd w:val="0"/>
              <w:rPr>
                <w:rFonts w:ascii="Times New Roman" w:hAnsi="Times New Roman"/>
                <w:sz w:val="20"/>
                <w:szCs w:val="20"/>
              </w:rPr>
            </w:pPr>
            <w:r w:rsidRPr="00F345CA">
              <w:rPr>
                <w:rFonts w:ascii="Times New Roman" w:eastAsia="NewtonC" w:hAnsi="Times New Roman"/>
                <w:sz w:val="20"/>
                <w:szCs w:val="20"/>
              </w:rPr>
              <w:t>Способы и направления поддержки детской инициативы</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76</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2.5</w:t>
            </w:r>
          </w:p>
        </w:tc>
        <w:tc>
          <w:tcPr>
            <w:cnfStyle w:val="000010000000" w:firstRow="0" w:lastRow="0" w:firstColumn="0" w:lastColumn="0" w:oddVBand="1" w:evenVBand="0" w:oddHBand="0" w:evenHBand="0" w:firstRowFirstColumn="0" w:firstRowLastColumn="0" w:lastRowFirstColumn="0" w:lastRowLastColumn="0"/>
            <w:tcW w:w="12799" w:type="dxa"/>
            <w:vAlign w:val="center"/>
          </w:tcPr>
          <w:p w:rsidR="008F244A" w:rsidRPr="00F345CA" w:rsidRDefault="008F244A" w:rsidP="008F244A">
            <w:pPr>
              <w:widowControl w:val="0"/>
              <w:autoSpaceDE w:val="0"/>
              <w:autoSpaceDN w:val="0"/>
              <w:adjustRightInd w:val="0"/>
              <w:rPr>
                <w:rFonts w:ascii="Times New Roman" w:eastAsia="NewtonC" w:hAnsi="Times New Roman"/>
                <w:sz w:val="20"/>
                <w:szCs w:val="20"/>
              </w:rPr>
            </w:pPr>
            <w:r w:rsidRPr="00F345CA">
              <w:rPr>
                <w:rFonts w:ascii="Times New Roman" w:hAnsi="Times New Roman"/>
                <w:sz w:val="20"/>
                <w:szCs w:val="20"/>
              </w:rPr>
              <w:t>Особенности взаимодействия педагогического коллектива с семьями воспитанников</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79</w:t>
            </w:r>
          </w:p>
        </w:tc>
      </w:tr>
      <w:tr w:rsidR="008F244A" w:rsidRPr="00F345CA" w:rsidTr="008F244A">
        <w:trPr>
          <w:trHeight w:val="272"/>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2.6</w:t>
            </w:r>
          </w:p>
        </w:tc>
        <w:tc>
          <w:tcPr>
            <w:cnfStyle w:val="000010000000" w:firstRow="0" w:lastRow="0" w:firstColumn="0" w:lastColumn="0" w:oddVBand="1" w:evenVBand="0" w:oddHBand="0" w:evenHBand="0" w:firstRowFirstColumn="0" w:firstRowLastColumn="0" w:lastRowFirstColumn="0" w:lastRowLastColumn="0"/>
            <w:tcW w:w="12799" w:type="dxa"/>
            <w:vAlign w:val="center"/>
          </w:tcPr>
          <w:p w:rsidR="008F244A" w:rsidRPr="00F345CA" w:rsidRDefault="008F244A" w:rsidP="008F244A">
            <w:pPr>
              <w:pStyle w:val="a4"/>
              <w:shd w:val="clear" w:color="auto" w:fill="FFFFFF"/>
              <w:ind w:left="0" w:right="768"/>
              <w:rPr>
                <w:rFonts w:ascii="Times New Roman" w:hAnsi="Times New Roman"/>
                <w:sz w:val="20"/>
                <w:szCs w:val="20"/>
              </w:rPr>
            </w:pPr>
            <w:r w:rsidRPr="00F345CA">
              <w:rPr>
                <w:rFonts w:ascii="Times New Roman" w:hAnsi="Times New Roman"/>
                <w:sz w:val="20"/>
                <w:szCs w:val="20"/>
              </w:rPr>
              <w:t xml:space="preserve">Направления и задачи </w:t>
            </w:r>
            <w:proofErr w:type="spellStart"/>
            <w:r w:rsidRPr="00F345CA">
              <w:rPr>
                <w:rFonts w:ascii="Times New Roman" w:hAnsi="Times New Roman"/>
                <w:sz w:val="20"/>
                <w:szCs w:val="20"/>
              </w:rPr>
              <w:t>коррекционно</w:t>
            </w:r>
            <w:proofErr w:type="spellEnd"/>
            <w:r w:rsidRPr="00F345CA">
              <w:rPr>
                <w:rFonts w:ascii="Times New Roman" w:hAnsi="Times New Roman"/>
                <w:sz w:val="20"/>
                <w:szCs w:val="20"/>
              </w:rPr>
              <w:t xml:space="preserve"> – развивающей работы </w:t>
            </w:r>
          </w:p>
        </w:tc>
        <w:tc>
          <w:tcPr>
            <w:tcW w:w="877" w:type="dxa"/>
            <w:shd w:val="clear" w:color="auto" w:fill="D99594" w:themeFill="accent2" w:themeFillTint="99"/>
            <w:vAlign w:val="center"/>
          </w:tcPr>
          <w:p w:rsidR="008F244A" w:rsidRPr="001760A5" w:rsidRDefault="00782203"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83</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Pr>
                <w:rFonts w:ascii="Times New Roman" w:hAnsi="Times New Roman"/>
                <w:sz w:val="20"/>
                <w:szCs w:val="20"/>
              </w:rPr>
              <w:t>2.7</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trike/>
                <w:sz w:val="20"/>
                <w:szCs w:val="20"/>
              </w:rPr>
            </w:pPr>
            <w:r w:rsidRPr="00F345CA">
              <w:rPr>
                <w:rFonts w:ascii="Times New Roman" w:hAnsi="Times New Roman"/>
                <w:sz w:val="20"/>
                <w:szCs w:val="20"/>
              </w:rPr>
              <w:t>Рабочая программа воспитания</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92</w:t>
            </w:r>
          </w:p>
        </w:tc>
      </w:tr>
      <w:tr w:rsidR="008F244A" w:rsidRPr="00F345CA" w:rsidTr="008F244A">
        <w:trPr>
          <w:trHeight w:val="281"/>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b w:val="0"/>
                <w:sz w:val="20"/>
                <w:szCs w:val="20"/>
              </w:rPr>
            </w:pPr>
            <w:r w:rsidRPr="00F345CA">
              <w:rPr>
                <w:rFonts w:ascii="Times New Roman" w:hAnsi="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2799" w:type="dxa"/>
            <w:shd w:val="clear" w:color="auto" w:fill="E5B8B7" w:themeFill="accent2" w:themeFillTint="66"/>
          </w:tcPr>
          <w:p w:rsidR="008F244A" w:rsidRPr="00F345CA" w:rsidRDefault="008F244A" w:rsidP="008F244A">
            <w:pPr>
              <w:widowControl w:val="0"/>
              <w:autoSpaceDE w:val="0"/>
              <w:autoSpaceDN w:val="0"/>
              <w:adjustRightInd w:val="0"/>
              <w:jc w:val="both"/>
              <w:rPr>
                <w:rFonts w:ascii="Times New Roman" w:hAnsi="Times New Roman"/>
                <w:b/>
                <w:sz w:val="20"/>
                <w:szCs w:val="20"/>
                <w:highlight w:val="yellow"/>
              </w:rPr>
            </w:pPr>
            <w:r w:rsidRPr="00F345CA">
              <w:rPr>
                <w:rFonts w:ascii="Times New Roman" w:hAnsi="Times New Roman"/>
                <w:b/>
                <w:sz w:val="20"/>
                <w:szCs w:val="20"/>
              </w:rPr>
              <w:t>ОРГАНИЗАЦИОННЫЙ РАЗДЕЛ</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123</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3.1.</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 xml:space="preserve">Психолого – педагогические условия реализации </w:t>
            </w:r>
            <w:r>
              <w:t xml:space="preserve"> </w:t>
            </w:r>
            <w:r>
              <w:rPr>
                <w:rFonts w:ascii="Times New Roman" w:hAnsi="Times New Roman"/>
                <w:sz w:val="20"/>
                <w:szCs w:val="20"/>
              </w:rPr>
              <w:t>Программы</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123</w:t>
            </w:r>
          </w:p>
        </w:tc>
      </w:tr>
      <w:tr w:rsidR="008F244A" w:rsidRPr="00F345CA" w:rsidTr="008F244A">
        <w:trPr>
          <w:trHeight w:val="315"/>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3.2.</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Особенности организации развивающей предметно – пространственной среды</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124</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3.3</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 xml:space="preserve">Материально – техническое обеспечение </w:t>
            </w:r>
            <w:r>
              <w:t xml:space="preserve"> </w:t>
            </w:r>
            <w:r>
              <w:rPr>
                <w:rFonts w:ascii="Times New Roman" w:hAnsi="Times New Roman"/>
                <w:sz w:val="20"/>
                <w:szCs w:val="20"/>
              </w:rPr>
              <w:t>Программы</w:t>
            </w:r>
            <w:r w:rsidRPr="00C6536F">
              <w:rPr>
                <w:rFonts w:ascii="Times New Roman" w:hAnsi="Times New Roman"/>
                <w:sz w:val="20"/>
                <w:szCs w:val="20"/>
              </w:rPr>
              <w:t xml:space="preserve"> </w:t>
            </w:r>
            <w:r>
              <w:rPr>
                <w:rFonts w:ascii="Times New Roman" w:hAnsi="Times New Roman"/>
                <w:sz w:val="20"/>
                <w:szCs w:val="20"/>
              </w:rPr>
              <w:t>, обеспеченность методическими материалами и средствами обучения и воспитания</w:t>
            </w:r>
            <w:r w:rsidRPr="00F345CA">
              <w:rPr>
                <w:rFonts w:ascii="Times New Roman" w:hAnsi="Times New Roman"/>
                <w:sz w:val="20"/>
                <w:szCs w:val="20"/>
              </w:rPr>
              <w:t xml:space="preserve"> </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128</w:t>
            </w:r>
          </w:p>
        </w:tc>
      </w:tr>
      <w:tr w:rsidR="008F244A" w:rsidRPr="00F345CA" w:rsidTr="008F244A">
        <w:trPr>
          <w:trHeight w:val="128"/>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Pr>
                <w:rFonts w:ascii="Times New Roman" w:hAnsi="Times New Roman"/>
                <w:sz w:val="20"/>
                <w:szCs w:val="20"/>
              </w:rPr>
              <w:t>3.3.4</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sidRPr="0076401B">
              <w:rPr>
                <w:rFonts w:ascii="Times New Roman" w:hAnsi="Times New Roman"/>
                <w:sz w:val="20"/>
                <w:szCs w:val="20"/>
              </w:rPr>
              <w:t>Пе</w:t>
            </w:r>
            <w:r>
              <w:rPr>
                <w:rFonts w:ascii="Times New Roman" w:hAnsi="Times New Roman"/>
                <w:sz w:val="20"/>
                <w:szCs w:val="20"/>
              </w:rPr>
              <w:t>речень литературных, музыкальных, художественных, анимационных произведений</w:t>
            </w:r>
            <w:r w:rsidRPr="00F345CA">
              <w:rPr>
                <w:rFonts w:ascii="Times New Roman" w:hAnsi="Times New Roman"/>
                <w:sz w:val="20"/>
                <w:szCs w:val="20"/>
              </w:rPr>
              <w:t xml:space="preserve"> </w:t>
            </w:r>
          </w:p>
        </w:tc>
        <w:tc>
          <w:tcPr>
            <w:tcW w:w="877" w:type="dxa"/>
            <w:shd w:val="clear" w:color="auto" w:fill="D99594" w:themeFill="accent2" w:themeFillTint="99"/>
            <w:vAlign w:val="center"/>
          </w:tcPr>
          <w:p w:rsidR="008F244A" w:rsidRPr="001760A5"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145</w:t>
            </w:r>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sidRPr="00F345CA">
              <w:rPr>
                <w:rFonts w:ascii="Times New Roman" w:hAnsi="Times New Roman"/>
                <w:sz w:val="20"/>
                <w:szCs w:val="20"/>
              </w:rPr>
              <w:t>3.5</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 xml:space="preserve">Кадровые условия реализации </w:t>
            </w:r>
            <w:r>
              <w:t xml:space="preserve"> </w:t>
            </w:r>
            <w:r>
              <w:rPr>
                <w:rFonts w:ascii="Times New Roman" w:hAnsi="Times New Roman"/>
                <w:sz w:val="20"/>
                <w:szCs w:val="20"/>
              </w:rPr>
              <w:t>Программы</w:t>
            </w:r>
          </w:p>
        </w:tc>
        <w:tc>
          <w:tcPr>
            <w:tcW w:w="877" w:type="dxa"/>
            <w:shd w:val="clear" w:color="auto" w:fill="D99594" w:themeFill="accent2" w:themeFillTint="99"/>
            <w:vAlign w:val="center"/>
          </w:tcPr>
          <w:p w:rsidR="008F244A" w:rsidRPr="001760A5" w:rsidRDefault="00610F02"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146</w:t>
            </w:r>
          </w:p>
        </w:tc>
      </w:tr>
      <w:tr w:rsidR="008F244A" w:rsidRPr="00F345CA" w:rsidTr="008F244A">
        <w:trPr>
          <w:trHeight w:val="130"/>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Pr>
                <w:rFonts w:ascii="Times New Roman" w:hAnsi="Times New Roman"/>
                <w:sz w:val="20"/>
                <w:szCs w:val="20"/>
              </w:rPr>
              <w:t>3.6.</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Режим и распорядок дня</w:t>
            </w:r>
          </w:p>
        </w:tc>
        <w:tc>
          <w:tcPr>
            <w:tcW w:w="877" w:type="dxa"/>
            <w:shd w:val="clear" w:color="auto" w:fill="D99594" w:themeFill="accent2" w:themeFillTint="99"/>
            <w:vAlign w:val="center"/>
          </w:tcPr>
          <w:p w:rsidR="008F244A" w:rsidRPr="001760A5" w:rsidRDefault="008E598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147</w:t>
            </w:r>
            <w:bookmarkStart w:id="0" w:name="_GoBack"/>
            <w:bookmarkEnd w:id="0"/>
          </w:p>
        </w:tc>
      </w:tr>
      <w:tr w:rsidR="008F244A" w:rsidRPr="00F345CA" w:rsidTr="008F244A">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Pr="00F345CA" w:rsidRDefault="008F244A" w:rsidP="008F244A">
            <w:pPr>
              <w:jc w:val="both"/>
              <w:rPr>
                <w:rFonts w:ascii="Times New Roman" w:hAnsi="Times New Roman"/>
                <w:sz w:val="20"/>
                <w:szCs w:val="20"/>
              </w:rPr>
            </w:pPr>
            <w:r>
              <w:rPr>
                <w:rFonts w:ascii="Times New Roman" w:hAnsi="Times New Roman"/>
                <w:sz w:val="20"/>
                <w:szCs w:val="20"/>
              </w:rPr>
              <w:t>3.7.</w:t>
            </w:r>
          </w:p>
        </w:tc>
        <w:tc>
          <w:tcPr>
            <w:cnfStyle w:val="000010000000" w:firstRow="0" w:lastRow="0" w:firstColumn="0" w:lastColumn="0" w:oddVBand="1" w:evenVBand="0" w:oddHBand="0" w:evenHBand="0" w:firstRowFirstColumn="0" w:firstRowLastColumn="0" w:lastRowFirstColumn="0" w:lastRowLastColumn="0"/>
            <w:tcW w:w="12799" w:type="dxa"/>
          </w:tcPr>
          <w:p w:rsidR="008F244A" w:rsidRPr="00F345C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Календарный план воспитательной работы</w:t>
            </w:r>
          </w:p>
        </w:tc>
        <w:tc>
          <w:tcPr>
            <w:tcW w:w="877" w:type="dxa"/>
            <w:shd w:val="clear" w:color="auto" w:fill="D99594" w:themeFill="accent2" w:themeFillTint="99"/>
            <w:vAlign w:val="center"/>
          </w:tcPr>
          <w:p w:rsidR="008F244A" w:rsidRPr="001760A5" w:rsidRDefault="008F244A" w:rsidP="008F24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760A5">
              <w:rPr>
                <w:rFonts w:ascii="Times New Roman" w:hAnsi="Times New Roman"/>
                <w:sz w:val="20"/>
                <w:szCs w:val="20"/>
              </w:rPr>
              <w:t>1</w:t>
            </w:r>
            <w:r w:rsidR="00610F02">
              <w:rPr>
                <w:rFonts w:ascii="Times New Roman" w:hAnsi="Times New Roman"/>
                <w:sz w:val="20"/>
                <w:szCs w:val="20"/>
              </w:rPr>
              <w:t>50</w:t>
            </w:r>
          </w:p>
        </w:tc>
      </w:tr>
      <w:tr w:rsidR="008F244A" w:rsidRPr="00F345CA" w:rsidTr="008F244A">
        <w:trPr>
          <w:trHeight w:val="130"/>
        </w:trPr>
        <w:tc>
          <w:tcPr>
            <w:cnfStyle w:val="001000000000" w:firstRow="0" w:lastRow="0" w:firstColumn="1" w:lastColumn="0" w:oddVBand="0" w:evenVBand="0" w:oddHBand="0" w:evenHBand="0" w:firstRowFirstColumn="0" w:firstRowLastColumn="0" w:lastRowFirstColumn="0" w:lastRowLastColumn="0"/>
            <w:tcW w:w="817" w:type="dxa"/>
            <w:shd w:val="clear" w:color="auto" w:fill="D99594" w:themeFill="accent2" w:themeFillTint="99"/>
          </w:tcPr>
          <w:p w:rsidR="008F244A" w:rsidRDefault="008F244A" w:rsidP="008F244A">
            <w:pPr>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2799" w:type="dxa"/>
          </w:tcPr>
          <w:p w:rsidR="008F244A" w:rsidRDefault="008F244A" w:rsidP="008F244A">
            <w:pPr>
              <w:widowControl w:val="0"/>
              <w:autoSpaceDE w:val="0"/>
              <w:autoSpaceDN w:val="0"/>
              <w:adjustRightInd w:val="0"/>
              <w:jc w:val="both"/>
              <w:rPr>
                <w:rFonts w:ascii="Times New Roman" w:hAnsi="Times New Roman"/>
                <w:sz w:val="20"/>
                <w:szCs w:val="20"/>
              </w:rPr>
            </w:pPr>
            <w:r>
              <w:rPr>
                <w:rFonts w:ascii="Times New Roman" w:hAnsi="Times New Roman"/>
                <w:sz w:val="20"/>
                <w:szCs w:val="20"/>
              </w:rPr>
              <w:t xml:space="preserve">Приложения к </w:t>
            </w:r>
            <w:r w:rsidRPr="00041970">
              <w:rPr>
                <w:rFonts w:ascii="Times New Roman" w:hAnsi="Times New Roman"/>
                <w:sz w:val="20"/>
                <w:szCs w:val="20"/>
              </w:rPr>
              <w:t>Программе</w:t>
            </w:r>
          </w:p>
        </w:tc>
        <w:tc>
          <w:tcPr>
            <w:tcW w:w="877" w:type="dxa"/>
            <w:shd w:val="clear" w:color="auto" w:fill="D99594" w:themeFill="accent2" w:themeFillTint="99"/>
            <w:vAlign w:val="center"/>
          </w:tcPr>
          <w:p w:rsidR="008F244A" w:rsidRPr="00610F02" w:rsidRDefault="00610F02" w:rsidP="008F24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0F02">
              <w:rPr>
                <w:rFonts w:ascii="Times New Roman" w:hAnsi="Times New Roman"/>
                <w:sz w:val="20"/>
                <w:szCs w:val="20"/>
              </w:rPr>
              <w:t>152</w:t>
            </w:r>
          </w:p>
        </w:tc>
      </w:tr>
    </w:tbl>
    <w:p w:rsidR="00044979" w:rsidRDefault="00044979" w:rsidP="00020A01">
      <w:pPr>
        <w:spacing w:after="0" w:line="240" w:lineRule="auto"/>
        <w:jc w:val="both"/>
        <w:rPr>
          <w:rFonts w:ascii="Times New Roman" w:hAnsi="Times New Roman"/>
          <w:noProof/>
          <w:sz w:val="24"/>
          <w:szCs w:val="24"/>
          <w:lang w:eastAsia="ru-RU"/>
        </w:rPr>
      </w:pPr>
    </w:p>
    <w:p w:rsidR="00A743F0" w:rsidRDefault="00A743F0" w:rsidP="00F6462B">
      <w:pPr>
        <w:spacing w:after="0" w:line="240" w:lineRule="auto"/>
        <w:jc w:val="center"/>
        <w:rPr>
          <w:rFonts w:ascii="Times New Roman" w:hAnsi="Times New Roman"/>
          <w:b/>
          <w:noProof/>
          <w:sz w:val="24"/>
          <w:szCs w:val="24"/>
          <w:lang w:eastAsia="ru-RU"/>
        </w:rPr>
      </w:pPr>
    </w:p>
    <w:p w:rsidR="006B722C" w:rsidRDefault="006B722C" w:rsidP="00F6462B">
      <w:pPr>
        <w:spacing w:after="0" w:line="240" w:lineRule="auto"/>
        <w:jc w:val="center"/>
        <w:rPr>
          <w:rFonts w:ascii="Times New Roman" w:hAnsi="Times New Roman"/>
          <w:noProof/>
          <w:sz w:val="24"/>
          <w:szCs w:val="24"/>
          <w:lang w:eastAsia="ru-RU"/>
        </w:rPr>
      </w:pPr>
    </w:p>
    <w:p w:rsidR="00A743F0" w:rsidRDefault="00A743F0" w:rsidP="00F6462B">
      <w:pPr>
        <w:spacing w:after="0" w:line="240" w:lineRule="auto"/>
        <w:jc w:val="center"/>
        <w:rPr>
          <w:rFonts w:ascii="Times New Roman" w:hAnsi="Times New Roman"/>
          <w:noProof/>
          <w:sz w:val="24"/>
          <w:szCs w:val="24"/>
          <w:lang w:eastAsia="ru-RU"/>
        </w:rPr>
      </w:pPr>
    </w:p>
    <w:p w:rsidR="005B3272" w:rsidRPr="00020A01" w:rsidRDefault="005B3272" w:rsidP="00020A01">
      <w:pPr>
        <w:spacing w:after="0" w:line="240" w:lineRule="auto"/>
        <w:jc w:val="both"/>
        <w:rPr>
          <w:rFonts w:ascii="Times New Roman" w:hAnsi="Times New Roman"/>
          <w:noProof/>
          <w:sz w:val="24"/>
          <w:szCs w:val="24"/>
          <w:lang w:eastAsia="ru-RU"/>
        </w:rPr>
      </w:pPr>
    </w:p>
    <w:p w:rsidR="00FF6519" w:rsidRDefault="00FF6519" w:rsidP="00020A01">
      <w:pPr>
        <w:tabs>
          <w:tab w:val="left" w:pos="567"/>
        </w:tabs>
        <w:spacing w:after="0" w:line="240" w:lineRule="auto"/>
        <w:jc w:val="both"/>
        <w:rPr>
          <w:rFonts w:ascii="Times New Roman" w:hAnsi="Times New Roman"/>
          <w:sz w:val="24"/>
          <w:szCs w:val="24"/>
        </w:rPr>
      </w:pPr>
    </w:p>
    <w:p w:rsidR="001648F5" w:rsidRPr="00020A01" w:rsidRDefault="001648F5" w:rsidP="008F244A">
      <w:pPr>
        <w:jc w:val="center"/>
        <w:rPr>
          <w:rFonts w:ascii="Times New Roman" w:hAnsi="Times New Roman"/>
          <w:b/>
          <w:sz w:val="24"/>
          <w:szCs w:val="24"/>
          <w:lang w:eastAsia="ru-RU"/>
        </w:rPr>
      </w:pPr>
      <w:r w:rsidRPr="00020A01">
        <w:rPr>
          <w:rFonts w:ascii="Times New Roman" w:hAnsi="Times New Roman"/>
          <w:b/>
          <w:sz w:val="24"/>
          <w:szCs w:val="24"/>
          <w:lang w:eastAsia="ru-RU"/>
        </w:rPr>
        <w:t>Ц</w:t>
      </w:r>
      <w:r w:rsidR="00B765A2" w:rsidRPr="00020A01">
        <w:rPr>
          <w:rFonts w:ascii="Times New Roman" w:hAnsi="Times New Roman"/>
          <w:b/>
          <w:sz w:val="24"/>
          <w:szCs w:val="24"/>
          <w:lang w:eastAsia="ru-RU"/>
        </w:rPr>
        <w:t>елевой раздел</w:t>
      </w:r>
    </w:p>
    <w:p w:rsidR="001648F5" w:rsidRPr="00020A01" w:rsidRDefault="00B765A2" w:rsidP="00B404A5">
      <w:pPr>
        <w:pStyle w:val="a4"/>
        <w:numPr>
          <w:ilvl w:val="1"/>
          <w:numId w:val="1"/>
        </w:numPr>
        <w:spacing w:after="0" w:line="240" w:lineRule="auto"/>
        <w:jc w:val="center"/>
        <w:rPr>
          <w:rFonts w:ascii="Times New Roman" w:hAnsi="Times New Roman"/>
          <w:b/>
          <w:sz w:val="24"/>
          <w:szCs w:val="24"/>
          <w:lang w:eastAsia="ru-RU"/>
        </w:rPr>
      </w:pPr>
      <w:r w:rsidRPr="00020A01">
        <w:rPr>
          <w:rFonts w:ascii="Times New Roman" w:hAnsi="Times New Roman"/>
          <w:b/>
          <w:sz w:val="24"/>
          <w:szCs w:val="24"/>
          <w:lang w:eastAsia="ru-RU"/>
        </w:rPr>
        <w:t>Пояснительная записка</w:t>
      </w:r>
    </w:p>
    <w:p w:rsidR="003E70BB" w:rsidRPr="00041970" w:rsidRDefault="00557408" w:rsidP="00A17415">
      <w:pPr>
        <w:spacing w:after="0" w:line="240" w:lineRule="auto"/>
        <w:ind w:right="-31" w:firstLine="644"/>
        <w:jc w:val="both"/>
        <w:rPr>
          <w:rFonts w:ascii="Times New Roman" w:hAnsi="Times New Roman"/>
          <w:sz w:val="24"/>
          <w:szCs w:val="24"/>
        </w:rPr>
      </w:pPr>
      <w:r w:rsidRPr="00020A01">
        <w:rPr>
          <w:rFonts w:ascii="Times New Roman" w:hAnsi="Times New Roman"/>
          <w:sz w:val="24"/>
          <w:szCs w:val="24"/>
        </w:rPr>
        <w:t>Детский сад № 37 «Звездочка» - филиал АН ДОО «</w:t>
      </w:r>
      <w:r w:rsidR="00982B3B" w:rsidRPr="00020A01">
        <w:rPr>
          <w:rFonts w:ascii="Times New Roman" w:hAnsi="Times New Roman"/>
          <w:sz w:val="24"/>
          <w:szCs w:val="24"/>
        </w:rPr>
        <w:t xml:space="preserve">Алмазик» </w:t>
      </w:r>
      <w:r w:rsidR="00982B3B">
        <w:rPr>
          <w:rFonts w:ascii="Times New Roman" w:hAnsi="Times New Roman"/>
          <w:sz w:val="24"/>
          <w:szCs w:val="24"/>
          <w:lang w:eastAsia="ru-RU"/>
        </w:rPr>
        <w:t>осуществляет</w:t>
      </w:r>
      <w:r w:rsidRPr="00020A01">
        <w:rPr>
          <w:rFonts w:ascii="Times New Roman" w:hAnsi="Times New Roman"/>
          <w:sz w:val="24"/>
          <w:szCs w:val="24"/>
        </w:rPr>
        <w:t xml:space="preserve"> </w:t>
      </w:r>
      <w:r w:rsidRPr="00A259DA">
        <w:rPr>
          <w:rFonts w:ascii="Times New Roman" w:hAnsi="Times New Roman"/>
          <w:sz w:val="24"/>
          <w:szCs w:val="24"/>
        </w:rPr>
        <w:t>образовательную деятельность по обучению и воспитанию детей дошкольного возраста</w:t>
      </w:r>
      <w:r w:rsidRPr="00397DFF">
        <w:rPr>
          <w:rFonts w:ascii="Times New Roman" w:hAnsi="Times New Roman"/>
          <w:color w:val="FF0000"/>
          <w:sz w:val="24"/>
          <w:szCs w:val="24"/>
        </w:rPr>
        <w:t xml:space="preserve"> </w:t>
      </w:r>
      <w:r w:rsidRPr="00020A01">
        <w:rPr>
          <w:rFonts w:ascii="Times New Roman" w:hAnsi="Times New Roman"/>
          <w:sz w:val="24"/>
          <w:szCs w:val="24"/>
        </w:rPr>
        <w:t xml:space="preserve">в соответствии с разработанной коллективом детского </w:t>
      </w:r>
      <w:r w:rsidR="009B203F" w:rsidRPr="00020A01">
        <w:rPr>
          <w:rFonts w:ascii="Times New Roman" w:hAnsi="Times New Roman"/>
          <w:sz w:val="24"/>
          <w:szCs w:val="24"/>
        </w:rPr>
        <w:t xml:space="preserve">сада </w:t>
      </w:r>
      <w:r w:rsidR="009B203F" w:rsidRPr="009B203F">
        <w:rPr>
          <w:rFonts w:ascii="Times New Roman" w:hAnsi="Times New Roman"/>
          <w:sz w:val="24"/>
          <w:szCs w:val="24"/>
        </w:rPr>
        <w:t>образовательной</w:t>
      </w:r>
      <w:r w:rsidR="006D64CA" w:rsidRPr="009B203F">
        <w:rPr>
          <w:rFonts w:ascii="Times New Roman" w:hAnsi="Times New Roman"/>
          <w:sz w:val="24"/>
          <w:szCs w:val="24"/>
        </w:rPr>
        <w:t xml:space="preserve"> </w:t>
      </w:r>
      <w:r w:rsidR="00536668">
        <w:rPr>
          <w:rFonts w:ascii="Times New Roman" w:hAnsi="Times New Roman"/>
          <w:sz w:val="24"/>
          <w:szCs w:val="24"/>
        </w:rPr>
        <w:t>программой</w:t>
      </w:r>
      <w:r w:rsidR="00AF1D2F" w:rsidRPr="00020A01">
        <w:rPr>
          <w:rFonts w:ascii="Times New Roman" w:hAnsi="Times New Roman"/>
          <w:color w:val="FF0000"/>
          <w:sz w:val="24"/>
          <w:szCs w:val="24"/>
        </w:rPr>
        <w:t xml:space="preserve"> </w:t>
      </w:r>
      <w:r w:rsidR="00041970" w:rsidRPr="00041970">
        <w:rPr>
          <w:rFonts w:ascii="Times New Roman" w:hAnsi="Times New Roman"/>
          <w:sz w:val="24"/>
          <w:szCs w:val="24"/>
        </w:rPr>
        <w:t>(далее Программа).</w:t>
      </w:r>
    </w:p>
    <w:p w:rsidR="00AE5340" w:rsidRDefault="0007794E" w:rsidP="00A17415">
      <w:pPr>
        <w:pStyle w:val="11"/>
        <w:shd w:val="clear" w:color="auto" w:fill="auto"/>
        <w:tabs>
          <w:tab w:val="left" w:pos="770"/>
        </w:tabs>
        <w:spacing w:after="0" w:line="240" w:lineRule="auto"/>
        <w:ind w:right="20"/>
        <w:rPr>
          <w:color w:val="auto"/>
        </w:rPr>
      </w:pPr>
      <w:r w:rsidRPr="003D2A72">
        <w:rPr>
          <w:color w:val="auto"/>
        </w:rPr>
        <w:tab/>
      </w:r>
      <w:r w:rsidR="004459AA" w:rsidRPr="003D2A72">
        <w:rPr>
          <w:color w:val="auto"/>
        </w:rPr>
        <w:t xml:space="preserve"> </w:t>
      </w:r>
      <w:r w:rsidR="0076401B">
        <w:rPr>
          <w:color w:val="auto"/>
        </w:rPr>
        <w:t>Программа</w:t>
      </w:r>
      <w:r w:rsidR="00AE5340">
        <w:rPr>
          <w:color w:val="auto"/>
        </w:rPr>
        <w:t xml:space="preserve"> реализует основополагающие функции</w:t>
      </w:r>
      <w:r w:rsidR="00591A38" w:rsidRPr="00591A38">
        <w:rPr>
          <w:color w:val="auto"/>
        </w:rPr>
        <w:t xml:space="preserve"> </w:t>
      </w:r>
      <w:r w:rsidR="00041970">
        <w:rPr>
          <w:color w:val="auto"/>
        </w:rPr>
        <w:t xml:space="preserve">уровня </w:t>
      </w:r>
      <w:r w:rsidR="00AE5340">
        <w:rPr>
          <w:color w:val="auto"/>
        </w:rPr>
        <w:t>дошкольного образования:</w:t>
      </w:r>
    </w:p>
    <w:p w:rsidR="00AE5340" w:rsidRDefault="00AE5340" w:rsidP="00657C1D">
      <w:pPr>
        <w:pStyle w:val="11"/>
        <w:numPr>
          <w:ilvl w:val="0"/>
          <w:numId w:val="118"/>
        </w:numPr>
        <w:shd w:val="clear" w:color="auto" w:fill="auto"/>
        <w:tabs>
          <w:tab w:val="left" w:pos="770"/>
        </w:tabs>
        <w:spacing w:after="0" w:line="240" w:lineRule="auto"/>
        <w:ind w:right="20"/>
        <w:rPr>
          <w:color w:val="auto"/>
        </w:rPr>
      </w:pPr>
      <w:r>
        <w:rPr>
          <w:color w:val="auto"/>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AE5340" w:rsidRDefault="00AE5340" w:rsidP="00657C1D">
      <w:pPr>
        <w:pStyle w:val="11"/>
        <w:numPr>
          <w:ilvl w:val="0"/>
          <w:numId w:val="118"/>
        </w:numPr>
        <w:shd w:val="clear" w:color="auto" w:fill="auto"/>
        <w:tabs>
          <w:tab w:val="left" w:pos="770"/>
        </w:tabs>
        <w:spacing w:after="0" w:line="240" w:lineRule="auto"/>
        <w:ind w:right="20"/>
        <w:rPr>
          <w:color w:val="auto"/>
        </w:rPr>
      </w:pPr>
      <w:r>
        <w:rPr>
          <w:color w:val="auto"/>
        </w:rPr>
        <w:t>создание единого ядра содержания дошкольного образования (далее ДО)</w:t>
      </w:r>
      <w:r w:rsidR="000D6F30">
        <w:rPr>
          <w:color w:val="auto"/>
        </w:rPr>
        <w:t>, ориентированного на приобщение детей к традиционным духовно –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851D33" w:rsidRDefault="0076401B" w:rsidP="00657C1D">
      <w:pPr>
        <w:pStyle w:val="11"/>
        <w:numPr>
          <w:ilvl w:val="0"/>
          <w:numId w:val="118"/>
        </w:numPr>
        <w:shd w:val="clear" w:color="auto" w:fill="auto"/>
        <w:tabs>
          <w:tab w:val="left" w:pos="770"/>
        </w:tabs>
        <w:spacing w:after="0" w:line="240" w:lineRule="auto"/>
        <w:ind w:right="20"/>
        <w:rPr>
          <w:color w:val="auto"/>
        </w:rPr>
      </w:pPr>
      <w:r>
        <w:rPr>
          <w:color w:val="auto"/>
        </w:rPr>
        <w:t xml:space="preserve">создание единого </w:t>
      </w:r>
      <w:r w:rsidR="000D6F30">
        <w:rPr>
          <w:color w:val="auto"/>
        </w:rPr>
        <w:t>образовательного пространства воспитан</w:t>
      </w:r>
      <w:r>
        <w:rPr>
          <w:color w:val="auto"/>
        </w:rPr>
        <w:t xml:space="preserve">ия и обучения детей </w:t>
      </w:r>
      <w:r w:rsidR="000D6F30">
        <w:rPr>
          <w:color w:val="auto"/>
        </w:rPr>
        <w:t>о</w:t>
      </w:r>
      <w:r>
        <w:rPr>
          <w:color w:val="auto"/>
        </w:rPr>
        <w:t>т</w:t>
      </w:r>
      <w:r w:rsidR="000D6F30">
        <w:rPr>
          <w:color w:val="auto"/>
        </w:rPr>
        <w:t xml:space="preserve"> поступления</w:t>
      </w:r>
      <w:r w:rsidR="00851D33">
        <w:rPr>
          <w:color w:val="auto"/>
        </w:rPr>
        <w:t xml:space="preserve"> в детский сад,</w:t>
      </w:r>
      <w:r w:rsidR="000D6F30">
        <w:rPr>
          <w:color w:val="auto"/>
        </w:rPr>
        <w:t xml:space="preserve"> </w:t>
      </w:r>
      <w:r>
        <w:rPr>
          <w:color w:val="auto"/>
        </w:rPr>
        <w:t>до выпуска в школу.</w:t>
      </w:r>
    </w:p>
    <w:p w:rsidR="00851D33" w:rsidRDefault="0064735D" w:rsidP="00657C1D">
      <w:pPr>
        <w:pStyle w:val="11"/>
        <w:numPr>
          <w:ilvl w:val="0"/>
          <w:numId w:val="118"/>
        </w:numPr>
        <w:shd w:val="clear" w:color="auto" w:fill="auto"/>
        <w:tabs>
          <w:tab w:val="left" w:pos="770"/>
        </w:tabs>
        <w:spacing w:after="0" w:line="240" w:lineRule="auto"/>
        <w:ind w:right="20"/>
        <w:rPr>
          <w:color w:val="auto"/>
        </w:rPr>
      </w:pPr>
      <w:r w:rsidRPr="00851D33">
        <w:rPr>
          <w:color w:val="auto"/>
        </w:rPr>
        <w:t>Программа</w:t>
      </w:r>
      <w:r w:rsidR="00711CCF" w:rsidRPr="00851D33">
        <w:rPr>
          <w:color w:val="auto"/>
        </w:rPr>
        <w:t xml:space="preserve"> </w:t>
      </w:r>
      <w:r w:rsidR="0008435C" w:rsidRPr="00851D33">
        <w:rPr>
          <w:color w:val="auto"/>
        </w:rPr>
        <w:t>определяет единые для Российской Федерации базовые объем и содержание</w:t>
      </w:r>
      <w:r w:rsidR="00242654" w:rsidRPr="00851D33">
        <w:rPr>
          <w:color w:val="auto"/>
        </w:rPr>
        <w:t xml:space="preserve"> дошкольного образования</w:t>
      </w:r>
      <w:r w:rsidR="00B34D7D" w:rsidRPr="00851D33">
        <w:rPr>
          <w:color w:val="auto"/>
        </w:rPr>
        <w:t xml:space="preserve">, планируемый результат, организационно - педагогические </w:t>
      </w:r>
      <w:r w:rsidR="00982B3B" w:rsidRPr="00851D33">
        <w:rPr>
          <w:color w:val="auto"/>
        </w:rPr>
        <w:t>условия дошкольного</w:t>
      </w:r>
      <w:r w:rsidR="0008435C" w:rsidRPr="00851D33">
        <w:rPr>
          <w:color w:val="auto"/>
        </w:rPr>
        <w:t xml:space="preserve"> образования.</w:t>
      </w:r>
    </w:p>
    <w:p w:rsidR="00851D33" w:rsidRPr="000C2839" w:rsidRDefault="00982B3B" w:rsidP="00657C1D">
      <w:pPr>
        <w:pStyle w:val="11"/>
        <w:numPr>
          <w:ilvl w:val="0"/>
          <w:numId w:val="118"/>
        </w:numPr>
        <w:shd w:val="clear" w:color="auto" w:fill="auto"/>
        <w:tabs>
          <w:tab w:val="left" w:pos="770"/>
        </w:tabs>
        <w:spacing w:after="0" w:line="240" w:lineRule="auto"/>
        <w:ind w:right="20"/>
        <w:rPr>
          <w:color w:val="auto"/>
        </w:rPr>
      </w:pPr>
      <w:r w:rsidRPr="00851D33">
        <w:rPr>
          <w:color w:val="auto"/>
        </w:rPr>
        <w:t>Программа реализуется</w:t>
      </w:r>
      <w:r w:rsidR="00711CCF" w:rsidRPr="00851D33">
        <w:rPr>
          <w:color w:val="auto"/>
        </w:rPr>
        <w:t xml:space="preserve"> на государстве</w:t>
      </w:r>
      <w:r w:rsidR="00242654" w:rsidRPr="00851D33">
        <w:rPr>
          <w:color w:val="auto"/>
        </w:rPr>
        <w:t xml:space="preserve">нном языке Российской Федерации – русский язык. </w:t>
      </w:r>
      <w:r w:rsidR="00711CCF" w:rsidRPr="00851D33">
        <w:rPr>
          <w:color w:val="auto"/>
        </w:rPr>
        <w:t xml:space="preserve">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w:t>
      </w:r>
      <w:r w:rsidR="00711CCF" w:rsidRPr="00374F75">
        <w:t xml:space="preserve">с </w:t>
      </w:r>
      <w:r w:rsidR="00851D33">
        <w:t>Программой</w:t>
      </w:r>
      <w:r>
        <w:t xml:space="preserve"> на</w:t>
      </w:r>
      <w:r w:rsidR="00711CCF" w:rsidRPr="00374F75">
        <w:t xml:space="preserve"> основании заявления родителей (законных представителей)</w:t>
      </w:r>
      <w:r w:rsidR="00711CCF">
        <w:t xml:space="preserve"> при наличии специалистов</w:t>
      </w:r>
      <w:r w:rsidR="00711CCF" w:rsidRPr="00374F75">
        <w:t xml:space="preserve">; на иностранном языке в соответствии с </w:t>
      </w:r>
      <w:r w:rsidR="00242654">
        <w:t>Программой</w:t>
      </w:r>
      <w:r w:rsidR="00711CCF" w:rsidRPr="00374F75">
        <w:t xml:space="preserve"> и в порядке, установленном законодательством об образовании и локальными нормативными а</w:t>
      </w:r>
      <w:r w:rsidR="00711CCF">
        <w:t>ктами детского сада</w:t>
      </w:r>
      <w:r w:rsidR="00711CCF" w:rsidRPr="00374F75">
        <w:t>.</w:t>
      </w:r>
    </w:p>
    <w:p w:rsidR="000C2839" w:rsidRDefault="000C2839" w:rsidP="00657C1D">
      <w:pPr>
        <w:pStyle w:val="11"/>
        <w:numPr>
          <w:ilvl w:val="0"/>
          <w:numId w:val="118"/>
        </w:numPr>
        <w:shd w:val="clear" w:color="auto" w:fill="auto"/>
        <w:tabs>
          <w:tab w:val="left" w:pos="770"/>
        </w:tabs>
        <w:spacing w:after="0" w:line="240" w:lineRule="auto"/>
        <w:ind w:right="20"/>
        <w:rPr>
          <w:color w:val="auto"/>
        </w:rPr>
      </w:pPr>
      <w:r>
        <w:t>Программа включает в себя у</w:t>
      </w:r>
      <w:r w:rsidR="00EF12C3">
        <w:t>чебно-методическую документацию:</w:t>
      </w:r>
      <w:r>
        <w:t xml:space="preserve"> рабочую программу воспитания, режим и распорядок дн</w:t>
      </w:r>
      <w:r w:rsidR="00041970">
        <w:t>я дошкольных групп, календарный план</w:t>
      </w:r>
      <w:r>
        <w:t xml:space="preserve"> воспитательной работы.</w:t>
      </w:r>
    </w:p>
    <w:p w:rsidR="00711CCF" w:rsidRDefault="00711CCF" w:rsidP="0007794E">
      <w:pPr>
        <w:pStyle w:val="11"/>
        <w:shd w:val="clear" w:color="auto" w:fill="auto"/>
        <w:tabs>
          <w:tab w:val="left" w:pos="770"/>
        </w:tabs>
        <w:spacing w:after="0" w:line="310" w:lineRule="exact"/>
        <w:ind w:right="20"/>
      </w:pPr>
    </w:p>
    <w:p w:rsidR="00A2512C" w:rsidRPr="00307928" w:rsidRDefault="0008435C" w:rsidP="0076401B">
      <w:pPr>
        <w:spacing w:line="240" w:lineRule="auto"/>
        <w:ind w:right="-31" w:firstLine="284"/>
        <w:jc w:val="center"/>
        <w:rPr>
          <w:rFonts w:ascii="Times New Roman" w:hAnsi="Times New Roman"/>
          <w:b/>
          <w:sz w:val="24"/>
          <w:szCs w:val="24"/>
          <w:lang w:eastAsia="ru-RU"/>
        </w:rPr>
      </w:pPr>
      <w:r w:rsidRPr="00307928">
        <w:rPr>
          <w:rFonts w:ascii="Times New Roman" w:hAnsi="Times New Roman"/>
          <w:b/>
          <w:sz w:val="24"/>
          <w:szCs w:val="24"/>
          <w:lang w:eastAsia="ru-RU"/>
        </w:rPr>
        <w:t>Программа</w:t>
      </w:r>
      <w:r w:rsidR="003E70BB" w:rsidRPr="00307928">
        <w:rPr>
          <w:rFonts w:ascii="Times New Roman" w:hAnsi="Times New Roman"/>
          <w:b/>
          <w:sz w:val="24"/>
          <w:szCs w:val="24"/>
          <w:lang w:eastAsia="ru-RU"/>
        </w:rPr>
        <w:t xml:space="preserve"> </w:t>
      </w:r>
      <w:r w:rsidR="00A2512C" w:rsidRPr="00307928">
        <w:rPr>
          <w:rFonts w:ascii="Times New Roman" w:hAnsi="Times New Roman"/>
          <w:b/>
          <w:sz w:val="24"/>
          <w:szCs w:val="24"/>
          <w:lang w:eastAsia="ru-RU"/>
        </w:rPr>
        <w:t>разработана в соответствии с:</w:t>
      </w:r>
    </w:p>
    <w:p w:rsidR="003A6A23" w:rsidRPr="00041970" w:rsidRDefault="00A2512C" w:rsidP="00657C1D">
      <w:pPr>
        <w:pStyle w:val="a4"/>
        <w:numPr>
          <w:ilvl w:val="0"/>
          <w:numId w:val="120"/>
        </w:numPr>
        <w:spacing w:after="0" w:line="240" w:lineRule="auto"/>
        <w:ind w:right="-31"/>
        <w:jc w:val="both"/>
        <w:rPr>
          <w:rFonts w:ascii="Times New Roman" w:hAnsi="Times New Roman"/>
          <w:sz w:val="24"/>
          <w:szCs w:val="24"/>
          <w:lang w:eastAsia="ru-RU"/>
        </w:rPr>
      </w:pPr>
      <w:r w:rsidRPr="00041970">
        <w:rPr>
          <w:rFonts w:ascii="Times New Roman" w:hAnsi="Times New Roman"/>
          <w:sz w:val="24"/>
          <w:szCs w:val="24"/>
          <w:lang w:eastAsia="ru-RU"/>
        </w:rPr>
        <w:t>Федеральным законом от 29.12.201</w:t>
      </w:r>
      <w:r w:rsidR="003A6A23" w:rsidRPr="00041970">
        <w:rPr>
          <w:rFonts w:ascii="Times New Roman" w:hAnsi="Times New Roman"/>
          <w:sz w:val="24"/>
          <w:szCs w:val="24"/>
          <w:lang w:eastAsia="ru-RU"/>
        </w:rPr>
        <w:t>2</w:t>
      </w:r>
      <w:r w:rsidRPr="00041970">
        <w:rPr>
          <w:rFonts w:ascii="Times New Roman" w:hAnsi="Times New Roman"/>
          <w:sz w:val="24"/>
          <w:szCs w:val="24"/>
          <w:lang w:eastAsia="ru-RU"/>
        </w:rPr>
        <w:t xml:space="preserve"> г. № 273-ФЗ «Об обра</w:t>
      </w:r>
      <w:r w:rsidR="000C2839" w:rsidRPr="00041970">
        <w:rPr>
          <w:rFonts w:ascii="Times New Roman" w:hAnsi="Times New Roman"/>
          <w:sz w:val="24"/>
          <w:szCs w:val="24"/>
          <w:lang w:eastAsia="ru-RU"/>
        </w:rPr>
        <w:t>зовании в Российской Федерации»</w:t>
      </w:r>
    </w:p>
    <w:p w:rsidR="00502561" w:rsidRDefault="00502561" w:rsidP="00657C1D">
      <w:pPr>
        <w:pStyle w:val="a4"/>
        <w:numPr>
          <w:ilvl w:val="0"/>
          <w:numId w:val="121"/>
        </w:numPr>
        <w:spacing w:after="0" w:line="240" w:lineRule="auto"/>
        <w:jc w:val="both"/>
        <w:rPr>
          <w:rFonts w:ascii="Times New Roman" w:eastAsia="Times New Roman" w:hAnsi="Times New Roman"/>
          <w:sz w:val="24"/>
          <w:szCs w:val="24"/>
          <w:lang w:eastAsia="ru-RU"/>
        </w:rPr>
      </w:pPr>
      <w:r w:rsidRPr="00020A01">
        <w:rPr>
          <w:rFonts w:ascii="Times New Roman" w:eastAsia="Times New Roman" w:hAnsi="Times New Roman"/>
          <w:sz w:val="24"/>
          <w:szCs w:val="24"/>
          <w:lang w:eastAsia="ru-RU"/>
        </w:rPr>
        <w:t>Федеральным государственным образовательным стандартом дошкольного образования, утверждённым приказом Министерства образования и науки РФ от 17 октября 2013 г. № 1155 (далее - ФГОС ДО);</w:t>
      </w:r>
    </w:p>
    <w:p w:rsidR="000C2839" w:rsidRDefault="000C2839" w:rsidP="00657C1D">
      <w:pPr>
        <w:pStyle w:val="a4"/>
        <w:numPr>
          <w:ilvl w:val="0"/>
          <w:numId w:val="121"/>
        </w:numPr>
        <w:spacing w:line="240" w:lineRule="auto"/>
        <w:jc w:val="both"/>
        <w:rPr>
          <w:rFonts w:ascii="Times New Roman" w:eastAsia="Times New Roman" w:hAnsi="Times New Roman"/>
          <w:sz w:val="24"/>
          <w:szCs w:val="24"/>
          <w:lang w:eastAsia="ru-RU"/>
        </w:rPr>
      </w:pPr>
      <w:r w:rsidRPr="000C2839">
        <w:rPr>
          <w:rFonts w:ascii="Times New Roman" w:eastAsia="Times New Roman" w:hAnsi="Times New Roman"/>
          <w:sz w:val="24"/>
          <w:szCs w:val="24"/>
          <w:lang w:eastAsia="ru-RU"/>
        </w:rPr>
        <w:t>Приказом Министерства просвещения Российской Федерации, зарегистрированном Министерствам юстиции Российской Федерации 28 декабря 2022 г. № 71847 «Об утверждении федеральной образовательной программы дошкольного образования.</w:t>
      </w:r>
    </w:p>
    <w:p w:rsidR="003A6A23" w:rsidRPr="003D2A72" w:rsidRDefault="00B628DE" w:rsidP="00657C1D">
      <w:pPr>
        <w:pStyle w:val="a4"/>
        <w:numPr>
          <w:ilvl w:val="0"/>
          <w:numId w:val="121"/>
        </w:numPr>
        <w:spacing w:after="0" w:line="240" w:lineRule="auto"/>
        <w:jc w:val="both"/>
        <w:rPr>
          <w:rFonts w:ascii="Times New Roman" w:eastAsia="Times New Roman" w:hAnsi="Times New Roman"/>
          <w:sz w:val="24"/>
          <w:szCs w:val="24"/>
          <w:lang w:eastAsia="ru-RU"/>
        </w:rPr>
      </w:pPr>
      <w:r w:rsidRPr="003D2A72">
        <w:rPr>
          <w:rFonts w:ascii="Times New Roman" w:eastAsia="Times New Roman" w:hAnsi="Times New Roman"/>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31 июля 2020 г. № 373 и обеспечивает выполнение гигиенических требований к режиму образовательного процесса;</w:t>
      </w:r>
      <w:r w:rsidR="00397DFF" w:rsidRPr="003D2A72">
        <w:rPr>
          <w:rFonts w:ascii="Times New Roman" w:eastAsia="Times New Roman" w:hAnsi="Times New Roman"/>
          <w:sz w:val="24"/>
          <w:szCs w:val="24"/>
          <w:lang w:eastAsia="ru-RU"/>
        </w:rPr>
        <w:t xml:space="preserve"> </w:t>
      </w:r>
    </w:p>
    <w:p w:rsidR="001579D8" w:rsidRPr="003D2A72" w:rsidRDefault="00B628DE" w:rsidP="00657C1D">
      <w:pPr>
        <w:pStyle w:val="a4"/>
        <w:numPr>
          <w:ilvl w:val="0"/>
          <w:numId w:val="122"/>
        </w:numPr>
        <w:spacing w:after="0" w:line="240" w:lineRule="auto"/>
        <w:jc w:val="both"/>
        <w:rPr>
          <w:rFonts w:ascii="Times New Roman" w:eastAsia="Times New Roman" w:hAnsi="Times New Roman"/>
          <w:sz w:val="24"/>
          <w:szCs w:val="24"/>
          <w:lang w:eastAsia="ru-RU"/>
        </w:rPr>
      </w:pPr>
      <w:r w:rsidRPr="003D2A72">
        <w:rPr>
          <w:rFonts w:ascii="Times New Roman" w:eastAsia="Times New Roman" w:hAnsi="Times New Roman"/>
          <w:sz w:val="24"/>
          <w:szCs w:val="24"/>
          <w:lang w:eastAsia="ru-RU"/>
        </w:rPr>
        <w:t xml:space="preserve">Действующими санитарными </w:t>
      </w:r>
      <w:r w:rsidRPr="003D2A72">
        <w:rPr>
          <w:rFonts w:ascii="Times New Roman" w:hAnsi="Times New Roman"/>
          <w:sz w:val="24"/>
          <w:szCs w:val="24"/>
        </w:rPr>
        <w:t>правилами и нормативами</w:t>
      </w:r>
      <w:r w:rsidRPr="003D2A72">
        <w:rPr>
          <w:rFonts w:ascii="Times New Roman" w:eastAsia="Times New Roman" w:hAnsi="Times New Roman"/>
          <w:sz w:val="24"/>
          <w:szCs w:val="24"/>
          <w:lang w:eastAsia="ru-RU"/>
        </w:rPr>
        <w:t>;</w:t>
      </w:r>
    </w:p>
    <w:p w:rsidR="00A2512C" w:rsidRDefault="00A2512C" w:rsidP="00657C1D">
      <w:pPr>
        <w:pStyle w:val="a4"/>
        <w:numPr>
          <w:ilvl w:val="0"/>
          <w:numId w:val="122"/>
        </w:numPr>
        <w:spacing w:after="0" w:line="240" w:lineRule="auto"/>
        <w:ind w:right="-31"/>
        <w:jc w:val="both"/>
        <w:rPr>
          <w:rFonts w:ascii="Times New Roman" w:hAnsi="Times New Roman"/>
          <w:sz w:val="24"/>
          <w:szCs w:val="24"/>
          <w:lang w:eastAsia="ru-RU"/>
        </w:rPr>
      </w:pPr>
      <w:r w:rsidRPr="0076401B">
        <w:rPr>
          <w:rFonts w:ascii="Times New Roman" w:hAnsi="Times New Roman"/>
          <w:sz w:val="24"/>
          <w:szCs w:val="24"/>
          <w:lang w:eastAsia="ru-RU"/>
        </w:rPr>
        <w:t>Уставом Автономной некоммерческой дошкольной образо</w:t>
      </w:r>
      <w:r w:rsidR="00041970">
        <w:rPr>
          <w:rFonts w:ascii="Times New Roman" w:hAnsi="Times New Roman"/>
          <w:sz w:val="24"/>
          <w:szCs w:val="24"/>
          <w:lang w:eastAsia="ru-RU"/>
        </w:rPr>
        <w:t>вательной организации «Алмазик»</w:t>
      </w:r>
      <w:r w:rsidR="001C1C4A">
        <w:rPr>
          <w:rFonts w:ascii="Times New Roman" w:hAnsi="Times New Roman"/>
          <w:sz w:val="24"/>
          <w:szCs w:val="24"/>
          <w:lang w:eastAsia="ru-RU"/>
        </w:rPr>
        <w:t>.</w:t>
      </w:r>
    </w:p>
    <w:p w:rsidR="001C1C4A" w:rsidRPr="0058478C" w:rsidRDefault="001C1C4A" w:rsidP="00657C1D">
      <w:pPr>
        <w:pStyle w:val="a4"/>
        <w:numPr>
          <w:ilvl w:val="0"/>
          <w:numId w:val="122"/>
        </w:numPr>
        <w:spacing w:after="0" w:line="240" w:lineRule="auto"/>
        <w:ind w:right="-31"/>
        <w:jc w:val="both"/>
        <w:rPr>
          <w:rFonts w:ascii="Times New Roman" w:hAnsi="Times New Roman"/>
          <w:sz w:val="24"/>
          <w:szCs w:val="24"/>
          <w:lang w:eastAsia="ru-RU"/>
        </w:rPr>
      </w:pPr>
      <w:r w:rsidRPr="0058478C">
        <w:rPr>
          <w:rFonts w:ascii="Times New Roman" w:hAnsi="Times New Roman"/>
          <w:sz w:val="24"/>
          <w:szCs w:val="24"/>
          <w:lang w:eastAsia="ru-RU"/>
        </w:rPr>
        <w:t xml:space="preserve">Положением о </w:t>
      </w:r>
      <w:r w:rsidR="00F703E8">
        <w:rPr>
          <w:rFonts w:ascii="Times New Roman" w:hAnsi="Times New Roman"/>
          <w:sz w:val="24"/>
          <w:szCs w:val="24"/>
          <w:lang w:eastAsia="ru-RU"/>
        </w:rPr>
        <w:t>д</w:t>
      </w:r>
      <w:r w:rsidRPr="0058478C">
        <w:rPr>
          <w:rFonts w:ascii="Times New Roman" w:hAnsi="Times New Roman"/>
          <w:sz w:val="24"/>
          <w:szCs w:val="24"/>
          <w:lang w:eastAsia="ru-RU"/>
        </w:rPr>
        <w:t xml:space="preserve">етском саде № 37 «Звездочка» - </w:t>
      </w:r>
      <w:r w:rsidR="0058478C" w:rsidRPr="0058478C">
        <w:rPr>
          <w:rFonts w:ascii="Times New Roman" w:hAnsi="Times New Roman"/>
          <w:sz w:val="24"/>
          <w:szCs w:val="24"/>
          <w:lang w:eastAsia="ru-RU"/>
        </w:rPr>
        <w:t>филиале АН ДОО «Алмазик».</w:t>
      </w:r>
    </w:p>
    <w:p w:rsidR="001C1C4A" w:rsidRPr="0076401B" w:rsidRDefault="001C1C4A" w:rsidP="00A17415">
      <w:pPr>
        <w:pStyle w:val="a4"/>
        <w:spacing w:after="0" w:line="240" w:lineRule="auto"/>
        <w:ind w:right="-31"/>
        <w:jc w:val="both"/>
        <w:rPr>
          <w:rFonts w:ascii="Times New Roman" w:hAnsi="Times New Roman"/>
          <w:sz w:val="24"/>
          <w:szCs w:val="24"/>
          <w:lang w:eastAsia="ru-RU"/>
        </w:rPr>
      </w:pPr>
    </w:p>
    <w:p w:rsidR="00782D59" w:rsidRPr="003D2A72" w:rsidRDefault="00FC7F5A" w:rsidP="00A17415">
      <w:pPr>
        <w:spacing w:after="0" w:line="240" w:lineRule="auto"/>
        <w:ind w:right="111" w:firstLine="708"/>
        <w:jc w:val="both"/>
        <w:rPr>
          <w:rFonts w:ascii="Times New Roman" w:hAnsi="Times New Roman"/>
          <w:sz w:val="24"/>
          <w:szCs w:val="24"/>
        </w:rPr>
      </w:pPr>
      <w:r>
        <w:rPr>
          <w:rFonts w:ascii="Times New Roman" w:hAnsi="Times New Roman"/>
          <w:b/>
          <w:sz w:val="24"/>
          <w:szCs w:val="24"/>
        </w:rPr>
        <w:t xml:space="preserve">Обязательная часть </w:t>
      </w:r>
      <w:r w:rsidR="001C1C4A" w:rsidRPr="001C1C4A">
        <w:rPr>
          <w:rFonts w:ascii="Times New Roman" w:hAnsi="Times New Roman"/>
          <w:sz w:val="24"/>
          <w:szCs w:val="24"/>
        </w:rPr>
        <w:t>Программы</w:t>
      </w:r>
      <w:r w:rsidR="001C1C4A">
        <w:rPr>
          <w:rFonts w:ascii="Times New Roman" w:hAnsi="Times New Roman"/>
          <w:b/>
          <w:sz w:val="24"/>
          <w:szCs w:val="24"/>
        </w:rPr>
        <w:t xml:space="preserve"> </w:t>
      </w:r>
      <w:r w:rsidR="00933518" w:rsidRPr="003D2A72">
        <w:rPr>
          <w:rFonts w:ascii="Times New Roman" w:hAnsi="Times New Roman"/>
          <w:sz w:val="24"/>
          <w:szCs w:val="24"/>
        </w:rPr>
        <w:t>составляет 60% от</w:t>
      </w:r>
      <w:r w:rsidR="00D0098F" w:rsidRPr="003D2A72">
        <w:rPr>
          <w:rFonts w:ascii="Times New Roman" w:hAnsi="Times New Roman"/>
          <w:sz w:val="24"/>
          <w:szCs w:val="24"/>
        </w:rPr>
        <w:t xml:space="preserve"> общего объема</w:t>
      </w:r>
      <w:r w:rsidR="001C1C4A">
        <w:rPr>
          <w:rFonts w:ascii="Times New Roman" w:hAnsi="Times New Roman"/>
          <w:sz w:val="24"/>
          <w:szCs w:val="24"/>
        </w:rPr>
        <w:t>.</w:t>
      </w:r>
      <w:r w:rsidR="00D0098F" w:rsidRPr="003D2A72">
        <w:rPr>
          <w:rFonts w:ascii="Times New Roman" w:hAnsi="Times New Roman"/>
          <w:sz w:val="24"/>
          <w:szCs w:val="24"/>
        </w:rPr>
        <w:t xml:space="preserve"> </w:t>
      </w:r>
    </w:p>
    <w:p w:rsidR="00782D59" w:rsidRPr="00020A01" w:rsidRDefault="00782D59" w:rsidP="00A17415">
      <w:pPr>
        <w:pStyle w:val="a6"/>
        <w:ind w:firstLine="708"/>
        <w:jc w:val="both"/>
        <w:rPr>
          <w:rFonts w:ascii="Times New Roman" w:hAnsi="Times New Roman" w:cs="Times New Roman"/>
          <w:sz w:val="24"/>
          <w:szCs w:val="24"/>
          <w:lang w:eastAsia="ru-RU"/>
        </w:rPr>
      </w:pPr>
      <w:r w:rsidRPr="00090935">
        <w:rPr>
          <w:rFonts w:ascii="Times New Roman" w:hAnsi="Times New Roman" w:cs="Times New Roman"/>
          <w:b/>
          <w:sz w:val="24"/>
          <w:szCs w:val="24"/>
          <w:lang w:eastAsia="ru-RU"/>
        </w:rPr>
        <w:t>Часть, формируемая участниками образовательных отношений</w:t>
      </w:r>
      <w:r w:rsidR="0008435C">
        <w:rPr>
          <w:rFonts w:ascii="Times New Roman" w:hAnsi="Times New Roman" w:cs="Times New Roman"/>
          <w:sz w:val="24"/>
          <w:szCs w:val="24"/>
          <w:lang w:eastAsia="ru-RU"/>
        </w:rPr>
        <w:t>, составляет 40</w:t>
      </w:r>
      <w:r w:rsidRPr="00020A01">
        <w:rPr>
          <w:rFonts w:ascii="Times New Roman" w:hAnsi="Times New Roman" w:cs="Times New Roman"/>
          <w:sz w:val="24"/>
          <w:szCs w:val="24"/>
          <w:lang w:eastAsia="ru-RU"/>
        </w:rPr>
        <w:t>% и разработана на основе ряда парциальных программ:</w:t>
      </w:r>
    </w:p>
    <w:p w:rsidR="00782D59" w:rsidRPr="00020A01" w:rsidRDefault="00F10E52" w:rsidP="00A17415">
      <w:pPr>
        <w:pStyle w:val="af1"/>
        <w:spacing w:before="67" w:beforeAutospacing="0" w:after="0" w:afterAutospacing="0"/>
        <w:ind w:right="72" w:firstLine="708"/>
        <w:jc w:val="both"/>
      </w:pPr>
      <w:r>
        <w:rPr>
          <w:b/>
        </w:rPr>
        <w:t xml:space="preserve">1) </w:t>
      </w:r>
      <w:r w:rsidR="00782D59" w:rsidRPr="00020A01">
        <w:rPr>
          <w:b/>
        </w:rPr>
        <w:t xml:space="preserve">Программа </w:t>
      </w:r>
      <w:r w:rsidR="00782D59" w:rsidRPr="00020A01">
        <w:t>по организации познавательно – исследовательской деятельности дошкольников «Ребенок в мире поиска» под редакцией Дыбиной О.В., Щетининой В.В., Поддьяковой Н.Н. реализуется чер</w:t>
      </w:r>
      <w:r w:rsidR="001C1C4A">
        <w:t>ез ф</w:t>
      </w:r>
      <w:r w:rsidR="00E56C43">
        <w:t>акультатив «Мир вокруг» с 5 до 8</w:t>
      </w:r>
      <w:r w:rsidR="00FC7F5A">
        <w:t xml:space="preserve"> лет</w:t>
      </w:r>
      <w:r w:rsidR="0062787A">
        <w:t>.</w:t>
      </w:r>
    </w:p>
    <w:p w:rsidR="00782D59" w:rsidRPr="003D2A72" w:rsidRDefault="00F10E52" w:rsidP="00A17415">
      <w:pPr>
        <w:pStyle w:val="af1"/>
        <w:spacing w:before="67" w:beforeAutospacing="0" w:after="0" w:afterAutospacing="0"/>
        <w:ind w:right="72" w:firstLine="708"/>
        <w:jc w:val="both"/>
      </w:pPr>
      <w:r>
        <w:rPr>
          <w:b/>
        </w:rPr>
        <w:t xml:space="preserve">2) </w:t>
      </w:r>
      <w:r w:rsidR="000C2839" w:rsidRPr="000C2839">
        <w:rPr>
          <w:b/>
        </w:rPr>
        <w:t>Программа</w:t>
      </w:r>
      <w:r w:rsidR="003D2A72" w:rsidRPr="000C2839">
        <w:rPr>
          <w:b/>
        </w:rPr>
        <w:t xml:space="preserve"> </w:t>
      </w:r>
      <w:r w:rsidR="003A6A23" w:rsidRPr="000C2839">
        <w:t>«Безопасность</w:t>
      </w:r>
      <w:r w:rsidR="00782D59" w:rsidRPr="000C2839">
        <w:rPr>
          <w:bCs/>
          <w:kern w:val="24"/>
        </w:rPr>
        <w:t>»</w:t>
      </w:r>
      <w:r w:rsidR="0062787A">
        <w:rPr>
          <w:bCs/>
          <w:kern w:val="24"/>
        </w:rPr>
        <w:t xml:space="preserve"> по основам безопасности жизнедеятельности </w:t>
      </w:r>
      <w:r w:rsidR="00A652FC">
        <w:rPr>
          <w:bCs/>
          <w:kern w:val="24"/>
        </w:rPr>
        <w:t xml:space="preserve">детей </w:t>
      </w:r>
      <w:r w:rsidR="00A652FC" w:rsidRPr="000C2839">
        <w:t>под</w:t>
      </w:r>
      <w:r w:rsidR="003A6A23" w:rsidRPr="000C2839">
        <w:t xml:space="preserve"> редакцией </w:t>
      </w:r>
      <w:r w:rsidR="003D2A72" w:rsidRPr="000C2839">
        <w:t>Н.Н.</w:t>
      </w:r>
      <w:r w:rsidR="00307928" w:rsidRPr="000C2839">
        <w:t xml:space="preserve"> </w:t>
      </w:r>
      <w:r w:rsidR="003A6A23" w:rsidRPr="000C2839">
        <w:t>Авдеевой</w:t>
      </w:r>
      <w:r w:rsidR="00060794" w:rsidRPr="000C2839">
        <w:t xml:space="preserve">, </w:t>
      </w:r>
      <w:r w:rsidR="003D2A72" w:rsidRPr="000C2839">
        <w:t>О.Л.</w:t>
      </w:r>
      <w:r w:rsidR="003D2A72" w:rsidRPr="003D2A72">
        <w:t xml:space="preserve"> Князевой, Р.Б. </w:t>
      </w:r>
      <w:r w:rsidR="00060794" w:rsidRPr="003D2A72">
        <w:t>Стеркиной</w:t>
      </w:r>
      <w:r w:rsidR="003D2A72" w:rsidRPr="003D2A72">
        <w:t xml:space="preserve">, </w:t>
      </w:r>
      <w:r w:rsidR="00782D59" w:rsidRPr="003D2A72">
        <w:t>реал</w:t>
      </w:r>
      <w:r w:rsidR="003A6A23" w:rsidRPr="003D2A72">
        <w:t>изуется через кружок «</w:t>
      </w:r>
      <w:r w:rsidR="00B24CD3">
        <w:t xml:space="preserve">Моя </w:t>
      </w:r>
      <w:r w:rsidR="003A6A23" w:rsidRPr="003D2A72">
        <w:t>Безопасность</w:t>
      </w:r>
      <w:r w:rsidR="00E56C43">
        <w:t>» с 5 до 8</w:t>
      </w:r>
      <w:r w:rsidR="00FC7F5A">
        <w:t xml:space="preserve"> лет.</w:t>
      </w:r>
    </w:p>
    <w:p w:rsidR="004459AA" w:rsidRDefault="00FC7F5A" w:rsidP="00A17415">
      <w:pPr>
        <w:pStyle w:val="af1"/>
        <w:spacing w:before="67" w:beforeAutospacing="0" w:after="0" w:afterAutospacing="0"/>
        <w:ind w:right="72" w:firstLine="708"/>
        <w:jc w:val="both"/>
      </w:pPr>
      <w:r>
        <w:rPr>
          <w:rFonts w:eastAsiaTheme="minorEastAsia"/>
          <w:b/>
          <w:bCs/>
          <w:iCs/>
          <w:kern w:val="24"/>
        </w:rPr>
        <w:t xml:space="preserve">3) </w:t>
      </w:r>
      <w:r w:rsidR="00782D59" w:rsidRPr="00020A01">
        <w:rPr>
          <w:rFonts w:eastAsiaTheme="minorEastAsia"/>
          <w:b/>
          <w:bCs/>
          <w:iCs/>
          <w:kern w:val="24"/>
        </w:rPr>
        <w:t xml:space="preserve">Авторская мини – программа </w:t>
      </w:r>
      <w:r w:rsidR="00782D59" w:rsidRPr="00020A01">
        <w:rPr>
          <w:rFonts w:eastAsiaTheme="minorEastAsia"/>
          <w:bCs/>
          <w:kern w:val="24"/>
        </w:rPr>
        <w:t>«Якутия – мой край родной», автор Михайлова О.С. (воспитатель детского сада №37 «Звездочка»</w:t>
      </w:r>
      <w:r w:rsidR="00782D59" w:rsidRPr="00020A01">
        <w:t xml:space="preserve">) реализуется </w:t>
      </w:r>
      <w:r>
        <w:t>через ф</w:t>
      </w:r>
      <w:r w:rsidR="00E56C43">
        <w:t>акультатив «Якутяночка» с 6 до 8</w:t>
      </w:r>
      <w:r>
        <w:t xml:space="preserve"> лет.</w:t>
      </w:r>
    </w:p>
    <w:p w:rsidR="002355C3" w:rsidRPr="00635F15" w:rsidRDefault="002355C3" w:rsidP="00872FE6">
      <w:pPr>
        <w:spacing w:after="0"/>
        <w:jc w:val="both"/>
        <w:rPr>
          <w:rFonts w:ascii="Times New Roman" w:hAnsi="Times New Roman"/>
          <w:sz w:val="24"/>
          <w:szCs w:val="24"/>
        </w:rPr>
      </w:pPr>
      <w:r>
        <w:t xml:space="preserve">              </w:t>
      </w:r>
      <w:r w:rsidRPr="002355C3">
        <w:rPr>
          <w:rFonts w:ascii="Times New Roman" w:hAnsi="Times New Roman"/>
          <w:b/>
          <w:sz w:val="24"/>
          <w:szCs w:val="24"/>
        </w:rPr>
        <w:t>4</w:t>
      </w:r>
      <w:r w:rsidRPr="00FD0B9C">
        <w:rPr>
          <w:rFonts w:ascii="Times New Roman" w:hAnsi="Times New Roman"/>
          <w:b/>
          <w:sz w:val="24"/>
          <w:szCs w:val="24"/>
        </w:rPr>
        <w:t>)</w:t>
      </w:r>
      <w:r w:rsidRPr="00FD0B9C">
        <w:rPr>
          <w:rFonts w:ascii="Times New Roman" w:hAnsi="Times New Roman"/>
          <w:sz w:val="24"/>
          <w:szCs w:val="24"/>
        </w:rPr>
        <w:t xml:space="preserve"> </w:t>
      </w:r>
      <w:r w:rsidR="00A64666" w:rsidRPr="00FD0B9C">
        <w:rPr>
          <w:rFonts w:ascii="Times New Roman" w:hAnsi="Times New Roman"/>
          <w:sz w:val="24"/>
          <w:szCs w:val="24"/>
        </w:rPr>
        <w:t>«</w:t>
      </w:r>
      <w:r w:rsidR="00A64666" w:rsidRPr="007B2AD9">
        <w:rPr>
          <w:rFonts w:ascii="Times New Roman" w:hAnsi="Times New Roman"/>
          <w:b/>
          <w:sz w:val="24"/>
          <w:szCs w:val="24"/>
        </w:rPr>
        <w:t>Орлята – дошколята»,</w:t>
      </w:r>
      <w:r w:rsidR="00A64666" w:rsidRPr="00FD0B9C">
        <w:rPr>
          <w:rFonts w:ascii="Times New Roman" w:hAnsi="Times New Roman"/>
          <w:sz w:val="24"/>
          <w:szCs w:val="24"/>
        </w:rPr>
        <w:t xml:space="preserve"> м</w:t>
      </w:r>
      <w:r w:rsidRPr="00FD0B9C">
        <w:rPr>
          <w:rFonts w:ascii="Times New Roman" w:hAnsi="Times New Roman"/>
          <w:sz w:val="24"/>
          <w:szCs w:val="24"/>
        </w:rPr>
        <w:t xml:space="preserve">етодические </w:t>
      </w:r>
      <w:r w:rsidRPr="00635F15">
        <w:rPr>
          <w:rFonts w:ascii="Times New Roman" w:hAnsi="Times New Roman"/>
          <w:sz w:val="24"/>
          <w:szCs w:val="24"/>
        </w:rPr>
        <w:t>рекомендации по развитию социальной активности детей старшего дошкольного возраста в рамках программы «Орлята России» Министерство просвещения Российско</w:t>
      </w:r>
      <w:r w:rsidR="00FD0B9C">
        <w:rPr>
          <w:rFonts w:ascii="Times New Roman" w:hAnsi="Times New Roman"/>
          <w:sz w:val="24"/>
          <w:szCs w:val="24"/>
        </w:rPr>
        <w:t>й Федерации ФГБОУ ВДЦ «Орленок», 2024 г.</w:t>
      </w:r>
    </w:p>
    <w:p w:rsidR="002355C3" w:rsidRPr="00FC7F5A" w:rsidRDefault="002355C3" w:rsidP="00A17415">
      <w:pPr>
        <w:pStyle w:val="af1"/>
        <w:spacing w:before="67" w:beforeAutospacing="0" w:after="0" w:afterAutospacing="0"/>
        <w:ind w:right="72" w:firstLine="708"/>
        <w:jc w:val="both"/>
        <w:rPr>
          <w:strike/>
        </w:rPr>
      </w:pPr>
    </w:p>
    <w:p w:rsidR="008912CD" w:rsidRDefault="0062787A" w:rsidP="00A17415">
      <w:pPr>
        <w:pStyle w:val="11"/>
        <w:shd w:val="clear" w:color="auto" w:fill="auto"/>
        <w:tabs>
          <w:tab w:val="left" w:pos="770"/>
        </w:tabs>
        <w:spacing w:after="0" w:line="240" w:lineRule="auto"/>
        <w:ind w:right="20"/>
      </w:pPr>
      <w:r>
        <w:rPr>
          <w:color w:val="auto"/>
        </w:rPr>
        <w:tab/>
      </w:r>
      <w:r w:rsidR="002D6279" w:rsidRPr="0062787A">
        <w:t>Программа включает в себя</w:t>
      </w:r>
      <w:r w:rsidRPr="0062787A">
        <w:t xml:space="preserve"> </w:t>
      </w:r>
      <w:r w:rsidR="003F36AF" w:rsidRPr="0062787A">
        <w:t>3 раздела</w:t>
      </w:r>
      <w:r w:rsidR="008912CD" w:rsidRPr="0062787A">
        <w:t>:</w:t>
      </w:r>
      <w:r w:rsidR="000F45FD" w:rsidRPr="0062787A">
        <w:t xml:space="preserve"> </w:t>
      </w:r>
      <w:r>
        <w:t>ц</w:t>
      </w:r>
      <w:r w:rsidRPr="004459AA">
        <w:t>елевой</w:t>
      </w:r>
      <w:r>
        <w:t>, с</w:t>
      </w:r>
      <w:r w:rsidRPr="004459AA">
        <w:t>одержательный</w:t>
      </w:r>
      <w:r>
        <w:t>, организационный раздел.</w:t>
      </w:r>
    </w:p>
    <w:p w:rsidR="0062787A" w:rsidRPr="0062787A" w:rsidRDefault="00A652FC" w:rsidP="00A17415">
      <w:pPr>
        <w:spacing w:after="0" w:line="240" w:lineRule="auto"/>
        <w:ind w:firstLine="708"/>
        <w:jc w:val="both"/>
        <w:rPr>
          <w:rFonts w:ascii="Times New Roman" w:hAnsi="Times New Roman"/>
          <w:sz w:val="24"/>
          <w:szCs w:val="24"/>
          <w:lang w:eastAsia="ru-RU"/>
        </w:rPr>
      </w:pPr>
      <w:r w:rsidRPr="00A652FC">
        <w:rPr>
          <w:rFonts w:ascii="Times New Roman" w:hAnsi="Times New Roman"/>
          <w:sz w:val="24"/>
          <w:szCs w:val="24"/>
          <w:lang w:eastAsia="ru-RU"/>
        </w:rPr>
        <w:t>Реализация Программы из единой образовательной среды создается как основа для преемственностей уровней дошкольного и начального общего образования.</w:t>
      </w:r>
    </w:p>
    <w:p w:rsidR="001648F5" w:rsidRPr="00801BF2" w:rsidRDefault="00151EEE" w:rsidP="00801BF2">
      <w:pPr>
        <w:pStyle w:val="a4"/>
        <w:numPr>
          <w:ilvl w:val="1"/>
          <w:numId w:val="1"/>
        </w:numPr>
        <w:spacing w:after="0" w:line="240" w:lineRule="auto"/>
        <w:jc w:val="center"/>
        <w:rPr>
          <w:rFonts w:ascii="Times New Roman" w:hAnsi="Times New Roman"/>
          <w:b/>
          <w:sz w:val="24"/>
          <w:szCs w:val="24"/>
          <w:lang w:eastAsia="ru-RU"/>
        </w:rPr>
      </w:pPr>
      <w:r w:rsidRPr="00801BF2">
        <w:rPr>
          <w:rFonts w:ascii="Times New Roman" w:hAnsi="Times New Roman"/>
          <w:b/>
          <w:sz w:val="24"/>
          <w:szCs w:val="24"/>
          <w:lang w:eastAsia="ru-RU"/>
        </w:rPr>
        <w:t xml:space="preserve">Цели и задачи реализации </w:t>
      </w:r>
      <w:r w:rsidR="00A274A5">
        <w:rPr>
          <w:rFonts w:ascii="Times New Roman" w:hAnsi="Times New Roman"/>
          <w:b/>
          <w:sz w:val="24"/>
          <w:szCs w:val="24"/>
          <w:lang w:eastAsia="ru-RU"/>
        </w:rPr>
        <w:t>Программы</w:t>
      </w:r>
    </w:p>
    <w:p w:rsidR="001648F5" w:rsidRPr="00020A01" w:rsidRDefault="002D6279" w:rsidP="00020A01">
      <w:pPr>
        <w:pStyle w:val="a4"/>
        <w:spacing w:after="0" w:line="240" w:lineRule="auto"/>
        <w:ind w:left="0" w:firstLine="708"/>
        <w:jc w:val="both"/>
        <w:rPr>
          <w:rFonts w:ascii="Times New Roman" w:hAnsi="Times New Roman"/>
          <w:sz w:val="24"/>
          <w:szCs w:val="24"/>
          <w:lang w:eastAsia="ru-RU"/>
        </w:rPr>
      </w:pPr>
      <w:r>
        <w:rPr>
          <w:rFonts w:ascii="Times New Roman" w:hAnsi="Times New Roman"/>
          <w:sz w:val="24"/>
          <w:szCs w:val="24"/>
          <w:lang w:eastAsia="ru-RU"/>
        </w:rPr>
        <w:t>Программой</w:t>
      </w:r>
      <w:r w:rsidR="00F6462B">
        <w:rPr>
          <w:rFonts w:ascii="Times New Roman" w:hAnsi="Times New Roman"/>
          <w:sz w:val="24"/>
          <w:szCs w:val="24"/>
          <w:lang w:eastAsia="ru-RU"/>
        </w:rPr>
        <w:t xml:space="preserve"> </w:t>
      </w:r>
      <w:r w:rsidR="00F6462B" w:rsidRPr="00020A01">
        <w:rPr>
          <w:rFonts w:ascii="Times New Roman" w:hAnsi="Times New Roman"/>
          <w:sz w:val="24"/>
          <w:szCs w:val="24"/>
          <w:lang w:eastAsia="ru-RU"/>
        </w:rPr>
        <w:t>предусмотрены</w:t>
      </w:r>
      <w:r w:rsidR="006F2F58" w:rsidRPr="00020A01">
        <w:rPr>
          <w:rFonts w:ascii="Times New Roman" w:hAnsi="Times New Roman"/>
          <w:sz w:val="24"/>
          <w:szCs w:val="24"/>
          <w:lang w:eastAsia="ru-RU"/>
        </w:rPr>
        <w:t xml:space="preserve"> необходимые </w:t>
      </w:r>
      <w:r w:rsidR="00A652FC">
        <w:rPr>
          <w:rFonts w:ascii="Times New Roman" w:hAnsi="Times New Roman"/>
          <w:sz w:val="24"/>
          <w:szCs w:val="24"/>
          <w:lang w:eastAsia="ru-RU"/>
        </w:rPr>
        <w:t>психолого</w:t>
      </w:r>
      <w:r w:rsidR="006F2F58" w:rsidRPr="00020A01">
        <w:rPr>
          <w:rFonts w:ascii="Times New Roman" w:hAnsi="Times New Roman"/>
          <w:sz w:val="24"/>
          <w:szCs w:val="24"/>
          <w:lang w:eastAsia="ru-RU"/>
        </w:rPr>
        <w:t xml:space="preserve"> – педагогические условия развивающего обучения и основные положения системно – </w:t>
      </w:r>
      <w:proofErr w:type="spellStart"/>
      <w:r w:rsidR="006F2F58" w:rsidRPr="00020A01">
        <w:rPr>
          <w:rFonts w:ascii="Times New Roman" w:hAnsi="Times New Roman"/>
          <w:sz w:val="24"/>
          <w:szCs w:val="24"/>
          <w:lang w:eastAsia="ru-RU"/>
        </w:rPr>
        <w:t>деятельностного</w:t>
      </w:r>
      <w:proofErr w:type="spellEnd"/>
      <w:r w:rsidR="006F2F58" w:rsidRPr="00020A01">
        <w:rPr>
          <w:rFonts w:ascii="Times New Roman" w:hAnsi="Times New Roman"/>
          <w:sz w:val="24"/>
          <w:szCs w:val="24"/>
          <w:lang w:eastAsia="ru-RU"/>
        </w:rPr>
        <w:t xml:space="preserve"> подхода.</w:t>
      </w:r>
    </w:p>
    <w:tbl>
      <w:tblPr>
        <w:tblStyle w:val="a3"/>
        <w:tblpPr w:leftFromText="180" w:rightFromText="180" w:vertAnchor="text" w:horzAnchor="margin" w:tblpXSpec="center" w:tblpY="246"/>
        <w:tblW w:w="0" w:type="auto"/>
        <w:tblLook w:val="04A0" w:firstRow="1" w:lastRow="0" w:firstColumn="1" w:lastColumn="0" w:noHBand="0" w:noVBand="1"/>
      </w:tblPr>
      <w:tblGrid>
        <w:gridCol w:w="6283"/>
        <w:gridCol w:w="8276"/>
      </w:tblGrid>
      <w:tr w:rsidR="001648F5" w:rsidRPr="00020A01" w:rsidTr="00C8318C">
        <w:trPr>
          <w:trHeight w:val="419"/>
        </w:trPr>
        <w:tc>
          <w:tcPr>
            <w:tcW w:w="14674" w:type="dxa"/>
            <w:gridSpan w:val="2"/>
            <w:shd w:val="clear" w:color="auto" w:fill="F2DBDB" w:themeFill="accent2" w:themeFillTint="33"/>
            <w:vAlign w:val="center"/>
          </w:tcPr>
          <w:p w:rsidR="001648F5" w:rsidRPr="00020A01" w:rsidRDefault="001648F5" w:rsidP="00DF0FC7">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t>Обязательная часть</w:t>
            </w:r>
            <w:r w:rsidR="004F5398">
              <w:rPr>
                <w:rFonts w:ascii="Times New Roman" w:hAnsi="Times New Roman"/>
                <w:b/>
                <w:sz w:val="24"/>
                <w:szCs w:val="24"/>
                <w:lang w:eastAsia="ru-RU"/>
              </w:rPr>
              <w:t xml:space="preserve"> </w:t>
            </w:r>
            <w:r w:rsidR="002839CC">
              <w:rPr>
                <w:rFonts w:ascii="Times New Roman" w:hAnsi="Times New Roman"/>
                <w:b/>
                <w:sz w:val="24"/>
                <w:szCs w:val="24"/>
                <w:lang w:eastAsia="ru-RU"/>
              </w:rPr>
              <w:t>(инвариантная часть)</w:t>
            </w:r>
          </w:p>
        </w:tc>
      </w:tr>
      <w:tr w:rsidR="001648F5" w:rsidRPr="00020A01" w:rsidTr="00C8318C">
        <w:trPr>
          <w:trHeight w:val="699"/>
        </w:trPr>
        <w:tc>
          <w:tcPr>
            <w:tcW w:w="6331" w:type="dxa"/>
            <w:shd w:val="clear" w:color="auto" w:fill="D9D9D9" w:themeFill="background1" w:themeFillShade="D9"/>
            <w:vAlign w:val="center"/>
          </w:tcPr>
          <w:p w:rsidR="001648F5" w:rsidRPr="00020A01" w:rsidRDefault="001648F5" w:rsidP="00DF0FC7">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t>Цель</w:t>
            </w:r>
          </w:p>
        </w:tc>
        <w:tc>
          <w:tcPr>
            <w:tcW w:w="8343" w:type="dxa"/>
            <w:shd w:val="clear" w:color="auto" w:fill="D9D9D9" w:themeFill="background1" w:themeFillShade="D9"/>
            <w:vAlign w:val="center"/>
          </w:tcPr>
          <w:p w:rsidR="001648F5" w:rsidRPr="00020A01" w:rsidRDefault="001648F5" w:rsidP="00DF0FC7">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t>Задачи</w:t>
            </w:r>
          </w:p>
        </w:tc>
      </w:tr>
      <w:tr w:rsidR="001648F5" w:rsidRPr="00020A01" w:rsidTr="00C8318C">
        <w:trPr>
          <w:trHeight w:val="416"/>
        </w:trPr>
        <w:tc>
          <w:tcPr>
            <w:tcW w:w="6331" w:type="dxa"/>
            <w:shd w:val="clear" w:color="auto" w:fill="auto"/>
          </w:tcPr>
          <w:p w:rsidR="009858C9" w:rsidRPr="009858C9" w:rsidRDefault="002839CC" w:rsidP="00090935">
            <w:pPr>
              <w:pStyle w:val="a4"/>
              <w:ind w:left="142"/>
              <w:jc w:val="both"/>
              <w:rPr>
                <w:rFonts w:ascii="Times New Roman" w:hAnsi="Times New Roman"/>
                <w:sz w:val="24"/>
                <w:szCs w:val="24"/>
                <w:lang w:eastAsia="ru-RU"/>
              </w:rPr>
            </w:pPr>
            <w:r>
              <w:rPr>
                <w:rStyle w:val="pt-a0-000052"/>
                <w:rFonts w:ascii="Times New Roman" w:hAnsi="Times New Roman"/>
                <w:sz w:val="24"/>
                <w:szCs w:val="24"/>
              </w:rPr>
              <w:t xml:space="preserve">Разностороннее  развитие </w:t>
            </w:r>
            <w:r w:rsidR="009858C9" w:rsidRPr="00B3655C">
              <w:rPr>
                <w:rStyle w:val="pt-a0-000052"/>
                <w:rFonts w:ascii="Times New Roman" w:hAnsi="Times New Roman"/>
                <w:sz w:val="24"/>
                <w:szCs w:val="24"/>
              </w:rPr>
              <w:t xml:space="preserve"> ребенка в период дошкольного детства </w:t>
            </w:r>
            <w:r>
              <w:rPr>
                <w:rStyle w:val="pt-a0-000052"/>
                <w:rFonts w:ascii="Times New Roman" w:hAnsi="Times New Roman"/>
                <w:sz w:val="24"/>
                <w:szCs w:val="24"/>
              </w:rPr>
              <w:t xml:space="preserve">с учетом возрастных и индивидуальных особенностей </w:t>
            </w:r>
            <w:r w:rsidR="009858C9" w:rsidRPr="00B3655C">
              <w:rPr>
                <w:rStyle w:val="pt-a0-000052"/>
                <w:rFonts w:ascii="Times New Roman" w:hAnsi="Times New Roman"/>
                <w:sz w:val="24"/>
                <w:szCs w:val="24"/>
              </w:rPr>
              <w:t>на основе духовно-нравственных ценностей народов Российской Федерации, исторических и национально-культурных традиций.</w:t>
            </w:r>
          </w:p>
        </w:tc>
        <w:tc>
          <w:tcPr>
            <w:tcW w:w="8343" w:type="dxa"/>
            <w:shd w:val="clear" w:color="auto" w:fill="auto"/>
          </w:tcPr>
          <w:p w:rsidR="0068544E" w:rsidRDefault="002D63A8"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О</w:t>
            </w:r>
            <w:r w:rsidR="009858C9" w:rsidRPr="002D63A8">
              <w:rPr>
                <w:rFonts w:ascii="Times New Roman" w:hAnsi="Times New Roman"/>
                <w:sz w:val="24"/>
                <w:szCs w:val="24"/>
                <w:lang w:eastAsia="ru-RU"/>
              </w:rPr>
              <w:t xml:space="preserve">беспечить </w:t>
            </w:r>
            <w:r w:rsidR="00F6462B" w:rsidRPr="002D63A8">
              <w:rPr>
                <w:rFonts w:ascii="Times New Roman" w:hAnsi="Times New Roman"/>
                <w:sz w:val="24"/>
                <w:szCs w:val="24"/>
                <w:lang w:eastAsia="ru-RU"/>
              </w:rPr>
              <w:t>единое для</w:t>
            </w:r>
            <w:r w:rsidR="00F413D6">
              <w:rPr>
                <w:rFonts w:ascii="Times New Roman" w:hAnsi="Times New Roman"/>
                <w:sz w:val="24"/>
                <w:szCs w:val="24"/>
                <w:lang w:eastAsia="ru-RU"/>
              </w:rPr>
              <w:t xml:space="preserve"> Российской Федерации </w:t>
            </w:r>
            <w:r w:rsidR="009858C9" w:rsidRPr="002D63A8">
              <w:rPr>
                <w:rFonts w:ascii="Times New Roman" w:hAnsi="Times New Roman"/>
                <w:sz w:val="24"/>
                <w:szCs w:val="24"/>
                <w:lang w:eastAsia="ru-RU"/>
              </w:rPr>
              <w:t>содержание дошколь</w:t>
            </w:r>
            <w:r w:rsidR="002A4982" w:rsidRPr="002D63A8">
              <w:rPr>
                <w:rFonts w:ascii="Times New Roman" w:hAnsi="Times New Roman"/>
                <w:sz w:val="24"/>
                <w:szCs w:val="24"/>
                <w:lang w:eastAsia="ru-RU"/>
              </w:rPr>
              <w:t>ного образования и планируемые результаты</w:t>
            </w:r>
            <w:r w:rsidR="009858C9" w:rsidRPr="002D63A8">
              <w:rPr>
                <w:rFonts w:ascii="Times New Roman" w:hAnsi="Times New Roman"/>
                <w:sz w:val="24"/>
                <w:szCs w:val="24"/>
                <w:lang w:eastAsia="ru-RU"/>
              </w:rPr>
              <w:t xml:space="preserve"> </w:t>
            </w:r>
            <w:r w:rsidR="00F413D6">
              <w:rPr>
                <w:rFonts w:ascii="Times New Roman" w:hAnsi="Times New Roman"/>
                <w:sz w:val="24"/>
                <w:szCs w:val="24"/>
                <w:lang w:eastAsia="ru-RU"/>
              </w:rPr>
              <w:t>освоения</w:t>
            </w:r>
            <w:r w:rsidR="002A4982" w:rsidRPr="002D63A8">
              <w:rPr>
                <w:rFonts w:ascii="Times New Roman" w:hAnsi="Times New Roman"/>
                <w:sz w:val="24"/>
                <w:szCs w:val="24"/>
                <w:lang w:eastAsia="ru-RU"/>
              </w:rPr>
              <w:t xml:space="preserve"> образовательной программы дошкольного образования;</w:t>
            </w:r>
          </w:p>
          <w:p w:rsidR="0068544E" w:rsidRDefault="002D63A8" w:rsidP="009B203F">
            <w:pPr>
              <w:pStyle w:val="a4"/>
              <w:numPr>
                <w:ilvl w:val="0"/>
                <w:numId w:val="119"/>
              </w:numPr>
              <w:ind w:left="132" w:hanging="1"/>
              <w:jc w:val="both"/>
              <w:rPr>
                <w:rFonts w:ascii="Times New Roman" w:hAnsi="Times New Roman"/>
                <w:sz w:val="24"/>
                <w:szCs w:val="24"/>
                <w:lang w:eastAsia="ru-RU"/>
              </w:rPr>
            </w:pPr>
            <w:r w:rsidRPr="0068544E">
              <w:rPr>
                <w:rFonts w:ascii="Times New Roman" w:hAnsi="Times New Roman"/>
                <w:sz w:val="24"/>
                <w:szCs w:val="24"/>
                <w:lang w:eastAsia="ru-RU"/>
              </w:rPr>
              <w:t>приобщить детей (в соответствии с возрастными особенностями) к базовым ценностям российского народа – жизнь, достоинство, права и свобод</w:t>
            </w:r>
            <w:r w:rsidR="00F413D6">
              <w:rPr>
                <w:rFonts w:ascii="Times New Roman" w:hAnsi="Times New Roman"/>
                <w:sz w:val="24"/>
                <w:szCs w:val="24"/>
                <w:lang w:eastAsia="ru-RU"/>
              </w:rPr>
              <w:t>ы</w:t>
            </w:r>
            <w:r w:rsidRPr="0068544E">
              <w:rPr>
                <w:rFonts w:ascii="Times New Roman" w:hAnsi="Times New Roman"/>
                <w:sz w:val="24"/>
                <w:szCs w:val="24"/>
                <w:lang w:eastAsia="ru-RU"/>
              </w:rPr>
              <w:t xml:space="preserve">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90046">
              <w:rPr>
                <w:rFonts w:ascii="Times New Roman" w:hAnsi="Times New Roman"/>
                <w:sz w:val="24"/>
                <w:szCs w:val="24"/>
                <w:lang w:eastAsia="ru-RU"/>
              </w:rPr>
              <w:t xml:space="preserve">; создать  условия для формирования </w:t>
            </w:r>
            <w:r w:rsidR="00790046">
              <w:rPr>
                <w:rFonts w:ascii="Times New Roman" w:hAnsi="Times New Roman"/>
                <w:sz w:val="24"/>
                <w:szCs w:val="24"/>
                <w:lang w:eastAsia="ru-RU"/>
              </w:rPr>
              <w:lastRenderedPageBreak/>
              <w:t>ценностного отношения к окружающему миру, становление опыта действий и поступков на основе осмысления ценностей;</w:t>
            </w:r>
          </w:p>
          <w:p w:rsidR="0029311D" w:rsidRPr="0058478C" w:rsidRDefault="0029311D" w:rsidP="009B203F">
            <w:pPr>
              <w:pStyle w:val="a4"/>
              <w:numPr>
                <w:ilvl w:val="0"/>
                <w:numId w:val="119"/>
              </w:numPr>
              <w:ind w:left="132" w:hanging="1"/>
              <w:jc w:val="both"/>
              <w:rPr>
                <w:rFonts w:ascii="Times New Roman" w:hAnsi="Times New Roman"/>
                <w:sz w:val="24"/>
                <w:szCs w:val="24"/>
                <w:lang w:eastAsia="ru-RU"/>
              </w:rPr>
            </w:pPr>
            <w:r w:rsidRPr="0058478C">
              <w:rPr>
                <w:rFonts w:ascii="Times New Roman" w:hAnsi="Times New Roman"/>
                <w:sz w:val="24"/>
                <w:szCs w:val="24"/>
                <w:lang w:eastAsia="ru-RU"/>
              </w:rPr>
              <w:t>построение</w:t>
            </w:r>
            <w:r w:rsidR="00A652FC" w:rsidRPr="0058478C">
              <w:rPr>
                <w:rFonts w:ascii="Times New Roman" w:hAnsi="Times New Roman"/>
                <w:sz w:val="24"/>
                <w:szCs w:val="24"/>
                <w:lang w:eastAsia="ru-RU"/>
              </w:rPr>
              <w:t xml:space="preserve"> (структурирование)</w:t>
            </w:r>
            <w:r w:rsidRPr="0058478C">
              <w:rPr>
                <w:rFonts w:ascii="Times New Roman" w:hAnsi="Times New Roman"/>
                <w:sz w:val="24"/>
                <w:szCs w:val="24"/>
                <w:lang w:eastAsia="ru-RU"/>
              </w:rPr>
              <w:t xml:space="preserve"> содержания образовательной деятельности на основе учёта возрастных и индивидуальных особенностей развития;</w:t>
            </w:r>
          </w:p>
          <w:p w:rsidR="0068544E" w:rsidRDefault="0068544E"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8544E" w:rsidRDefault="0068544E"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68544E" w:rsidRDefault="0068544E"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8544E" w:rsidRDefault="0068544E"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обеспечение пси</w:t>
            </w:r>
            <w:r w:rsidR="00FF3228">
              <w:rPr>
                <w:rFonts w:ascii="Times New Roman" w:hAnsi="Times New Roman"/>
                <w:sz w:val="24"/>
                <w:szCs w:val="24"/>
                <w:lang w:eastAsia="ru-RU"/>
              </w:rPr>
              <w:t>х</w:t>
            </w:r>
            <w:r>
              <w:rPr>
                <w:rFonts w:ascii="Times New Roman" w:hAnsi="Times New Roman"/>
                <w:sz w:val="24"/>
                <w:szCs w:val="24"/>
                <w:lang w:eastAsia="ru-RU"/>
              </w:rPr>
              <w:t>олого-</w:t>
            </w:r>
            <w:r w:rsidR="00FF3228">
              <w:rPr>
                <w:rFonts w:ascii="Times New Roman" w:hAnsi="Times New Roman"/>
                <w:sz w:val="24"/>
                <w:szCs w:val="24"/>
                <w:lang w:eastAsia="ru-RU"/>
              </w:rPr>
              <w:t>педагогической</w:t>
            </w:r>
            <w:r>
              <w:rPr>
                <w:rFonts w:ascii="Times New Roman" w:hAnsi="Times New Roman"/>
                <w:sz w:val="24"/>
                <w:szCs w:val="24"/>
                <w:lang w:eastAsia="ru-RU"/>
              </w:rPr>
              <w:t xml:space="preserve"> поддержки семьи и повышение компетентности родителей (законных </w:t>
            </w:r>
            <w:r w:rsidR="0029311D">
              <w:rPr>
                <w:rFonts w:ascii="Times New Roman" w:hAnsi="Times New Roman"/>
                <w:sz w:val="24"/>
                <w:szCs w:val="24"/>
                <w:lang w:eastAsia="ru-RU"/>
              </w:rPr>
              <w:t>представителей</w:t>
            </w:r>
            <w:r>
              <w:rPr>
                <w:rFonts w:ascii="Times New Roman" w:hAnsi="Times New Roman"/>
                <w:sz w:val="24"/>
                <w:szCs w:val="24"/>
                <w:lang w:eastAsia="ru-RU"/>
              </w:rPr>
              <w:t>)</w:t>
            </w:r>
            <w:r w:rsidR="0029311D">
              <w:rPr>
                <w:rFonts w:ascii="Times New Roman" w:hAnsi="Times New Roman"/>
                <w:sz w:val="24"/>
                <w:szCs w:val="24"/>
                <w:lang w:eastAsia="ru-RU"/>
              </w:rPr>
              <w:t xml:space="preserve"> в вопросах воспитания, опущение и развитие, охраны и укрепления здоровья детей, обеспечение их безопасности;</w:t>
            </w:r>
          </w:p>
          <w:p w:rsidR="00682631" w:rsidRDefault="0029311D" w:rsidP="009B203F">
            <w:pPr>
              <w:pStyle w:val="a4"/>
              <w:numPr>
                <w:ilvl w:val="0"/>
                <w:numId w:val="119"/>
              </w:numPr>
              <w:ind w:left="132" w:hanging="1"/>
              <w:jc w:val="both"/>
              <w:rPr>
                <w:rFonts w:ascii="Times New Roman" w:hAnsi="Times New Roman"/>
                <w:sz w:val="24"/>
                <w:szCs w:val="24"/>
                <w:lang w:eastAsia="ru-RU"/>
              </w:rPr>
            </w:pPr>
            <w:r>
              <w:rPr>
                <w:rFonts w:ascii="Times New Roman" w:hAnsi="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8769A" w:rsidRPr="0029311D" w:rsidRDefault="0078769A" w:rsidP="0078769A">
            <w:pPr>
              <w:pStyle w:val="a4"/>
              <w:ind w:left="394"/>
              <w:jc w:val="both"/>
              <w:rPr>
                <w:rFonts w:ascii="Times New Roman" w:hAnsi="Times New Roman"/>
                <w:sz w:val="24"/>
                <w:szCs w:val="24"/>
                <w:lang w:eastAsia="ru-RU"/>
              </w:rPr>
            </w:pPr>
          </w:p>
        </w:tc>
      </w:tr>
    </w:tbl>
    <w:tbl>
      <w:tblPr>
        <w:tblStyle w:val="a3"/>
        <w:tblW w:w="14488" w:type="dxa"/>
        <w:tblInd w:w="-34" w:type="dxa"/>
        <w:tblLook w:val="04A0" w:firstRow="1" w:lastRow="0" w:firstColumn="1" w:lastColumn="0" w:noHBand="0" w:noVBand="1"/>
      </w:tblPr>
      <w:tblGrid>
        <w:gridCol w:w="3686"/>
        <w:gridCol w:w="5103"/>
        <w:gridCol w:w="5699"/>
      </w:tblGrid>
      <w:tr w:rsidR="00C8318C" w:rsidTr="00A02EDE">
        <w:tc>
          <w:tcPr>
            <w:tcW w:w="14488" w:type="dxa"/>
            <w:gridSpan w:val="3"/>
            <w:shd w:val="clear" w:color="auto" w:fill="E5B8B7" w:themeFill="accent2" w:themeFillTint="66"/>
          </w:tcPr>
          <w:p w:rsidR="00C8318C" w:rsidRDefault="00C8318C" w:rsidP="00B404A5">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lastRenderedPageBreak/>
              <w:t>Часть, формируемая участниками образовательных отношений</w:t>
            </w:r>
            <w:r>
              <w:rPr>
                <w:rFonts w:ascii="Times New Roman" w:hAnsi="Times New Roman"/>
                <w:b/>
                <w:sz w:val="24"/>
                <w:szCs w:val="24"/>
                <w:lang w:eastAsia="ru-RU"/>
              </w:rPr>
              <w:t xml:space="preserve"> (вариативная часть)</w:t>
            </w:r>
          </w:p>
        </w:tc>
      </w:tr>
      <w:tr w:rsidR="00C8318C" w:rsidTr="00A02EDE">
        <w:tc>
          <w:tcPr>
            <w:tcW w:w="3686" w:type="dxa"/>
            <w:shd w:val="clear" w:color="auto" w:fill="D9D9D9" w:themeFill="background1" w:themeFillShade="D9"/>
          </w:tcPr>
          <w:p w:rsidR="00C8318C" w:rsidRDefault="00C8318C" w:rsidP="00B404A5">
            <w:pPr>
              <w:pStyle w:val="a4"/>
              <w:ind w:left="0"/>
              <w:jc w:val="center"/>
              <w:rPr>
                <w:rFonts w:ascii="Times New Roman" w:hAnsi="Times New Roman"/>
                <w:b/>
                <w:sz w:val="24"/>
                <w:szCs w:val="24"/>
                <w:lang w:eastAsia="ru-RU"/>
              </w:rPr>
            </w:pPr>
            <w:r>
              <w:rPr>
                <w:rFonts w:ascii="Times New Roman" w:hAnsi="Times New Roman"/>
                <w:b/>
                <w:sz w:val="24"/>
                <w:szCs w:val="24"/>
                <w:lang w:eastAsia="ru-RU"/>
              </w:rPr>
              <w:t>Программа</w:t>
            </w:r>
          </w:p>
        </w:tc>
        <w:tc>
          <w:tcPr>
            <w:tcW w:w="5103" w:type="dxa"/>
            <w:shd w:val="clear" w:color="auto" w:fill="D9D9D9" w:themeFill="background1" w:themeFillShade="D9"/>
          </w:tcPr>
          <w:p w:rsidR="00C8318C" w:rsidRDefault="00C8318C" w:rsidP="00B404A5">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t>Цель</w:t>
            </w:r>
          </w:p>
        </w:tc>
        <w:tc>
          <w:tcPr>
            <w:tcW w:w="5699" w:type="dxa"/>
            <w:shd w:val="clear" w:color="auto" w:fill="D9D9D9" w:themeFill="background1" w:themeFillShade="D9"/>
          </w:tcPr>
          <w:p w:rsidR="00C8318C" w:rsidRDefault="00C8318C" w:rsidP="00B404A5">
            <w:pPr>
              <w:pStyle w:val="a4"/>
              <w:ind w:left="0"/>
              <w:jc w:val="center"/>
              <w:rPr>
                <w:rFonts w:ascii="Times New Roman" w:hAnsi="Times New Roman"/>
                <w:b/>
                <w:sz w:val="24"/>
                <w:szCs w:val="24"/>
                <w:lang w:eastAsia="ru-RU"/>
              </w:rPr>
            </w:pPr>
            <w:r w:rsidRPr="00020A01">
              <w:rPr>
                <w:rFonts w:ascii="Times New Roman" w:hAnsi="Times New Roman"/>
                <w:b/>
                <w:sz w:val="24"/>
                <w:szCs w:val="24"/>
                <w:lang w:eastAsia="ru-RU"/>
              </w:rPr>
              <w:t>Задачи</w:t>
            </w:r>
          </w:p>
        </w:tc>
      </w:tr>
      <w:tr w:rsidR="00C8318C" w:rsidTr="00423F76">
        <w:tc>
          <w:tcPr>
            <w:tcW w:w="3686" w:type="dxa"/>
            <w:shd w:val="clear" w:color="auto" w:fill="EAF1DD" w:themeFill="accent3" w:themeFillTint="33"/>
          </w:tcPr>
          <w:p w:rsidR="00C8318C" w:rsidRPr="00AC344B" w:rsidRDefault="0058478C" w:rsidP="00A45933">
            <w:pPr>
              <w:pStyle w:val="a4"/>
              <w:autoSpaceDE w:val="0"/>
              <w:autoSpaceDN w:val="0"/>
              <w:adjustRightInd w:val="0"/>
              <w:ind w:left="0"/>
              <w:jc w:val="both"/>
              <w:rPr>
                <w:rFonts w:ascii="Times New Roman" w:hAnsi="Times New Roman"/>
                <w:sz w:val="24"/>
                <w:szCs w:val="24"/>
                <w:lang w:eastAsia="ru-RU"/>
              </w:rPr>
            </w:pPr>
            <w:r w:rsidRPr="00423F76">
              <w:rPr>
                <w:rFonts w:ascii="Times New Roman" w:hAnsi="Times New Roman"/>
                <w:b/>
                <w:sz w:val="24"/>
                <w:szCs w:val="24"/>
                <w:lang w:eastAsia="ru-RU"/>
              </w:rPr>
              <w:t>1)</w:t>
            </w:r>
            <w:r>
              <w:rPr>
                <w:rFonts w:ascii="Times New Roman" w:hAnsi="Times New Roman"/>
                <w:sz w:val="24"/>
                <w:szCs w:val="24"/>
                <w:lang w:eastAsia="ru-RU"/>
              </w:rPr>
              <w:t xml:space="preserve"> </w:t>
            </w:r>
            <w:r w:rsidR="00C8318C">
              <w:rPr>
                <w:rFonts w:ascii="Times New Roman" w:hAnsi="Times New Roman"/>
                <w:sz w:val="24"/>
                <w:szCs w:val="24"/>
                <w:lang w:eastAsia="ru-RU"/>
              </w:rPr>
              <w:t>«Ребёнок в мире поиска</w:t>
            </w:r>
            <w:r w:rsidR="00AC344B">
              <w:rPr>
                <w:rFonts w:ascii="Times New Roman" w:hAnsi="Times New Roman"/>
                <w:sz w:val="24"/>
                <w:szCs w:val="24"/>
                <w:lang w:eastAsia="ru-RU"/>
              </w:rPr>
              <w:t xml:space="preserve">» </w:t>
            </w:r>
          </w:p>
        </w:tc>
        <w:tc>
          <w:tcPr>
            <w:tcW w:w="5103" w:type="dxa"/>
            <w:shd w:val="clear" w:color="auto" w:fill="EAF1DD" w:themeFill="accent3" w:themeFillTint="33"/>
          </w:tcPr>
          <w:p w:rsidR="00C8318C" w:rsidRPr="00D370C0" w:rsidRDefault="003B4D91" w:rsidP="00657C1D">
            <w:pPr>
              <w:pStyle w:val="a4"/>
              <w:numPr>
                <w:ilvl w:val="0"/>
                <w:numId w:val="126"/>
              </w:numPr>
              <w:ind w:left="0" w:firstLine="42"/>
              <w:jc w:val="both"/>
              <w:rPr>
                <w:rFonts w:ascii="Times New Roman" w:hAnsi="Times New Roman"/>
                <w:sz w:val="24"/>
                <w:szCs w:val="24"/>
                <w:lang w:eastAsia="ru-RU"/>
              </w:rPr>
            </w:pPr>
            <w:r w:rsidRPr="00D370C0">
              <w:rPr>
                <w:rFonts w:ascii="Times New Roman" w:hAnsi="Times New Roman"/>
                <w:sz w:val="24"/>
                <w:szCs w:val="24"/>
                <w:lang w:eastAsia="ru-RU"/>
              </w:rPr>
              <w:t>создание</w:t>
            </w:r>
            <w:r w:rsidR="00D370C0" w:rsidRPr="00D370C0">
              <w:rPr>
                <w:rFonts w:ascii="Times New Roman" w:hAnsi="Times New Roman"/>
                <w:sz w:val="24"/>
                <w:szCs w:val="24"/>
                <w:lang w:eastAsia="ru-RU"/>
              </w:rPr>
              <w:t xml:space="preserve"> условий для развития опыта познавательно – исследовательской деятельности как основы интеллектуально – личностного, творческого развития</w:t>
            </w:r>
          </w:p>
        </w:tc>
        <w:tc>
          <w:tcPr>
            <w:tcW w:w="5699" w:type="dxa"/>
            <w:shd w:val="clear" w:color="auto" w:fill="EAF1DD" w:themeFill="accent3" w:themeFillTint="33"/>
          </w:tcPr>
          <w:p w:rsidR="00D370C0" w:rsidRPr="00BF5178" w:rsidRDefault="00D370C0" w:rsidP="00657C1D">
            <w:pPr>
              <w:pStyle w:val="a4"/>
              <w:numPr>
                <w:ilvl w:val="0"/>
                <w:numId w:val="124"/>
              </w:numPr>
              <w:ind w:left="0" w:firstLine="0"/>
              <w:jc w:val="both"/>
              <w:rPr>
                <w:rFonts w:ascii="Times New Roman" w:hAnsi="Times New Roman"/>
                <w:sz w:val="24"/>
                <w:szCs w:val="24"/>
                <w:lang w:eastAsia="ru-RU"/>
              </w:rPr>
            </w:pPr>
            <w:r w:rsidRPr="00BF5178">
              <w:rPr>
                <w:rFonts w:ascii="Times New Roman" w:hAnsi="Times New Roman"/>
                <w:sz w:val="24"/>
                <w:szCs w:val="24"/>
                <w:lang w:eastAsia="ru-RU"/>
              </w:rPr>
              <w:t>Развивать предпосылки к диалектическому мышлению;</w:t>
            </w:r>
          </w:p>
          <w:p w:rsidR="00D370C0" w:rsidRPr="00BF5178" w:rsidRDefault="00D370C0" w:rsidP="00657C1D">
            <w:pPr>
              <w:pStyle w:val="a4"/>
              <w:numPr>
                <w:ilvl w:val="0"/>
                <w:numId w:val="124"/>
              </w:numPr>
              <w:ind w:left="0" w:firstLine="0"/>
              <w:jc w:val="both"/>
              <w:rPr>
                <w:rFonts w:ascii="Times New Roman" w:hAnsi="Times New Roman"/>
                <w:sz w:val="24"/>
                <w:szCs w:val="24"/>
                <w:lang w:eastAsia="ru-RU"/>
              </w:rPr>
            </w:pPr>
            <w:r w:rsidRPr="00BF5178">
              <w:rPr>
                <w:rFonts w:ascii="Times New Roman" w:hAnsi="Times New Roman"/>
                <w:sz w:val="24"/>
                <w:szCs w:val="24"/>
                <w:lang w:eastAsia="ru-RU"/>
              </w:rPr>
              <w:t xml:space="preserve">обеспечивать освоение детьми основ </w:t>
            </w:r>
            <w:r w:rsidR="00FF3228" w:rsidRPr="00BF5178">
              <w:rPr>
                <w:rFonts w:ascii="Times New Roman" w:hAnsi="Times New Roman"/>
                <w:sz w:val="24"/>
                <w:szCs w:val="24"/>
                <w:lang w:eastAsia="ru-RU"/>
              </w:rPr>
              <w:t>культуры познания</w:t>
            </w:r>
            <w:r w:rsidRPr="00BF5178">
              <w:rPr>
                <w:rFonts w:ascii="Times New Roman" w:hAnsi="Times New Roman"/>
                <w:sz w:val="24"/>
                <w:szCs w:val="24"/>
                <w:lang w:eastAsia="ru-RU"/>
              </w:rPr>
              <w:t>, накопление опыта использования освоенных средств и способов познания при решении поисковых задач;</w:t>
            </w:r>
          </w:p>
          <w:p w:rsidR="00D370C0" w:rsidRPr="00BF5178" w:rsidRDefault="00D370C0" w:rsidP="00657C1D">
            <w:pPr>
              <w:pStyle w:val="a4"/>
              <w:numPr>
                <w:ilvl w:val="0"/>
                <w:numId w:val="124"/>
              </w:numPr>
              <w:ind w:left="0" w:firstLine="0"/>
              <w:jc w:val="both"/>
              <w:rPr>
                <w:rFonts w:ascii="Times New Roman" w:hAnsi="Times New Roman"/>
                <w:sz w:val="24"/>
                <w:szCs w:val="24"/>
                <w:lang w:eastAsia="ru-RU"/>
              </w:rPr>
            </w:pPr>
            <w:r w:rsidRPr="00BF5178">
              <w:rPr>
                <w:rFonts w:ascii="Times New Roman" w:hAnsi="Times New Roman"/>
                <w:sz w:val="24"/>
                <w:szCs w:val="24"/>
                <w:lang w:eastAsia="ru-RU"/>
              </w:rPr>
              <w:t>расширять перспективы познавательно – исследовательской деятельности путем освоения различных действий;</w:t>
            </w:r>
          </w:p>
          <w:p w:rsidR="00C8318C" w:rsidRDefault="00BF5178" w:rsidP="00657C1D">
            <w:pPr>
              <w:pStyle w:val="a4"/>
              <w:numPr>
                <w:ilvl w:val="0"/>
                <w:numId w:val="124"/>
              </w:numPr>
              <w:ind w:left="0" w:firstLine="0"/>
              <w:jc w:val="both"/>
              <w:rPr>
                <w:rFonts w:ascii="Times New Roman" w:hAnsi="Times New Roman"/>
                <w:b/>
                <w:sz w:val="24"/>
                <w:szCs w:val="24"/>
                <w:lang w:eastAsia="ru-RU"/>
              </w:rPr>
            </w:pPr>
            <w:r w:rsidRPr="00BF5178">
              <w:rPr>
                <w:rFonts w:ascii="Times New Roman" w:hAnsi="Times New Roman"/>
                <w:sz w:val="24"/>
                <w:szCs w:val="24"/>
                <w:lang w:eastAsia="ru-RU"/>
              </w:rPr>
              <w:t>ф</w:t>
            </w:r>
            <w:r w:rsidR="00D370C0" w:rsidRPr="00BF5178">
              <w:rPr>
                <w:rFonts w:ascii="Times New Roman" w:hAnsi="Times New Roman"/>
                <w:sz w:val="24"/>
                <w:szCs w:val="24"/>
                <w:lang w:eastAsia="ru-RU"/>
              </w:rPr>
              <w:t>ормировать познавательную активность</w:t>
            </w:r>
            <w:r>
              <w:rPr>
                <w:rFonts w:ascii="Times New Roman" w:hAnsi="Times New Roman"/>
                <w:sz w:val="24"/>
                <w:szCs w:val="24"/>
                <w:lang w:eastAsia="ru-RU"/>
              </w:rPr>
              <w:t>,</w:t>
            </w:r>
            <w:r w:rsidR="006636D8">
              <w:rPr>
                <w:rFonts w:ascii="Times New Roman" w:hAnsi="Times New Roman"/>
                <w:sz w:val="24"/>
                <w:szCs w:val="24"/>
                <w:lang w:eastAsia="ru-RU"/>
              </w:rPr>
              <w:t xml:space="preserve"> </w:t>
            </w:r>
            <w:r w:rsidR="00D370C0" w:rsidRPr="00BF5178">
              <w:rPr>
                <w:rFonts w:ascii="Times New Roman" w:hAnsi="Times New Roman"/>
                <w:sz w:val="24"/>
                <w:szCs w:val="24"/>
                <w:lang w:eastAsia="ru-RU"/>
              </w:rPr>
              <w:t>самостоятельность</w:t>
            </w:r>
            <w:r w:rsidRPr="00BF5178">
              <w:rPr>
                <w:rFonts w:ascii="Times New Roman" w:hAnsi="Times New Roman"/>
                <w:sz w:val="24"/>
                <w:szCs w:val="24"/>
                <w:lang w:eastAsia="ru-RU"/>
              </w:rPr>
              <w:t>, представления, определяющие целостную картину мира.</w:t>
            </w:r>
          </w:p>
        </w:tc>
      </w:tr>
      <w:tr w:rsidR="00C8318C" w:rsidTr="00423F76">
        <w:tc>
          <w:tcPr>
            <w:tcW w:w="3686" w:type="dxa"/>
            <w:shd w:val="clear" w:color="auto" w:fill="E5DFEC" w:themeFill="accent4" w:themeFillTint="33"/>
          </w:tcPr>
          <w:p w:rsidR="00C8318C" w:rsidRDefault="0058478C" w:rsidP="00A45933">
            <w:pPr>
              <w:pStyle w:val="a4"/>
              <w:ind w:left="0"/>
              <w:rPr>
                <w:rFonts w:ascii="Times New Roman" w:hAnsi="Times New Roman"/>
                <w:b/>
                <w:sz w:val="24"/>
                <w:szCs w:val="24"/>
                <w:lang w:eastAsia="ru-RU"/>
              </w:rPr>
            </w:pPr>
            <w:r w:rsidRPr="00423F76">
              <w:rPr>
                <w:rFonts w:ascii="Times New Roman" w:hAnsi="Times New Roman"/>
                <w:b/>
                <w:sz w:val="24"/>
                <w:szCs w:val="24"/>
                <w:lang w:eastAsia="ru-RU"/>
              </w:rPr>
              <w:lastRenderedPageBreak/>
              <w:t>2)</w:t>
            </w:r>
            <w:r>
              <w:rPr>
                <w:rFonts w:ascii="Times New Roman" w:hAnsi="Times New Roman"/>
                <w:sz w:val="24"/>
                <w:szCs w:val="24"/>
                <w:lang w:eastAsia="ru-RU"/>
              </w:rPr>
              <w:t xml:space="preserve"> </w:t>
            </w:r>
            <w:r w:rsidR="00C8318C" w:rsidRPr="00C8318C">
              <w:rPr>
                <w:rFonts w:ascii="Times New Roman" w:hAnsi="Times New Roman"/>
                <w:sz w:val="24"/>
                <w:szCs w:val="24"/>
                <w:lang w:eastAsia="ru-RU"/>
              </w:rPr>
              <w:t>«Безопасность»</w:t>
            </w:r>
          </w:p>
        </w:tc>
        <w:tc>
          <w:tcPr>
            <w:tcW w:w="5103" w:type="dxa"/>
            <w:shd w:val="clear" w:color="auto" w:fill="E5DFEC" w:themeFill="accent4" w:themeFillTint="33"/>
          </w:tcPr>
          <w:p w:rsidR="00C8318C" w:rsidRPr="00BF5178" w:rsidRDefault="003B4D91" w:rsidP="00657C1D">
            <w:pPr>
              <w:pStyle w:val="a4"/>
              <w:numPr>
                <w:ilvl w:val="0"/>
                <w:numId w:val="126"/>
              </w:numPr>
              <w:ind w:left="0" w:firstLine="0"/>
              <w:jc w:val="both"/>
              <w:rPr>
                <w:rFonts w:ascii="Times New Roman" w:hAnsi="Times New Roman"/>
                <w:sz w:val="24"/>
                <w:szCs w:val="24"/>
                <w:lang w:eastAsia="ru-RU"/>
              </w:rPr>
            </w:pPr>
            <w:r>
              <w:rPr>
                <w:rFonts w:ascii="Times New Roman" w:hAnsi="Times New Roman"/>
                <w:sz w:val="24"/>
                <w:szCs w:val="24"/>
                <w:lang w:eastAsia="ru-RU"/>
              </w:rPr>
              <w:t>ф</w:t>
            </w:r>
            <w:r w:rsidR="00BF5178" w:rsidRPr="00BF5178">
              <w:rPr>
                <w:rFonts w:ascii="Times New Roman" w:hAnsi="Times New Roman"/>
                <w:sz w:val="24"/>
                <w:szCs w:val="24"/>
                <w:lang w:eastAsia="ru-RU"/>
              </w:rPr>
              <w:t>ормирование у дошкольников основ безопасности жизнедеятельности посредством различных видов детской деятельности</w:t>
            </w:r>
          </w:p>
        </w:tc>
        <w:tc>
          <w:tcPr>
            <w:tcW w:w="5699" w:type="dxa"/>
            <w:shd w:val="clear" w:color="auto" w:fill="E5DFEC" w:themeFill="accent4" w:themeFillTint="33"/>
          </w:tcPr>
          <w:p w:rsidR="006636D8" w:rsidRPr="006636D8" w:rsidRDefault="00BF5178" w:rsidP="00657C1D">
            <w:pPr>
              <w:pStyle w:val="a4"/>
              <w:numPr>
                <w:ilvl w:val="0"/>
                <w:numId w:val="123"/>
              </w:numPr>
              <w:ind w:left="0" w:firstLine="0"/>
              <w:jc w:val="both"/>
              <w:rPr>
                <w:rFonts w:ascii="Times New Roman" w:hAnsi="Times New Roman"/>
                <w:sz w:val="24"/>
                <w:szCs w:val="24"/>
                <w:lang w:eastAsia="ru-RU"/>
              </w:rPr>
            </w:pPr>
            <w:r w:rsidRPr="006636D8">
              <w:rPr>
                <w:rFonts w:ascii="Times New Roman" w:hAnsi="Times New Roman"/>
                <w:sz w:val="24"/>
                <w:szCs w:val="24"/>
                <w:lang w:eastAsia="ru-RU"/>
              </w:rPr>
              <w:t>Формировать способность соблюдения правил</w:t>
            </w:r>
            <w:r w:rsidR="006636D8" w:rsidRPr="006636D8">
              <w:rPr>
                <w:rFonts w:ascii="Times New Roman" w:hAnsi="Times New Roman"/>
                <w:sz w:val="24"/>
                <w:szCs w:val="24"/>
                <w:lang w:eastAsia="ru-RU"/>
              </w:rPr>
              <w:t xml:space="preserve"> безопасного поведения в окружающей среде, осторожного обращения с опасными предметами, </w:t>
            </w:r>
            <w:r w:rsidR="006636D8">
              <w:rPr>
                <w:rFonts w:ascii="Times New Roman" w:hAnsi="Times New Roman"/>
                <w:sz w:val="24"/>
                <w:szCs w:val="24"/>
                <w:lang w:eastAsia="ru-RU"/>
              </w:rPr>
              <w:t xml:space="preserve">уметь </w:t>
            </w:r>
            <w:r w:rsidR="006636D8" w:rsidRPr="006636D8">
              <w:rPr>
                <w:rFonts w:ascii="Times New Roman" w:hAnsi="Times New Roman"/>
                <w:sz w:val="24"/>
                <w:szCs w:val="24"/>
                <w:lang w:eastAsia="ru-RU"/>
              </w:rPr>
              <w:t xml:space="preserve">действовать в соответствии с правилами; </w:t>
            </w:r>
          </w:p>
          <w:p w:rsidR="00BF5178" w:rsidRPr="006636D8" w:rsidRDefault="006636D8" w:rsidP="00657C1D">
            <w:pPr>
              <w:pStyle w:val="a4"/>
              <w:numPr>
                <w:ilvl w:val="0"/>
                <w:numId w:val="123"/>
              </w:numPr>
              <w:ind w:left="0" w:firstLine="0"/>
              <w:jc w:val="both"/>
              <w:rPr>
                <w:rFonts w:ascii="Times New Roman" w:hAnsi="Times New Roman"/>
                <w:sz w:val="24"/>
                <w:szCs w:val="24"/>
                <w:lang w:eastAsia="ru-RU"/>
              </w:rPr>
            </w:pPr>
            <w:r w:rsidRPr="006636D8">
              <w:rPr>
                <w:rFonts w:ascii="Times New Roman" w:hAnsi="Times New Roman"/>
                <w:sz w:val="24"/>
                <w:szCs w:val="24"/>
                <w:lang w:eastAsia="ru-RU"/>
              </w:rPr>
              <w:t>способствовать развитию экологической культуры;</w:t>
            </w:r>
          </w:p>
          <w:p w:rsidR="006636D8" w:rsidRDefault="006636D8" w:rsidP="00657C1D">
            <w:pPr>
              <w:pStyle w:val="a4"/>
              <w:numPr>
                <w:ilvl w:val="0"/>
                <w:numId w:val="123"/>
              </w:numPr>
              <w:ind w:left="108" w:firstLine="0"/>
              <w:jc w:val="center"/>
              <w:rPr>
                <w:rFonts w:ascii="Times New Roman" w:hAnsi="Times New Roman"/>
                <w:b/>
                <w:sz w:val="24"/>
                <w:szCs w:val="24"/>
                <w:lang w:eastAsia="ru-RU"/>
              </w:rPr>
            </w:pPr>
            <w:r w:rsidRPr="006636D8">
              <w:rPr>
                <w:rFonts w:ascii="Times New Roman" w:hAnsi="Times New Roman"/>
                <w:sz w:val="24"/>
                <w:szCs w:val="24"/>
                <w:lang w:eastAsia="ru-RU"/>
              </w:rPr>
              <w:t>воспитывать ценностное отношение к здоровому образу жизни</w:t>
            </w:r>
          </w:p>
        </w:tc>
      </w:tr>
      <w:tr w:rsidR="00C8318C" w:rsidTr="00423F76">
        <w:tc>
          <w:tcPr>
            <w:tcW w:w="3686" w:type="dxa"/>
            <w:shd w:val="clear" w:color="auto" w:fill="DAEEF3" w:themeFill="accent5" w:themeFillTint="33"/>
          </w:tcPr>
          <w:p w:rsidR="00C8318C" w:rsidRPr="00C8318C" w:rsidRDefault="0058478C" w:rsidP="00A45933">
            <w:pPr>
              <w:pStyle w:val="a4"/>
              <w:ind w:left="0"/>
              <w:rPr>
                <w:rFonts w:ascii="Times New Roman" w:hAnsi="Times New Roman"/>
                <w:sz w:val="24"/>
                <w:szCs w:val="24"/>
                <w:lang w:eastAsia="ru-RU"/>
              </w:rPr>
            </w:pPr>
            <w:r w:rsidRPr="00423F76">
              <w:rPr>
                <w:rFonts w:ascii="Times New Roman" w:hAnsi="Times New Roman"/>
                <w:b/>
                <w:sz w:val="24"/>
                <w:szCs w:val="24"/>
                <w:lang w:eastAsia="ru-RU"/>
              </w:rPr>
              <w:t>3)</w:t>
            </w:r>
            <w:r>
              <w:rPr>
                <w:rFonts w:ascii="Times New Roman" w:hAnsi="Times New Roman"/>
                <w:sz w:val="24"/>
                <w:szCs w:val="24"/>
                <w:lang w:eastAsia="ru-RU"/>
              </w:rPr>
              <w:t xml:space="preserve"> </w:t>
            </w:r>
            <w:r w:rsidR="00C8318C" w:rsidRPr="00C8318C">
              <w:rPr>
                <w:rFonts w:ascii="Times New Roman" w:hAnsi="Times New Roman"/>
                <w:sz w:val="24"/>
                <w:szCs w:val="24"/>
                <w:lang w:eastAsia="ru-RU"/>
              </w:rPr>
              <w:t xml:space="preserve">Авторская </w:t>
            </w:r>
            <w:r w:rsidR="00790046">
              <w:rPr>
                <w:rFonts w:ascii="Times New Roman" w:hAnsi="Times New Roman"/>
                <w:sz w:val="24"/>
                <w:szCs w:val="24"/>
                <w:lang w:eastAsia="ru-RU"/>
              </w:rPr>
              <w:t xml:space="preserve">мини- </w:t>
            </w:r>
            <w:r w:rsidR="00C8318C" w:rsidRPr="00C8318C">
              <w:rPr>
                <w:rFonts w:ascii="Times New Roman" w:hAnsi="Times New Roman"/>
                <w:sz w:val="24"/>
                <w:szCs w:val="24"/>
                <w:lang w:eastAsia="ru-RU"/>
              </w:rPr>
              <w:t>программа «</w:t>
            </w:r>
            <w:r w:rsidR="00C8318C">
              <w:rPr>
                <w:rFonts w:ascii="Times New Roman" w:hAnsi="Times New Roman"/>
                <w:sz w:val="24"/>
                <w:szCs w:val="24"/>
                <w:lang w:eastAsia="ru-RU"/>
              </w:rPr>
              <w:t>Я</w:t>
            </w:r>
            <w:r w:rsidR="00790046">
              <w:rPr>
                <w:rFonts w:ascii="Times New Roman" w:hAnsi="Times New Roman"/>
                <w:sz w:val="24"/>
                <w:szCs w:val="24"/>
                <w:lang w:eastAsia="ru-RU"/>
              </w:rPr>
              <w:t>кутия – мой край родной»</w:t>
            </w:r>
            <w:r w:rsidR="00C8318C" w:rsidRPr="00C8318C">
              <w:rPr>
                <w:rFonts w:ascii="Times New Roman" w:hAnsi="Times New Roman"/>
                <w:sz w:val="24"/>
                <w:szCs w:val="24"/>
                <w:lang w:eastAsia="ru-RU"/>
              </w:rPr>
              <w:t>»</w:t>
            </w:r>
          </w:p>
        </w:tc>
        <w:tc>
          <w:tcPr>
            <w:tcW w:w="5103" w:type="dxa"/>
            <w:shd w:val="clear" w:color="auto" w:fill="DAEEF3" w:themeFill="accent5" w:themeFillTint="33"/>
          </w:tcPr>
          <w:p w:rsidR="00C8318C" w:rsidRPr="006636D8" w:rsidRDefault="008C5783" w:rsidP="00657C1D">
            <w:pPr>
              <w:pStyle w:val="a4"/>
              <w:numPr>
                <w:ilvl w:val="0"/>
                <w:numId w:val="126"/>
              </w:numPr>
              <w:ind w:left="0" w:firstLine="0"/>
              <w:jc w:val="both"/>
              <w:rPr>
                <w:rFonts w:ascii="Times New Roman" w:hAnsi="Times New Roman"/>
                <w:sz w:val="24"/>
                <w:szCs w:val="24"/>
                <w:lang w:eastAsia="ru-RU"/>
              </w:rPr>
            </w:pPr>
            <w:r>
              <w:rPr>
                <w:rFonts w:ascii="Times New Roman" w:hAnsi="Times New Roman"/>
                <w:sz w:val="24"/>
                <w:szCs w:val="24"/>
                <w:lang w:eastAsia="ru-RU"/>
              </w:rPr>
              <w:t>духовно – нравственное развитие личности ребенка на основе ознакомления с культурой народа Саха</w:t>
            </w:r>
          </w:p>
        </w:tc>
        <w:tc>
          <w:tcPr>
            <w:tcW w:w="5699" w:type="dxa"/>
            <w:shd w:val="clear" w:color="auto" w:fill="DAEEF3" w:themeFill="accent5" w:themeFillTint="33"/>
          </w:tcPr>
          <w:p w:rsidR="00C8318C" w:rsidRPr="00EA091C" w:rsidRDefault="00EA091C" w:rsidP="00657C1D">
            <w:pPr>
              <w:pStyle w:val="a4"/>
              <w:numPr>
                <w:ilvl w:val="0"/>
                <w:numId w:val="125"/>
              </w:numPr>
              <w:ind w:left="0" w:firstLine="0"/>
              <w:jc w:val="both"/>
              <w:rPr>
                <w:rFonts w:ascii="Times New Roman" w:hAnsi="Times New Roman"/>
                <w:sz w:val="24"/>
                <w:szCs w:val="24"/>
                <w:lang w:eastAsia="ru-RU"/>
              </w:rPr>
            </w:pPr>
            <w:r w:rsidRPr="00EA091C">
              <w:rPr>
                <w:rFonts w:ascii="Times New Roman" w:hAnsi="Times New Roman"/>
                <w:sz w:val="24"/>
                <w:szCs w:val="24"/>
                <w:lang w:eastAsia="ru-RU"/>
              </w:rPr>
              <w:t xml:space="preserve">Формировать </w:t>
            </w:r>
            <w:r w:rsidR="008C5783">
              <w:rPr>
                <w:rFonts w:ascii="Times New Roman" w:hAnsi="Times New Roman"/>
                <w:sz w:val="24"/>
                <w:szCs w:val="24"/>
                <w:lang w:eastAsia="ru-RU"/>
              </w:rPr>
              <w:t>представления о малой родине и О</w:t>
            </w:r>
            <w:r w:rsidRPr="00EA091C">
              <w:rPr>
                <w:rFonts w:ascii="Times New Roman" w:hAnsi="Times New Roman"/>
                <w:sz w:val="24"/>
                <w:szCs w:val="24"/>
                <w:lang w:eastAsia="ru-RU"/>
              </w:rPr>
              <w:t>течестве;</w:t>
            </w:r>
          </w:p>
          <w:p w:rsidR="00EA091C" w:rsidRPr="00EA091C" w:rsidRDefault="00EA091C" w:rsidP="00657C1D">
            <w:pPr>
              <w:pStyle w:val="a4"/>
              <w:numPr>
                <w:ilvl w:val="0"/>
                <w:numId w:val="125"/>
              </w:numPr>
              <w:ind w:left="0" w:firstLine="0"/>
              <w:jc w:val="both"/>
              <w:rPr>
                <w:rFonts w:ascii="Times New Roman" w:hAnsi="Times New Roman"/>
                <w:sz w:val="24"/>
                <w:szCs w:val="24"/>
                <w:lang w:eastAsia="ru-RU"/>
              </w:rPr>
            </w:pPr>
            <w:r>
              <w:rPr>
                <w:rFonts w:ascii="Times New Roman" w:hAnsi="Times New Roman"/>
                <w:sz w:val="24"/>
                <w:szCs w:val="24"/>
                <w:lang w:eastAsia="ru-RU"/>
              </w:rPr>
              <w:t>р</w:t>
            </w:r>
            <w:r w:rsidRPr="00EA091C">
              <w:rPr>
                <w:rFonts w:ascii="Times New Roman" w:hAnsi="Times New Roman"/>
                <w:sz w:val="24"/>
                <w:szCs w:val="24"/>
                <w:lang w:eastAsia="ru-RU"/>
              </w:rPr>
              <w:t xml:space="preserve">азвивать познавательную мотивацию, творческую активность, любознательность </w:t>
            </w:r>
            <w:r w:rsidR="008C5783">
              <w:rPr>
                <w:rFonts w:ascii="Times New Roman" w:hAnsi="Times New Roman"/>
                <w:sz w:val="24"/>
                <w:szCs w:val="24"/>
                <w:lang w:eastAsia="ru-RU"/>
              </w:rPr>
              <w:t>детей старшего дошкольного возраста</w:t>
            </w:r>
            <w:r w:rsidRPr="00EA091C">
              <w:rPr>
                <w:rFonts w:ascii="Times New Roman" w:hAnsi="Times New Roman"/>
                <w:sz w:val="24"/>
                <w:szCs w:val="24"/>
                <w:lang w:eastAsia="ru-RU"/>
              </w:rPr>
              <w:t xml:space="preserve"> при ознакомлении с историей родного края;</w:t>
            </w:r>
          </w:p>
          <w:p w:rsidR="00EA091C" w:rsidRPr="008C5783" w:rsidRDefault="00EA091C" w:rsidP="00657C1D">
            <w:pPr>
              <w:pStyle w:val="a4"/>
              <w:numPr>
                <w:ilvl w:val="0"/>
                <w:numId w:val="125"/>
              </w:numPr>
              <w:ind w:left="0" w:firstLine="0"/>
              <w:jc w:val="both"/>
              <w:rPr>
                <w:rFonts w:ascii="Times New Roman" w:hAnsi="Times New Roman"/>
                <w:b/>
                <w:sz w:val="24"/>
                <w:szCs w:val="24"/>
                <w:lang w:eastAsia="ru-RU"/>
              </w:rPr>
            </w:pPr>
            <w:r>
              <w:rPr>
                <w:rFonts w:ascii="Times New Roman" w:hAnsi="Times New Roman"/>
                <w:sz w:val="24"/>
                <w:szCs w:val="24"/>
                <w:lang w:eastAsia="ru-RU"/>
              </w:rPr>
              <w:t>в</w:t>
            </w:r>
            <w:r w:rsidRPr="00EA091C">
              <w:rPr>
                <w:rFonts w:ascii="Times New Roman" w:hAnsi="Times New Roman"/>
                <w:sz w:val="24"/>
                <w:szCs w:val="24"/>
                <w:lang w:eastAsia="ru-RU"/>
              </w:rPr>
              <w:t>оспитывать духовно и интеллектуально развитую личность посредством изучения культуры своего народа</w:t>
            </w:r>
            <w:r w:rsidR="008C5783">
              <w:rPr>
                <w:rFonts w:ascii="Times New Roman" w:hAnsi="Times New Roman"/>
                <w:sz w:val="24"/>
                <w:szCs w:val="24"/>
                <w:lang w:eastAsia="ru-RU"/>
              </w:rPr>
              <w:t>;</w:t>
            </w:r>
          </w:p>
          <w:p w:rsidR="008C5783" w:rsidRDefault="008C5783" w:rsidP="00657C1D">
            <w:pPr>
              <w:pStyle w:val="a4"/>
              <w:numPr>
                <w:ilvl w:val="0"/>
                <w:numId w:val="125"/>
              </w:numPr>
              <w:ind w:left="0" w:firstLine="0"/>
              <w:jc w:val="both"/>
              <w:rPr>
                <w:rFonts w:ascii="Times New Roman" w:hAnsi="Times New Roman"/>
                <w:b/>
                <w:sz w:val="24"/>
                <w:szCs w:val="24"/>
                <w:lang w:eastAsia="ru-RU"/>
              </w:rPr>
            </w:pPr>
            <w:r>
              <w:rPr>
                <w:rFonts w:ascii="Times New Roman" w:hAnsi="Times New Roman"/>
                <w:sz w:val="24"/>
                <w:szCs w:val="24"/>
                <w:lang w:eastAsia="ru-RU"/>
              </w:rPr>
              <w:t>способствовать восприятию художественной литературы через якутский фольклор</w:t>
            </w:r>
          </w:p>
        </w:tc>
      </w:tr>
      <w:tr w:rsidR="00A64666" w:rsidTr="00A64666">
        <w:tc>
          <w:tcPr>
            <w:tcW w:w="3686" w:type="dxa"/>
            <w:shd w:val="clear" w:color="auto" w:fill="auto"/>
          </w:tcPr>
          <w:p w:rsidR="00A64666" w:rsidRPr="00A64666" w:rsidRDefault="003A2DF3" w:rsidP="003A2DF3">
            <w:pPr>
              <w:pStyle w:val="a4"/>
              <w:ind w:left="0"/>
              <w:jc w:val="both"/>
              <w:rPr>
                <w:rFonts w:ascii="Times New Roman" w:hAnsi="Times New Roman"/>
                <w:b/>
                <w:color w:val="FF0000"/>
                <w:sz w:val="24"/>
                <w:szCs w:val="24"/>
                <w:lang w:eastAsia="ru-RU"/>
              </w:rPr>
            </w:pPr>
            <w:r w:rsidRPr="003A2DF3">
              <w:rPr>
                <w:rFonts w:ascii="Times New Roman" w:hAnsi="Times New Roman"/>
                <w:b/>
                <w:sz w:val="24"/>
                <w:szCs w:val="24"/>
                <w:lang w:eastAsia="ru-RU"/>
              </w:rPr>
              <w:t>4)</w:t>
            </w:r>
            <w:r w:rsidR="00FD0B9C" w:rsidRPr="003A2DF3">
              <w:rPr>
                <w:rFonts w:ascii="Times New Roman" w:hAnsi="Times New Roman"/>
                <w:sz w:val="24"/>
                <w:szCs w:val="24"/>
                <w:lang w:eastAsia="ru-RU"/>
              </w:rPr>
              <w:t>«</w:t>
            </w:r>
            <w:r w:rsidR="00FD0B9C" w:rsidRPr="00FD0B9C">
              <w:rPr>
                <w:rFonts w:ascii="Times New Roman" w:hAnsi="Times New Roman"/>
                <w:sz w:val="24"/>
                <w:szCs w:val="24"/>
                <w:lang w:eastAsia="ru-RU"/>
              </w:rPr>
              <w:t>Орлята –</w:t>
            </w:r>
            <w:r w:rsidR="008A6C15">
              <w:rPr>
                <w:rFonts w:ascii="Times New Roman" w:hAnsi="Times New Roman"/>
                <w:sz w:val="24"/>
                <w:szCs w:val="24"/>
                <w:lang w:eastAsia="ru-RU"/>
              </w:rPr>
              <w:t xml:space="preserve"> </w:t>
            </w:r>
            <w:r w:rsidR="00FD0B9C" w:rsidRPr="00FD0B9C">
              <w:rPr>
                <w:rFonts w:ascii="Times New Roman" w:hAnsi="Times New Roman"/>
                <w:sz w:val="24"/>
                <w:szCs w:val="24"/>
                <w:lang w:eastAsia="ru-RU"/>
              </w:rPr>
              <w:t>дошколята». Методические рекомендации по развитию социальной активности детей старшего дошкольного возраста в рамках программы «Орлята России». Министерство просвещения Российской Федерации ФГБОУ ВДЦ «Орленок», 2024 г.</w:t>
            </w:r>
          </w:p>
        </w:tc>
        <w:tc>
          <w:tcPr>
            <w:tcW w:w="5103" w:type="dxa"/>
            <w:shd w:val="clear" w:color="auto" w:fill="auto"/>
          </w:tcPr>
          <w:p w:rsidR="00A64666" w:rsidRPr="003A2DF3" w:rsidRDefault="003A2DF3" w:rsidP="003A2DF3">
            <w:pPr>
              <w:rPr>
                <w:rFonts w:ascii="Times New Roman" w:hAnsi="Times New Roman"/>
                <w:sz w:val="24"/>
                <w:szCs w:val="24"/>
              </w:rPr>
            </w:pPr>
            <w:r w:rsidRPr="003A2DF3">
              <w:rPr>
                <w:rFonts w:ascii="Times New Roman" w:hAnsi="Times New Roman"/>
                <w:sz w:val="24"/>
                <w:szCs w:val="24"/>
              </w:rPr>
              <w:t>1)в</w:t>
            </w:r>
            <w:r w:rsidR="00A64666" w:rsidRPr="003A2DF3">
              <w:rPr>
                <w:rFonts w:ascii="Times New Roman" w:hAnsi="Times New Roman"/>
                <w:sz w:val="24"/>
                <w:szCs w:val="24"/>
              </w:rPr>
              <w:t>овлечение детей в социально-значимую активность.</w:t>
            </w:r>
          </w:p>
        </w:tc>
        <w:tc>
          <w:tcPr>
            <w:tcW w:w="5699" w:type="dxa"/>
            <w:shd w:val="clear" w:color="auto" w:fill="auto"/>
          </w:tcPr>
          <w:p w:rsidR="00A64666" w:rsidRPr="003A2DF3" w:rsidRDefault="00A64666" w:rsidP="006B4795">
            <w:pPr>
              <w:pStyle w:val="a4"/>
              <w:numPr>
                <w:ilvl w:val="0"/>
                <w:numId w:val="211"/>
              </w:numPr>
              <w:ind w:left="0" w:firstLine="0"/>
              <w:rPr>
                <w:rFonts w:ascii="Times New Roman" w:hAnsi="Times New Roman"/>
                <w:bCs/>
                <w:sz w:val="24"/>
                <w:szCs w:val="24"/>
              </w:rPr>
            </w:pPr>
            <w:r w:rsidRPr="003A2DF3">
              <w:rPr>
                <w:rFonts w:ascii="Times New Roman" w:hAnsi="Times New Roman"/>
                <w:bCs/>
                <w:sz w:val="24"/>
                <w:szCs w:val="24"/>
              </w:rPr>
              <w:t xml:space="preserve">формировать социально-ценностные знания и отношения; </w:t>
            </w:r>
          </w:p>
          <w:p w:rsidR="00A64666" w:rsidRPr="003A2DF3" w:rsidRDefault="00A64666" w:rsidP="006B4795">
            <w:pPr>
              <w:pStyle w:val="a4"/>
              <w:numPr>
                <w:ilvl w:val="0"/>
                <w:numId w:val="211"/>
              </w:numPr>
              <w:ind w:left="0" w:firstLine="0"/>
              <w:rPr>
                <w:rFonts w:ascii="Times New Roman" w:hAnsi="Times New Roman"/>
                <w:bCs/>
                <w:sz w:val="24"/>
                <w:szCs w:val="24"/>
              </w:rPr>
            </w:pPr>
            <w:r w:rsidRPr="003A2DF3">
              <w:rPr>
                <w:rFonts w:ascii="Times New Roman" w:hAnsi="Times New Roman"/>
                <w:bCs/>
                <w:sz w:val="24"/>
                <w:szCs w:val="24"/>
              </w:rPr>
              <w:t>развивать творческие и креативные способности дошкольников.</w:t>
            </w:r>
          </w:p>
          <w:p w:rsidR="00A64666" w:rsidRPr="003A2DF3" w:rsidRDefault="00A64666" w:rsidP="00A64666">
            <w:pPr>
              <w:rPr>
                <w:sz w:val="24"/>
                <w:szCs w:val="24"/>
              </w:rPr>
            </w:pPr>
          </w:p>
        </w:tc>
      </w:tr>
    </w:tbl>
    <w:p w:rsidR="007A5CA3" w:rsidRDefault="007A5CA3" w:rsidP="00B404A5">
      <w:pPr>
        <w:pStyle w:val="a4"/>
        <w:spacing w:after="0" w:line="240" w:lineRule="auto"/>
        <w:ind w:left="1800"/>
        <w:jc w:val="center"/>
        <w:rPr>
          <w:rFonts w:ascii="Times New Roman" w:hAnsi="Times New Roman"/>
          <w:b/>
          <w:sz w:val="24"/>
          <w:szCs w:val="24"/>
          <w:lang w:eastAsia="ru-RU"/>
        </w:rPr>
      </w:pPr>
    </w:p>
    <w:p w:rsidR="0033242D" w:rsidRPr="00020A01" w:rsidRDefault="001648F5" w:rsidP="00801BF2">
      <w:pPr>
        <w:pStyle w:val="a4"/>
        <w:numPr>
          <w:ilvl w:val="1"/>
          <w:numId w:val="1"/>
        </w:numPr>
        <w:spacing w:after="0" w:line="240" w:lineRule="auto"/>
        <w:jc w:val="center"/>
        <w:rPr>
          <w:rFonts w:ascii="Times New Roman" w:hAnsi="Times New Roman"/>
          <w:b/>
          <w:sz w:val="24"/>
          <w:szCs w:val="24"/>
          <w:lang w:eastAsia="ru-RU"/>
        </w:rPr>
      </w:pPr>
      <w:r w:rsidRPr="00020A01">
        <w:rPr>
          <w:rFonts w:ascii="Times New Roman" w:hAnsi="Times New Roman"/>
          <w:b/>
          <w:sz w:val="24"/>
          <w:szCs w:val="24"/>
          <w:lang w:eastAsia="ru-RU"/>
        </w:rPr>
        <w:t>Принципы</w:t>
      </w:r>
      <w:r w:rsidR="004F1AEC" w:rsidRPr="00020A01">
        <w:rPr>
          <w:rFonts w:ascii="Times New Roman" w:hAnsi="Times New Roman"/>
          <w:b/>
          <w:sz w:val="24"/>
          <w:szCs w:val="24"/>
          <w:lang w:eastAsia="ru-RU"/>
        </w:rPr>
        <w:t xml:space="preserve"> и подходы </w:t>
      </w:r>
      <w:r w:rsidR="001B7762" w:rsidRPr="00020A01">
        <w:rPr>
          <w:rFonts w:ascii="Times New Roman" w:hAnsi="Times New Roman"/>
          <w:b/>
          <w:sz w:val="24"/>
          <w:szCs w:val="24"/>
          <w:lang w:eastAsia="ru-RU"/>
        </w:rPr>
        <w:t xml:space="preserve">к формированию </w:t>
      </w:r>
      <w:r w:rsidR="00C76EDB">
        <w:rPr>
          <w:rFonts w:ascii="Times New Roman" w:hAnsi="Times New Roman"/>
          <w:b/>
          <w:sz w:val="24"/>
          <w:szCs w:val="24"/>
          <w:lang w:eastAsia="ru-RU"/>
        </w:rPr>
        <w:t>Программы</w:t>
      </w:r>
    </w:p>
    <w:p w:rsidR="00783E10" w:rsidRPr="00020A01" w:rsidRDefault="00783E10" w:rsidP="00020A01">
      <w:pPr>
        <w:spacing w:after="0" w:line="240" w:lineRule="auto"/>
        <w:jc w:val="both"/>
        <w:rPr>
          <w:rFonts w:ascii="Times New Roman" w:hAnsi="Times New Roman"/>
          <w:b/>
          <w:sz w:val="24"/>
          <w:szCs w:val="24"/>
          <w:lang w:eastAsia="ru-RU"/>
        </w:rPr>
      </w:pPr>
    </w:p>
    <w:tbl>
      <w:tblPr>
        <w:tblStyle w:val="a3"/>
        <w:tblW w:w="14673" w:type="dxa"/>
        <w:jc w:val="center"/>
        <w:tblLook w:val="04A0" w:firstRow="1" w:lastRow="0" w:firstColumn="1" w:lastColumn="0" w:noHBand="0" w:noVBand="1"/>
      </w:tblPr>
      <w:tblGrid>
        <w:gridCol w:w="6986"/>
        <w:gridCol w:w="7687"/>
      </w:tblGrid>
      <w:tr w:rsidR="00EF1B64" w:rsidRPr="00020A01" w:rsidTr="00F6462B">
        <w:trPr>
          <w:trHeight w:val="543"/>
          <w:jc w:val="center"/>
        </w:trPr>
        <w:tc>
          <w:tcPr>
            <w:tcW w:w="6986" w:type="dxa"/>
            <w:shd w:val="clear" w:color="auto" w:fill="D9D9D9" w:themeFill="background1" w:themeFillShade="D9"/>
            <w:vAlign w:val="center"/>
          </w:tcPr>
          <w:p w:rsidR="00EF1B64" w:rsidRPr="00020A01" w:rsidRDefault="00EF1B64" w:rsidP="001E7F20">
            <w:pPr>
              <w:jc w:val="center"/>
              <w:rPr>
                <w:rFonts w:ascii="Times New Roman" w:hAnsi="Times New Roman"/>
                <w:b/>
                <w:sz w:val="24"/>
                <w:szCs w:val="24"/>
                <w:lang w:eastAsia="ru-RU"/>
              </w:rPr>
            </w:pPr>
            <w:r w:rsidRPr="00020A01">
              <w:rPr>
                <w:rFonts w:ascii="Times New Roman" w:hAnsi="Times New Roman"/>
                <w:b/>
                <w:sz w:val="24"/>
                <w:szCs w:val="24"/>
                <w:lang w:eastAsia="ru-RU"/>
              </w:rPr>
              <w:t>Обязательная часть</w:t>
            </w:r>
            <w:r w:rsidR="001E7F20">
              <w:rPr>
                <w:rFonts w:ascii="Times New Roman" w:hAnsi="Times New Roman"/>
                <w:b/>
                <w:sz w:val="24"/>
                <w:szCs w:val="24"/>
                <w:lang w:eastAsia="ru-RU"/>
              </w:rPr>
              <w:t xml:space="preserve"> </w:t>
            </w:r>
          </w:p>
        </w:tc>
        <w:tc>
          <w:tcPr>
            <w:tcW w:w="7687" w:type="dxa"/>
            <w:shd w:val="clear" w:color="auto" w:fill="D9D9D9" w:themeFill="background1" w:themeFillShade="D9"/>
            <w:vAlign w:val="center"/>
          </w:tcPr>
          <w:p w:rsidR="00EF1B64" w:rsidRPr="00020A01" w:rsidRDefault="00EF1B64" w:rsidP="001E7F20">
            <w:pPr>
              <w:jc w:val="center"/>
              <w:rPr>
                <w:rFonts w:ascii="Times New Roman" w:hAnsi="Times New Roman"/>
                <w:b/>
                <w:sz w:val="24"/>
                <w:szCs w:val="24"/>
                <w:lang w:eastAsia="ru-RU"/>
              </w:rPr>
            </w:pPr>
            <w:r w:rsidRPr="00020A01">
              <w:rPr>
                <w:rFonts w:ascii="Times New Roman" w:hAnsi="Times New Roman"/>
                <w:b/>
                <w:sz w:val="24"/>
                <w:szCs w:val="24"/>
                <w:lang w:eastAsia="ru-RU"/>
              </w:rPr>
              <w:t>Часть, формируемая участниками образовательных отношений</w:t>
            </w:r>
            <w:r>
              <w:rPr>
                <w:rFonts w:ascii="Times New Roman" w:hAnsi="Times New Roman"/>
                <w:b/>
                <w:sz w:val="24"/>
                <w:szCs w:val="24"/>
                <w:lang w:eastAsia="ru-RU"/>
              </w:rPr>
              <w:t xml:space="preserve"> </w:t>
            </w:r>
          </w:p>
        </w:tc>
      </w:tr>
      <w:tr w:rsidR="00EF1B64" w:rsidRPr="00020A01" w:rsidTr="00DF0BEA">
        <w:trPr>
          <w:trHeight w:val="410"/>
          <w:jc w:val="center"/>
        </w:trPr>
        <w:tc>
          <w:tcPr>
            <w:tcW w:w="6986" w:type="dxa"/>
            <w:shd w:val="clear" w:color="auto" w:fill="DBE5F1" w:themeFill="accent1" w:themeFillTint="33"/>
          </w:tcPr>
          <w:p w:rsidR="007F2B2D" w:rsidRDefault="007F2B2D"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полноценное проживание ребенком всех этапов детства</w:t>
            </w:r>
            <w:r>
              <w:rPr>
                <w:rStyle w:val="pt-a0-000067"/>
              </w:rPr>
              <w:t xml:space="preserve"> (младенческого, раннего и дошкольного возрастов), обогащение (амплификация) детского развития;</w:t>
            </w:r>
          </w:p>
          <w:p w:rsidR="007F2B2D" w:rsidRDefault="007F2B2D" w:rsidP="00A17415">
            <w:pPr>
              <w:pStyle w:val="pt-a-000048"/>
              <w:numPr>
                <w:ilvl w:val="0"/>
                <w:numId w:val="2"/>
              </w:numPr>
              <w:spacing w:before="0" w:beforeAutospacing="0" w:after="0" w:afterAutospacing="0"/>
              <w:ind w:left="-14" w:firstLine="14"/>
              <w:jc w:val="both"/>
              <w:rPr>
                <w:rStyle w:val="pt-a0-000067"/>
              </w:rPr>
            </w:pPr>
            <w:r>
              <w:rPr>
                <w:rStyle w:val="pt-a0-000067"/>
              </w:rPr>
              <w:lastRenderedPageBreak/>
              <w:t xml:space="preserve"> </w:t>
            </w:r>
            <w:r w:rsidRPr="008C5783">
              <w:rPr>
                <w:rStyle w:val="pt-a0-000067"/>
                <w:b/>
              </w:rPr>
              <w:t>построение образовательной деятельности на основе особенностей каждого ребенка</w:t>
            </w:r>
            <w:r>
              <w:rPr>
                <w:rStyle w:val="pt-a0-000067"/>
              </w:rPr>
              <w:t>, при котором сам ребенок становится активным в выборе содержания своего образования, становится субъектом образования;</w:t>
            </w:r>
          </w:p>
          <w:p w:rsidR="00D6516E" w:rsidRDefault="00D6516E"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содействие и сотрудничество детей и родителей</w:t>
            </w:r>
            <w:r>
              <w:rPr>
                <w:rStyle w:val="pt-a0-000067"/>
              </w:rPr>
              <w:t xml:space="preserve"> (законных представителей), совершеннолетних членов семьи, принимающих участие в воспитании детей младенческого, раннего и дошкольного возрастов и педагогических работников;</w:t>
            </w:r>
          </w:p>
          <w:p w:rsidR="00D6516E" w:rsidRPr="008C5783" w:rsidRDefault="00D6516E" w:rsidP="00A17415">
            <w:pPr>
              <w:pStyle w:val="pt-a-000048"/>
              <w:numPr>
                <w:ilvl w:val="0"/>
                <w:numId w:val="2"/>
              </w:numPr>
              <w:spacing w:before="0" w:beforeAutospacing="0" w:after="0" w:afterAutospacing="0"/>
              <w:ind w:left="-14" w:firstLine="14"/>
              <w:jc w:val="both"/>
              <w:rPr>
                <w:rStyle w:val="pt-a0-000067"/>
                <w:b/>
              </w:rPr>
            </w:pPr>
            <w:r w:rsidRPr="008C5783">
              <w:rPr>
                <w:rStyle w:val="pt-a0-000067"/>
                <w:b/>
              </w:rPr>
              <w:t>признание ребенка полноценным участником (субъектом) образовательных отношений;</w:t>
            </w:r>
          </w:p>
          <w:p w:rsidR="00D6516E" w:rsidRPr="008C5783" w:rsidRDefault="00D6516E" w:rsidP="00A17415">
            <w:pPr>
              <w:pStyle w:val="pt-a-000048"/>
              <w:numPr>
                <w:ilvl w:val="0"/>
                <w:numId w:val="2"/>
              </w:numPr>
              <w:spacing w:before="0" w:beforeAutospacing="0" w:after="0" w:afterAutospacing="0"/>
              <w:ind w:left="-14" w:firstLine="14"/>
              <w:jc w:val="both"/>
              <w:rPr>
                <w:rStyle w:val="pt-a0-000067"/>
                <w:b/>
              </w:rPr>
            </w:pPr>
            <w:r w:rsidRPr="008C5783">
              <w:rPr>
                <w:rStyle w:val="pt-a0-000067"/>
                <w:b/>
              </w:rPr>
              <w:t>поддержка инициативы детей в различных видах деятельности;</w:t>
            </w:r>
          </w:p>
          <w:p w:rsidR="00D6516E" w:rsidRDefault="00D6516E"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сотрудничество детского сада с семьей</w:t>
            </w:r>
            <w:r>
              <w:rPr>
                <w:rStyle w:val="pt-a0-000067"/>
              </w:rPr>
              <w:t>;</w:t>
            </w:r>
          </w:p>
          <w:p w:rsidR="00F576BC" w:rsidRDefault="00F576BC"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приобщение детей к социокультурным нормам, традициям семьи, общества и государства</w:t>
            </w:r>
            <w:r>
              <w:rPr>
                <w:rStyle w:val="pt-a0-000067"/>
              </w:rPr>
              <w:t>;</w:t>
            </w:r>
          </w:p>
          <w:p w:rsidR="00F576BC" w:rsidRDefault="00F576BC"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формирование познавательных интересов и познавательных действий ребенка в различных видах деятельности</w:t>
            </w:r>
            <w:r>
              <w:rPr>
                <w:rStyle w:val="pt-a0-000067"/>
              </w:rPr>
              <w:t>;</w:t>
            </w:r>
          </w:p>
          <w:p w:rsidR="00F576BC" w:rsidRDefault="00F576BC" w:rsidP="00A17415">
            <w:pPr>
              <w:pStyle w:val="pt-a-000048"/>
              <w:numPr>
                <w:ilvl w:val="0"/>
                <w:numId w:val="2"/>
              </w:numPr>
              <w:spacing w:before="0" w:beforeAutospacing="0" w:after="0" w:afterAutospacing="0"/>
              <w:ind w:left="-14" w:firstLine="14"/>
              <w:jc w:val="both"/>
              <w:rPr>
                <w:rStyle w:val="pt-a0-000067"/>
              </w:rPr>
            </w:pPr>
            <w:r w:rsidRPr="008C5783">
              <w:rPr>
                <w:rStyle w:val="pt-a0-000067"/>
                <w:b/>
              </w:rPr>
              <w:t>возрастная адекватность дошкольного возраста</w:t>
            </w:r>
            <w:r>
              <w:rPr>
                <w:rStyle w:val="pt-a0-000067"/>
              </w:rPr>
              <w:t xml:space="preserve"> (соответствие условий, требований, методов возрасту и особенностям развития);</w:t>
            </w:r>
          </w:p>
          <w:p w:rsidR="00F576BC" w:rsidRPr="008C5783" w:rsidRDefault="00F576BC" w:rsidP="00A17415">
            <w:pPr>
              <w:pStyle w:val="pt-a-000048"/>
              <w:numPr>
                <w:ilvl w:val="0"/>
                <w:numId w:val="2"/>
              </w:numPr>
              <w:spacing w:before="0" w:beforeAutospacing="0" w:after="0" w:afterAutospacing="0"/>
              <w:ind w:left="-14" w:firstLine="14"/>
              <w:jc w:val="both"/>
              <w:rPr>
                <w:rStyle w:val="pt-a0-000067"/>
                <w:b/>
              </w:rPr>
            </w:pPr>
            <w:r w:rsidRPr="008C5783">
              <w:rPr>
                <w:rStyle w:val="pt-a0-000067"/>
                <w:b/>
              </w:rPr>
              <w:t>уч</w:t>
            </w:r>
            <w:r w:rsidR="00F201B4" w:rsidRPr="008C5783">
              <w:rPr>
                <w:rStyle w:val="pt-a0-000067"/>
                <w:b/>
              </w:rPr>
              <w:t>е</w:t>
            </w:r>
            <w:r w:rsidRPr="008C5783">
              <w:rPr>
                <w:rStyle w:val="pt-a0-000067"/>
                <w:b/>
              </w:rPr>
              <w:t>т этнокультурной ситуации развития детей</w:t>
            </w:r>
            <w:r w:rsidR="00532B49" w:rsidRPr="008C5783">
              <w:rPr>
                <w:rStyle w:val="pt-a0-000067"/>
                <w:b/>
              </w:rPr>
              <w:t>.</w:t>
            </w:r>
          </w:p>
          <w:p w:rsidR="00EF1B64" w:rsidRPr="00020A01" w:rsidRDefault="00EF1B64" w:rsidP="00A17415">
            <w:pPr>
              <w:pStyle w:val="a4"/>
              <w:ind w:left="-14"/>
              <w:jc w:val="both"/>
              <w:rPr>
                <w:rFonts w:ascii="Times New Roman" w:hAnsi="Times New Roman"/>
                <w:bCs/>
                <w:iCs/>
                <w:sz w:val="24"/>
                <w:szCs w:val="24"/>
              </w:rPr>
            </w:pPr>
          </w:p>
        </w:tc>
        <w:tc>
          <w:tcPr>
            <w:tcW w:w="7687" w:type="dxa"/>
            <w:shd w:val="clear" w:color="auto" w:fill="E5DFEC" w:themeFill="accent4" w:themeFillTint="33"/>
          </w:tcPr>
          <w:p w:rsidR="003A6249" w:rsidRPr="00EF1B64" w:rsidRDefault="003A6249" w:rsidP="00657C1D">
            <w:pPr>
              <w:pStyle w:val="pt-a-000048"/>
              <w:numPr>
                <w:ilvl w:val="0"/>
                <w:numId w:val="3"/>
              </w:numPr>
              <w:spacing w:before="0" w:beforeAutospacing="0" w:after="0" w:afterAutospacing="0"/>
              <w:ind w:left="0" w:firstLine="0"/>
              <w:jc w:val="both"/>
            </w:pPr>
            <w:r w:rsidRPr="008C5783">
              <w:rPr>
                <w:rStyle w:val="pt-a0-000067"/>
                <w:b/>
                <w:iCs/>
              </w:rPr>
              <w:lastRenderedPageBreak/>
              <w:t xml:space="preserve">принцип </w:t>
            </w:r>
            <w:proofErr w:type="spellStart"/>
            <w:r w:rsidRPr="008C5783">
              <w:rPr>
                <w:rStyle w:val="pt-a0-000067"/>
                <w:b/>
                <w:iCs/>
              </w:rPr>
              <w:t>здоровьесбережения</w:t>
            </w:r>
            <w:proofErr w:type="spellEnd"/>
            <w:r w:rsidRPr="008C5783">
              <w:rPr>
                <w:rStyle w:val="pt-a0-000067"/>
                <w:b/>
                <w:iCs/>
              </w:rPr>
              <w:t>:</w:t>
            </w:r>
            <w:r w:rsidRPr="003A6249">
              <w:rPr>
                <w:rStyle w:val="pt-a0-000052"/>
              </w:rPr>
              <w:t xml:space="preserve"> </w:t>
            </w:r>
            <w:r w:rsidRPr="00EF1B64">
              <w:rPr>
                <w:rStyle w:val="pt-a0-000052"/>
              </w:rPr>
              <w:t xml:space="preserve">при организации образовательной деятельности </w:t>
            </w:r>
            <w:r w:rsidRPr="00EF1B64">
              <w:rPr>
                <w:rStyle w:val="pt-a0-000061"/>
              </w:rPr>
              <w:t>‎</w:t>
            </w:r>
            <w:r w:rsidRPr="00EF1B64">
              <w:rPr>
                <w:rStyle w:val="pt-a0-000052"/>
              </w:rPr>
              <w:t xml:space="preserve">не допускается использование педагогических технологий, которые могут нанести вред физическому </w:t>
            </w:r>
            <w:r w:rsidR="00F6462B" w:rsidRPr="00EF1B64">
              <w:rPr>
                <w:rStyle w:val="pt-a0-000052"/>
              </w:rPr>
              <w:t xml:space="preserve">и </w:t>
            </w:r>
            <w:r w:rsidR="00F6462B" w:rsidRPr="00EF1B64">
              <w:rPr>
                <w:rStyle w:val="pt-a0-000052"/>
              </w:rPr>
              <w:lastRenderedPageBreak/>
              <w:t>психическому</w:t>
            </w:r>
            <w:r w:rsidRPr="00EF1B64">
              <w:rPr>
                <w:rStyle w:val="pt-a0-000052"/>
              </w:rPr>
              <w:t xml:space="preserve"> здоровью воспитанников, их психоэмоциональному благополучию. </w:t>
            </w:r>
          </w:p>
          <w:p w:rsidR="00351A6E" w:rsidRDefault="00EF1B64" w:rsidP="00657C1D">
            <w:pPr>
              <w:pStyle w:val="a4"/>
              <w:numPr>
                <w:ilvl w:val="0"/>
                <w:numId w:val="3"/>
              </w:numPr>
              <w:ind w:left="0" w:firstLine="0"/>
              <w:jc w:val="both"/>
              <w:rPr>
                <w:rFonts w:ascii="Times New Roman" w:hAnsi="Times New Roman"/>
                <w:sz w:val="24"/>
                <w:szCs w:val="24"/>
              </w:rPr>
            </w:pPr>
            <w:r w:rsidRPr="008C5783">
              <w:rPr>
                <w:rFonts w:ascii="Times New Roman" w:hAnsi="Times New Roman"/>
                <w:b/>
                <w:sz w:val="24"/>
                <w:szCs w:val="24"/>
                <w:lang w:eastAsia="ru-RU"/>
              </w:rPr>
              <w:t>личностно-ориентированный принцип</w:t>
            </w:r>
            <w:r w:rsidRPr="00F201B4">
              <w:rPr>
                <w:rFonts w:ascii="Times New Roman" w:hAnsi="Times New Roman"/>
                <w:sz w:val="24"/>
                <w:szCs w:val="24"/>
                <w:lang w:eastAsia="ru-RU"/>
              </w:rPr>
              <w:t xml:space="preserve">: </w:t>
            </w:r>
            <w:r w:rsidRPr="00F201B4">
              <w:rPr>
                <w:rFonts w:ascii="Times New Roman" w:hAnsi="Times New Roman"/>
                <w:sz w:val="24"/>
                <w:szCs w:val="24"/>
              </w:rPr>
              <w:t xml:space="preserve">содействие и сотрудничество детей и </w:t>
            </w:r>
            <w:r w:rsidR="00351A6E" w:rsidRPr="00F201B4">
              <w:rPr>
                <w:rFonts w:ascii="Times New Roman" w:hAnsi="Times New Roman"/>
                <w:sz w:val="24"/>
                <w:szCs w:val="24"/>
              </w:rPr>
              <w:t>взрослых,</w:t>
            </w:r>
          </w:p>
          <w:p w:rsidR="00EF1B64" w:rsidRPr="00351A6E" w:rsidRDefault="00EF1B64" w:rsidP="00657C1D">
            <w:pPr>
              <w:pStyle w:val="a4"/>
              <w:numPr>
                <w:ilvl w:val="0"/>
                <w:numId w:val="3"/>
              </w:numPr>
              <w:ind w:left="0" w:firstLine="0"/>
              <w:jc w:val="both"/>
              <w:rPr>
                <w:rFonts w:ascii="Times New Roman" w:hAnsi="Times New Roman"/>
                <w:sz w:val="24"/>
                <w:szCs w:val="24"/>
              </w:rPr>
            </w:pPr>
            <w:r w:rsidRPr="008C5783">
              <w:rPr>
                <w:rFonts w:ascii="Times New Roman" w:hAnsi="Times New Roman"/>
                <w:b/>
                <w:color w:val="000000"/>
                <w:sz w:val="24"/>
                <w:szCs w:val="24"/>
                <w:lang w:eastAsia="ru-RU"/>
              </w:rPr>
              <w:t>принцип прогнозирования</w:t>
            </w:r>
            <w:r w:rsidRPr="00351A6E">
              <w:rPr>
                <w:rFonts w:ascii="Times New Roman" w:hAnsi="Times New Roman"/>
                <w:color w:val="000000"/>
                <w:sz w:val="24"/>
                <w:szCs w:val="24"/>
                <w:lang w:eastAsia="ru-RU"/>
              </w:rPr>
              <w:t>, видения предметов и явлений окружающего мира в их движении, изменении и развитии (представления детей о прошлом, настоящем, и будущем объектов познания, их взаимосвязь и взаимозависимость, прогнозирование изменения объектов);</w:t>
            </w:r>
          </w:p>
          <w:p w:rsidR="00EF1B64" w:rsidRPr="00F201B4" w:rsidRDefault="00EF1B64" w:rsidP="00657C1D">
            <w:pPr>
              <w:pStyle w:val="a4"/>
              <w:numPr>
                <w:ilvl w:val="0"/>
                <w:numId w:val="3"/>
              </w:numPr>
              <w:ind w:left="0" w:firstLine="0"/>
              <w:jc w:val="both"/>
              <w:rPr>
                <w:rFonts w:ascii="Times New Roman" w:hAnsi="Times New Roman"/>
                <w:color w:val="000000"/>
                <w:sz w:val="24"/>
                <w:szCs w:val="24"/>
                <w:lang w:eastAsia="ru-RU"/>
              </w:rPr>
            </w:pPr>
            <w:r w:rsidRPr="008C5783">
              <w:rPr>
                <w:rFonts w:ascii="Times New Roman" w:hAnsi="Times New Roman"/>
                <w:b/>
                <w:color w:val="000000"/>
                <w:sz w:val="24"/>
                <w:szCs w:val="24"/>
                <w:lang w:eastAsia="ru-RU"/>
              </w:rPr>
              <w:t>ориентация на овладение детьми средствами и способами познания:</w:t>
            </w:r>
            <w:r w:rsidRPr="00F201B4">
              <w:rPr>
                <w:rFonts w:ascii="Times New Roman" w:hAnsi="Times New Roman"/>
                <w:color w:val="000000"/>
                <w:sz w:val="24"/>
                <w:szCs w:val="24"/>
                <w:lang w:eastAsia="ru-RU"/>
              </w:rPr>
              <w:t xml:space="preserve"> (пособий, схем, карт, оборудования интеллектуального содержания);</w:t>
            </w:r>
            <w:r w:rsidRPr="00F201B4">
              <w:rPr>
                <w:rFonts w:ascii="Times New Roman" w:hAnsi="Times New Roman"/>
                <w:sz w:val="24"/>
                <w:szCs w:val="24"/>
                <w:lang w:eastAsia="ru-RU"/>
              </w:rPr>
              <w:t xml:space="preserve"> </w:t>
            </w:r>
          </w:p>
          <w:p w:rsidR="00EF1B64" w:rsidRDefault="00EF1B64" w:rsidP="00657C1D">
            <w:pPr>
              <w:pStyle w:val="a4"/>
              <w:numPr>
                <w:ilvl w:val="0"/>
                <w:numId w:val="3"/>
              </w:numPr>
              <w:ind w:left="0" w:firstLine="0"/>
              <w:jc w:val="both"/>
              <w:rPr>
                <w:rFonts w:ascii="Times New Roman" w:hAnsi="Times New Roman"/>
                <w:color w:val="000000"/>
                <w:sz w:val="24"/>
                <w:szCs w:val="24"/>
                <w:lang w:eastAsia="ru-RU"/>
              </w:rPr>
            </w:pPr>
            <w:r w:rsidRPr="008C5783">
              <w:rPr>
                <w:rFonts w:ascii="Times New Roman" w:hAnsi="Times New Roman"/>
                <w:b/>
                <w:sz w:val="24"/>
                <w:szCs w:val="24"/>
                <w:lang w:eastAsia="ru-RU"/>
              </w:rPr>
              <w:t xml:space="preserve">принцип научной обоснованности и </w:t>
            </w:r>
            <w:r w:rsidR="00F6462B" w:rsidRPr="008C5783">
              <w:rPr>
                <w:rFonts w:ascii="Times New Roman" w:hAnsi="Times New Roman"/>
                <w:b/>
                <w:sz w:val="24"/>
                <w:szCs w:val="24"/>
                <w:lang w:eastAsia="ru-RU"/>
              </w:rPr>
              <w:t>практической применимости</w:t>
            </w:r>
            <w:r w:rsidRPr="00F201B4">
              <w:rPr>
                <w:rFonts w:ascii="Times New Roman" w:hAnsi="Times New Roman"/>
                <w:sz w:val="24"/>
                <w:szCs w:val="24"/>
                <w:lang w:eastAsia="ru-RU"/>
              </w:rPr>
              <w:t>: содержание образовательной деятельности   соответствует основным положениям возрастной психологии</w:t>
            </w:r>
            <w:r w:rsidRPr="00020A01">
              <w:rPr>
                <w:rFonts w:ascii="Times New Roman" w:hAnsi="Times New Roman"/>
                <w:sz w:val="24"/>
                <w:szCs w:val="24"/>
                <w:lang w:eastAsia="ru-RU"/>
              </w:rPr>
              <w:t xml:space="preserve"> и педагогики, образования, в соответствии с современным уровнем развития науки и техники</w:t>
            </w:r>
            <w:r>
              <w:rPr>
                <w:rFonts w:ascii="Times New Roman" w:hAnsi="Times New Roman"/>
                <w:sz w:val="24"/>
                <w:szCs w:val="24"/>
                <w:lang w:eastAsia="ru-RU"/>
              </w:rPr>
              <w:t>;</w:t>
            </w:r>
          </w:p>
          <w:p w:rsidR="00EF1B64" w:rsidRPr="00186575" w:rsidRDefault="00EF1B64" w:rsidP="00657C1D">
            <w:pPr>
              <w:pStyle w:val="a4"/>
              <w:numPr>
                <w:ilvl w:val="0"/>
                <w:numId w:val="3"/>
              </w:numPr>
              <w:ind w:left="0" w:firstLine="0"/>
              <w:jc w:val="both"/>
              <w:rPr>
                <w:rFonts w:ascii="Times New Roman" w:hAnsi="Times New Roman"/>
                <w:color w:val="000000"/>
                <w:sz w:val="24"/>
                <w:szCs w:val="24"/>
                <w:lang w:eastAsia="ru-RU"/>
              </w:rPr>
            </w:pPr>
            <w:r w:rsidRPr="008C5783">
              <w:rPr>
                <w:rFonts w:ascii="Times New Roman" w:hAnsi="Times New Roman"/>
                <w:b/>
                <w:bCs/>
                <w:iCs/>
                <w:color w:val="000000"/>
                <w:sz w:val="24"/>
                <w:szCs w:val="24"/>
                <w:lang w:eastAsia="ru-RU"/>
              </w:rPr>
              <w:t xml:space="preserve">принцип </w:t>
            </w:r>
            <w:proofErr w:type="spellStart"/>
            <w:r w:rsidR="00F6462B" w:rsidRPr="008C5783">
              <w:rPr>
                <w:rFonts w:ascii="Times New Roman" w:hAnsi="Times New Roman"/>
                <w:b/>
                <w:bCs/>
                <w:iCs/>
                <w:color w:val="000000"/>
                <w:sz w:val="24"/>
                <w:szCs w:val="24"/>
                <w:lang w:eastAsia="ru-RU"/>
              </w:rPr>
              <w:t>культур</w:t>
            </w:r>
            <w:r w:rsidR="008C5783">
              <w:rPr>
                <w:rFonts w:ascii="Times New Roman" w:hAnsi="Times New Roman"/>
                <w:b/>
                <w:bCs/>
                <w:iCs/>
                <w:color w:val="000000"/>
                <w:sz w:val="24"/>
                <w:szCs w:val="24"/>
                <w:lang w:eastAsia="ru-RU"/>
              </w:rPr>
              <w:t>о</w:t>
            </w:r>
            <w:r w:rsidR="00F6462B" w:rsidRPr="008C5783">
              <w:rPr>
                <w:rFonts w:ascii="Times New Roman" w:hAnsi="Times New Roman"/>
                <w:b/>
                <w:bCs/>
                <w:iCs/>
                <w:color w:val="000000"/>
                <w:sz w:val="24"/>
                <w:szCs w:val="24"/>
                <w:lang w:eastAsia="ru-RU"/>
              </w:rPr>
              <w:t>сообразности</w:t>
            </w:r>
            <w:proofErr w:type="spellEnd"/>
            <w:r w:rsidR="00F6462B" w:rsidRPr="00F201B4">
              <w:rPr>
                <w:rFonts w:ascii="Times New Roman" w:hAnsi="Times New Roman"/>
                <w:bCs/>
                <w:iCs/>
                <w:color w:val="000000"/>
                <w:sz w:val="24"/>
                <w:szCs w:val="24"/>
                <w:lang w:eastAsia="ru-RU"/>
              </w:rPr>
              <w:t xml:space="preserve">: </w:t>
            </w:r>
            <w:r w:rsidR="00F6462B" w:rsidRPr="00F201B4">
              <w:rPr>
                <w:rFonts w:ascii="Times New Roman" w:hAnsi="Times New Roman"/>
                <w:color w:val="000000"/>
                <w:sz w:val="24"/>
                <w:szCs w:val="24"/>
                <w:lang w:eastAsia="ru-RU"/>
              </w:rPr>
              <w:t>понимание</w:t>
            </w:r>
            <w:r w:rsidRPr="00F201B4">
              <w:rPr>
                <w:rFonts w:ascii="Times New Roman" w:hAnsi="Times New Roman"/>
                <w:color w:val="000000"/>
                <w:sz w:val="24"/>
                <w:szCs w:val="24"/>
                <w:lang w:eastAsia="ru-RU"/>
              </w:rPr>
              <w:t xml:space="preserve"> педагогического процесса,</w:t>
            </w:r>
            <w:r w:rsidRPr="00186575">
              <w:rPr>
                <w:rFonts w:ascii="Times New Roman" w:hAnsi="Times New Roman"/>
                <w:color w:val="000000"/>
                <w:sz w:val="24"/>
                <w:szCs w:val="24"/>
                <w:lang w:eastAsia="ru-RU"/>
              </w:rPr>
              <w:t xml:space="preserve"> как составной части культуры общества и семьи;</w:t>
            </w:r>
          </w:p>
          <w:p w:rsidR="00EF1B64" w:rsidRDefault="00EF1B64" w:rsidP="00657C1D">
            <w:pPr>
              <w:pStyle w:val="a4"/>
              <w:numPr>
                <w:ilvl w:val="0"/>
                <w:numId w:val="3"/>
              </w:numPr>
              <w:ind w:left="0" w:firstLine="0"/>
              <w:jc w:val="both"/>
              <w:rPr>
                <w:rFonts w:ascii="Times New Roman" w:hAnsi="Times New Roman"/>
                <w:sz w:val="24"/>
                <w:szCs w:val="24"/>
                <w:lang w:eastAsia="ru-RU"/>
              </w:rPr>
            </w:pPr>
            <w:r w:rsidRPr="008C5783">
              <w:rPr>
                <w:rFonts w:ascii="Times New Roman" w:hAnsi="Times New Roman"/>
                <w:b/>
                <w:sz w:val="24"/>
                <w:szCs w:val="24"/>
                <w:lang w:eastAsia="ru-RU"/>
              </w:rPr>
              <w:t>принцип позитивной социализации</w:t>
            </w:r>
            <w:r w:rsidRPr="00F201B4">
              <w:rPr>
                <w:rFonts w:ascii="Times New Roman" w:hAnsi="Times New Roman"/>
                <w:sz w:val="24"/>
                <w:szCs w:val="24"/>
                <w:lang w:eastAsia="ru-RU"/>
              </w:rPr>
              <w:t xml:space="preserve"> детей на основе принятых в обществе правил и норм поведения в интересах человека</w:t>
            </w:r>
            <w:r w:rsidRPr="00020A01">
              <w:rPr>
                <w:rFonts w:ascii="Times New Roman" w:hAnsi="Times New Roman"/>
                <w:sz w:val="24"/>
                <w:szCs w:val="24"/>
                <w:lang w:eastAsia="ru-RU"/>
              </w:rPr>
              <w:t>, семьи, общества и государства</w:t>
            </w:r>
            <w:r>
              <w:rPr>
                <w:rFonts w:ascii="Times New Roman" w:hAnsi="Times New Roman"/>
                <w:sz w:val="24"/>
                <w:szCs w:val="24"/>
                <w:lang w:eastAsia="ru-RU"/>
              </w:rPr>
              <w:t>, осознанного</w:t>
            </w:r>
            <w:r w:rsidR="00D6516E">
              <w:rPr>
                <w:rFonts w:ascii="Times New Roman" w:hAnsi="Times New Roman"/>
                <w:sz w:val="24"/>
                <w:szCs w:val="24"/>
                <w:lang w:eastAsia="ru-RU"/>
              </w:rPr>
              <w:t xml:space="preserve"> соблюдения и выполнения правил;</w:t>
            </w:r>
          </w:p>
          <w:p w:rsidR="00D6516E" w:rsidRDefault="00D6516E" w:rsidP="00657C1D">
            <w:pPr>
              <w:pStyle w:val="a4"/>
              <w:numPr>
                <w:ilvl w:val="0"/>
                <w:numId w:val="3"/>
              </w:numPr>
              <w:ind w:left="0" w:firstLine="0"/>
              <w:jc w:val="both"/>
              <w:rPr>
                <w:rFonts w:ascii="Times New Roman" w:hAnsi="Times New Roman"/>
                <w:sz w:val="24"/>
                <w:szCs w:val="24"/>
                <w:lang w:eastAsia="ru-RU"/>
              </w:rPr>
            </w:pPr>
            <w:r w:rsidRPr="008C5783">
              <w:rPr>
                <w:rFonts w:ascii="Times New Roman" w:hAnsi="Times New Roman"/>
                <w:b/>
                <w:sz w:val="24"/>
                <w:szCs w:val="24"/>
                <w:lang w:eastAsia="ru-RU"/>
              </w:rPr>
              <w:t>принцип интеграции образовательных областей</w:t>
            </w:r>
            <w:r w:rsidRPr="003A6249">
              <w:rPr>
                <w:rFonts w:ascii="Times New Roman" w:hAnsi="Times New Roman"/>
                <w:sz w:val="24"/>
                <w:szCs w:val="24"/>
                <w:lang w:eastAsia="ru-RU"/>
              </w:rPr>
              <w:t xml:space="preserve"> в соответствии с возрастными возможностями и особенностями детей, спецификой и возможностями образовательных областей.</w:t>
            </w:r>
          </w:p>
          <w:p w:rsidR="00D6516E" w:rsidRPr="00D6516E" w:rsidRDefault="00D6516E" w:rsidP="00657C1D">
            <w:pPr>
              <w:pStyle w:val="a4"/>
              <w:numPr>
                <w:ilvl w:val="0"/>
                <w:numId w:val="3"/>
              </w:numPr>
              <w:ind w:left="0" w:firstLine="0"/>
              <w:jc w:val="both"/>
              <w:rPr>
                <w:rFonts w:ascii="Times New Roman" w:hAnsi="Times New Roman"/>
                <w:bCs/>
                <w:iCs/>
                <w:sz w:val="24"/>
                <w:szCs w:val="24"/>
              </w:rPr>
            </w:pPr>
            <w:r w:rsidRPr="008C5783">
              <w:rPr>
                <w:rFonts w:ascii="Times New Roman" w:hAnsi="Times New Roman"/>
                <w:b/>
                <w:sz w:val="24"/>
                <w:szCs w:val="24"/>
                <w:lang w:eastAsia="ru-RU"/>
              </w:rPr>
              <w:t>принцип психологической комфортности</w:t>
            </w:r>
            <w:r>
              <w:rPr>
                <w:rFonts w:ascii="Times New Roman" w:hAnsi="Times New Roman"/>
                <w:sz w:val="24"/>
                <w:szCs w:val="24"/>
                <w:lang w:eastAsia="ru-RU"/>
              </w:rPr>
              <w:t>:</w:t>
            </w:r>
          </w:p>
          <w:p w:rsidR="00EF1B64" w:rsidRPr="008C5783" w:rsidRDefault="00D6516E" w:rsidP="00657C1D">
            <w:pPr>
              <w:pStyle w:val="a4"/>
              <w:numPr>
                <w:ilvl w:val="0"/>
                <w:numId w:val="3"/>
              </w:numPr>
              <w:ind w:left="0" w:firstLine="0"/>
              <w:jc w:val="both"/>
              <w:rPr>
                <w:rFonts w:ascii="Times New Roman" w:hAnsi="Times New Roman"/>
                <w:b/>
                <w:sz w:val="24"/>
                <w:szCs w:val="24"/>
                <w:lang w:eastAsia="ru-RU"/>
              </w:rPr>
            </w:pPr>
            <w:r w:rsidRPr="008C5783">
              <w:rPr>
                <w:rFonts w:ascii="Times New Roman" w:hAnsi="Times New Roman"/>
                <w:b/>
                <w:sz w:val="24"/>
                <w:szCs w:val="24"/>
                <w:lang w:eastAsia="ru-RU"/>
              </w:rPr>
              <w:t>построение взаимоотношений между детьми и взрослыми на основе доброжелательности, поддержки и взаимопомощи</w:t>
            </w:r>
          </w:p>
        </w:tc>
      </w:tr>
    </w:tbl>
    <w:p w:rsidR="00E335F4" w:rsidRDefault="00E335F4" w:rsidP="00020A01">
      <w:pPr>
        <w:tabs>
          <w:tab w:val="left" w:pos="-1560"/>
        </w:tabs>
        <w:spacing w:line="240" w:lineRule="auto"/>
        <w:jc w:val="both"/>
        <w:rPr>
          <w:rFonts w:ascii="Times New Roman" w:hAnsi="Times New Roman"/>
          <w:b/>
          <w:sz w:val="24"/>
          <w:szCs w:val="24"/>
        </w:rPr>
      </w:pPr>
    </w:p>
    <w:p w:rsidR="001648F5" w:rsidRPr="00020A01" w:rsidRDefault="0078640B" w:rsidP="0078640B">
      <w:pPr>
        <w:tabs>
          <w:tab w:val="left" w:pos="-1560"/>
        </w:tabs>
        <w:spacing w:line="240" w:lineRule="auto"/>
        <w:jc w:val="center"/>
        <w:rPr>
          <w:rFonts w:ascii="Times New Roman" w:hAnsi="Times New Roman"/>
          <w:b/>
          <w:sz w:val="24"/>
          <w:szCs w:val="24"/>
          <w:lang w:eastAsia="ru-RU"/>
        </w:rPr>
      </w:pPr>
      <w:r>
        <w:rPr>
          <w:rFonts w:ascii="Times New Roman" w:hAnsi="Times New Roman"/>
          <w:b/>
          <w:sz w:val="24"/>
          <w:szCs w:val="24"/>
        </w:rPr>
        <w:t>1.4.</w:t>
      </w:r>
      <w:r w:rsidR="00CE1D50" w:rsidRPr="00020A01">
        <w:rPr>
          <w:rFonts w:ascii="Times New Roman" w:hAnsi="Times New Roman"/>
          <w:b/>
          <w:sz w:val="24"/>
          <w:szCs w:val="24"/>
        </w:rPr>
        <w:t xml:space="preserve"> </w:t>
      </w:r>
      <w:r w:rsidR="00CF7C7A" w:rsidRPr="00020A01">
        <w:rPr>
          <w:rFonts w:ascii="Times New Roman" w:hAnsi="Times New Roman"/>
          <w:b/>
          <w:sz w:val="24"/>
          <w:szCs w:val="24"/>
        </w:rPr>
        <w:t>Значимые для разработки и реализации</w:t>
      </w:r>
      <w:r w:rsidR="003B0F53" w:rsidRPr="00020A01">
        <w:rPr>
          <w:rFonts w:ascii="Times New Roman" w:hAnsi="Times New Roman"/>
          <w:b/>
          <w:sz w:val="24"/>
          <w:szCs w:val="24"/>
        </w:rPr>
        <w:t xml:space="preserve"> </w:t>
      </w:r>
      <w:r w:rsidR="00A17415">
        <w:rPr>
          <w:rFonts w:ascii="Times New Roman" w:hAnsi="Times New Roman"/>
          <w:b/>
          <w:sz w:val="24"/>
          <w:szCs w:val="24"/>
        </w:rPr>
        <w:t>Программы характеристики</w:t>
      </w:r>
      <w:r w:rsidR="00CF7C7A" w:rsidRPr="00020A01">
        <w:rPr>
          <w:rFonts w:ascii="Times New Roman" w:hAnsi="Times New Roman"/>
          <w:b/>
          <w:sz w:val="24"/>
          <w:szCs w:val="24"/>
        </w:rPr>
        <w:t>, в том числе характеристики особенностей развития детей раннего и дошкольного возраста</w:t>
      </w:r>
    </w:p>
    <w:p w:rsidR="000D0130" w:rsidRDefault="001648F5" w:rsidP="00020A01">
      <w:pPr>
        <w:pStyle w:val="a4"/>
        <w:spacing w:line="240" w:lineRule="auto"/>
        <w:ind w:left="0" w:firstLine="708"/>
        <w:jc w:val="both"/>
        <w:rPr>
          <w:rFonts w:ascii="Times New Roman" w:hAnsi="Times New Roman"/>
          <w:sz w:val="24"/>
          <w:szCs w:val="24"/>
        </w:rPr>
      </w:pPr>
      <w:r w:rsidRPr="00020A01">
        <w:rPr>
          <w:rFonts w:ascii="Times New Roman" w:hAnsi="Times New Roman"/>
          <w:b/>
          <w:sz w:val="24"/>
          <w:szCs w:val="24"/>
          <w:lang w:eastAsia="ru-RU"/>
        </w:rPr>
        <w:t xml:space="preserve">Место нахождения. </w:t>
      </w:r>
      <w:r w:rsidR="00E33865" w:rsidRPr="00020A01">
        <w:rPr>
          <w:rFonts w:ascii="Times New Roman" w:hAnsi="Times New Roman"/>
          <w:sz w:val="24"/>
          <w:szCs w:val="24"/>
          <w:lang w:eastAsia="ru-RU"/>
        </w:rPr>
        <w:t xml:space="preserve">Детский </w:t>
      </w:r>
      <w:r w:rsidRPr="00020A01">
        <w:rPr>
          <w:rFonts w:ascii="Times New Roman" w:hAnsi="Times New Roman"/>
          <w:sz w:val="24"/>
          <w:szCs w:val="24"/>
          <w:lang w:eastAsia="ru-RU"/>
        </w:rPr>
        <w:t>сад № 37 «Звездочка» -</w:t>
      </w:r>
      <w:r w:rsidR="002E6435" w:rsidRPr="00020A01">
        <w:rPr>
          <w:rFonts w:ascii="Times New Roman" w:hAnsi="Times New Roman"/>
          <w:sz w:val="24"/>
          <w:szCs w:val="24"/>
          <w:lang w:eastAsia="ru-RU"/>
        </w:rPr>
        <w:t xml:space="preserve"> </w:t>
      </w:r>
      <w:r w:rsidRPr="00020A01">
        <w:rPr>
          <w:rFonts w:ascii="Times New Roman" w:hAnsi="Times New Roman"/>
          <w:sz w:val="24"/>
          <w:szCs w:val="24"/>
          <w:lang w:eastAsia="ru-RU"/>
        </w:rPr>
        <w:t xml:space="preserve">филиал АН ДОО «Алмазик» </w:t>
      </w:r>
      <w:r w:rsidRPr="00020A01">
        <w:rPr>
          <w:rFonts w:ascii="Times New Roman" w:hAnsi="Times New Roman"/>
          <w:bCs/>
          <w:sz w:val="24"/>
          <w:szCs w:val="24"/>
          <w:lang w:eastAsia="ru-RU"/>
        </w:rPr>
        <w:t>фу</w:t>
      </w:r>
      <w:r w:rsidR="005F4F55">
        <w:rPr>
          <w:rFonts w:ascii="Times New Roman" w:hAnsi="Times New Roman"/>
          <w:bCs/>
          <w:sz w:val="24"/>
          <w:szCs w:val="24"/>
          <w:lang w:eastAsia="ru-RU"/>
        </w:rPr>
        <w:t>нкционирует с января 1981 года;</w:t>
      </w:r>
      <w:r w:rsidR="005F4F55" w:rsidRPr="00020A01">
        <w:rPr>
          <w:rFonts w:ascii="Times New Roman" w:hAnsi="Times New Roman"/>
          <w:sz w:val="24"/>
          <w:szCs w:val="24"/>
        </w:rPr>
        <w:t xml:space="preserve"> </w:t>
      </w:r>
      <w:r w:rsidR="005F4F55" w:rsidRPr="00020A01">
        <w:rPr>
          <w:rFonts w:ascii="Times New Roman" w:hAnsi="Times New Roman"/>
          <w:sz w:val="24"/>
          <w:szCs w:val="24"/>
          <w:lang w:eastAsia="ru-RU"/>
        </w:rPr>
        <w:t xml:space="preserve">расположен по адресу: 678188, Республика Саха (Якутия), г. Удачный, ул. Новый город, д.7 «А»; </w:t>
      </w:r>
      <w:r w:rsidRPr="00020A01">
        <w:rPr>
          <w:rFonts w:ascii="Times New Roman" w:hAnsi="Times New Roman"/>
          <w:iCs/>
          <w:sz w:val="24"/>
          <w:szCs w:val="24"/>
          <w:lang w:eastAsia="ru-RU"/>
        </w:rPr>
        <w:t>находится в центре микрорайона Новый город в непосредственной близости с ку</w:t>
      </w:r>
      <w:r w:rsidR="004F1AEC" w:rsidRPr="00020A01">
        <w:rPr>
          <w:rFonts w:ascii="Times New Roman" w:hAnsi="Times New Roman"/>
          <w:iCs/>
          <w:sz w:val="24"/>
          <w:szCs w:val="24"/>
          <w:lang w:eastAsia="ru-RU"/>
        </w:rPr>
        <w:t xml:space="preserve">льтурно-спортивным комплексом «Кристалл», </w:t>
      </w:r>
      <w:r w:rsidRPr="00020A01">
        <w:rPr>
          <w:rFonts w:ascii="Times New Roman" w:hAnsi="Times New Roman"/>
          <w:iCs/>
          <w:sz w:val="24"/>
          <w:szCs w:val="24"/>
          <w:lang w:eastAsia="ru-RU"/>
        </w:rPr>
        <w:t>Центром допо</w:t>
      </w:r>
      <w:r w:rsidR="004F1AEC" w:rsidRPr="00020A01">
        <w:rPr>
          <w:rFonts w:ascii="Times New Roman" w:hAnsi="Times New Roman"/>
          <w:iCs/>
          <w:sz w:val="24"/>
          <w:szCs w:val="24"/>
          <w:lang w:eastAsia="ru-RU"/>
        </w:rPr>
        <w:t xml:space="preserve">лнительного образования детей, Ледовым </w:t>
      </w:r>
      <w:r w:rsidR="004F1AEC" w:rsidRPr="00020A01">
        <w:rPr>
          <w:rFonts w:ascii="Times New Roman" w:hAnsi="Times New Roman"/>
          <w:iCs/>
          <w:sz w:val="24"/>
          <w:szCs w:val="24"/>
          <w:lang w:eastAsia="ru-RU"/>
        </w:rPr>
        <w:lastRenderedPageBreak/>
        <w:t xml:space="preserve">дворцом «Снежинка», </w:t>
      </w:r>
      <w:r w:rsidR="00F93F10" w:rsidRPr="00020A01">
        <w:rPr>
          <w:rFonts w:ascii="Times New Roman" w:hAnsi="Times New Roman"/>
          <w:iCs/>
          <w:sz w:val="24"/>
          <w:szCs w:val="24"/>
          <w:lang w:eastAsia="ru-RU"/>
        </w:rPr>
        <w:t>бассейном «Русалочка</w:t>
      </w:r>
      <w:r w:rsidR="005F4F55">
        <w:rPr>
          <w:rFonts w:ascii="Times New Roman" w:hAnsi="Times New Roman"/>
          <w:iCs/>
          <w:sz w:val="24"/>
          <w:szCs w:val="24"/>
          <w:lang w:eastAsia="ru-RU"/>
        </w:rPr>
        <w:t>».</w:t>
      </w:r>
      <w:r w:rsidR="00137D1F" w:rsidRPr="00020A01">
        <w:rPr>
          <w:rFonts w:ascii="Times New Roman" w:hAnsi="Times New Roman"/>
          <w:b/>
          <w:sz w:val="24"/>
          <w:szCs w:val="24"/>
        </w:rPr>
        <w:t xml:space="preserve"> </w:t>
      </w:r>
      <w:r w:rsidRPr="00020A01">
        <w:rPr>
          <w:rFonts w:ascii="Times New Roman" w:hAnsi="Times New Roman"/>
          <w:sz w:val="24"/>
          <w:szCs w:val="24"/>
        </w:rPr>
        <w:t>Социал</w:t>
      </w:r>
      <w:r w:rsidR="00E33865" w:rsidRPr="00020A01">
        <w:rPr>
          <w:rFonts w:ascii="Times New Roman" w:hAnsi="Times New Roman"/>
          <w:sz w:val="24"/>
          <w:szCs w:val="24"/>
        </w:rPr>
        <w:t xml:space="preserve">ьными заказчиками деятельности </w:t>
      </w:r>
      <w:r w:rsidRPr="00020A01">
        <w:rPr>
          <w:rFonts w:ascii="Times New Roman" w:hAnsi="Times New Roman"/>
          <w:sz w:val="24"/>
          <w:szCs w:val="24"/>
        </w:rPr>
        <w:t>детского сада являются родители</w:t>
      </w:r>
      <w:r w:rsidR="00BA7D74" w:rsidRPr="00020A01">
        <w:rPr>
          <w:rFonts w:ascii="Times New Roman" w:hAnsi="Times New Roman"/>
          <w:sz w:val="24"/>
          <w:szCs w:val="24"/>
        </w:rPr>
        <w:t xml:space="preserve"> (</w:t>
      </w:r>
      <w:r w:rsidR="00524111" w:rsidRPr="00020A01">
        <w:rPr>
          <w:rFonts w:ascii="Times New Roman" w:hAnsi="Times New Roman"/>
          <w:sz w:val="24"/>
          <w:szCs w:val="24"/>
        </w:rPr>
        <w:t>законные представители</w:t>
      </w:r>
      <w:r w:rsidR="00BA7D74" w:rsidRPr="00020A01">
        <w:rPr>
          <w:rFonts w:ascii="Times New Roman" w:hAnsi="Times New Roman"/>
          <w:sz w:val="24"/>
          <w:szCs w:val="24"/>
        </w:rPr>
        <w:t xml:space="preserve">) </w:t>
      </w:r>
      <w:r w:rsidRPr="00020A01">
        <w:rPr>
          <w:rFonts w:ascii="Times New Roman" w:hAnsi="Times New Roman"/>
          <w:sz w:val="24"/>
          <w:szCs w:val="24"/>
        </w:rPr>
        <w:t xml:space="preserve">воспитанников. </w:t>
      </w:r>
    </w:p>
    <w:p w:rsidR="005F4F55" w:rsidRPr="005F4F55" w:rsidRDefault="00AE5340" w:rsidP="00020A01">
      <w:pPr>
        <w:pStyle w:val="a4"/>
        <w:spacing w:line="240" w:lineRule="auto"/>
        <w:ind w:left="0" w:firstLine="708"/>
        <w:jc w:val="both"/>
        <w:rPr>
          <w:rFonts w:ascii="Times New Roman" w:hAnsi="Times New Roman"/>
          <w:sz w:val="24"/>
          <w:szCs w:val="24"/>
          <w:lang w:eastAsia="ru-RU"/>
        </w:rPr>
      </w:pPr>
      <w:r>
        <w:rPr>
          <w:rFonts w:ascii="Times New Roman" w:hAnsi="Times New Roman"/>
          <w:sz w:val="24"/>
          <w:szCs w:val="24"/>
        </w:rPr>
        <w:t xml:space="preserve">В детском саду функционируют 8 групп общеразвивающей направленности </w:t>
      </w:r>
      <w:r w:rsidR="00F6462B">
        <w:rPr>
          <w:rFonts w:ascii="Times New Roman" w:hAnsi="Times New Roman"/>
          <w:sz w:val="24"/>
          <w:szCs w:val="24"/>
        </w:rPr>
        <w:t>и скомплектованы</w:t>
      </w:r>
      <w:r>
        <w:rPr>
          <w:rFonts w:ascii="Times New Roman" w:hAnsi="Times New Roman"/>
          <w:sz w:val="24"/>
          <w:szCs w:val="24"/>
        </w:rPr>
        <w:t xml:space="preserve"> по одновозрастному принципу. </w:t>
      </w:r>
      <w:r w:rsidR="00F6462B">
        <w:rPr>
          <w:rFonts w:ascii="Times New Roman" w:hAnsi="Times New Roman"/>
          <w:sz w:val="24"/>
          <w:szCs w:val="24"/>
        </w:rPr>
        <w:t xml:space="preserve">Коллектив </w:t>
      </w:r>
      <w:r w:rsidR="00F6462B" w:rsidRPr="005F4F55">
        <w:rPr>
          <w:rFonts w:ascii="Times New Roman" w:hAnsi="Times New Roman"/>
          <w:sz w:val="24"/>
          <w:szCs w:val="24"/>
        </w:rPr>
        <w:t>организует</w:t>
      </w:r>
      <w:r w:rsidR="005F4F55" w:rsidRPr="005F4F55">
        <w:rPr>
          <w:rFonts w:ascii="Times New Roman" w:hAnsi="Times New Roman"/>
          <w:sz w:val="24"/>
          <w:szCs w:val="24"/>
        </w:rPr>
        <w:t xml:space="preserve"> и реализует образовательную деятельность </w:t>
      </w:r>
      <w:r w:rsidR="00F6462B" w:rsidRPr="005F4F55">
        <w:rPr>
          <w:rFonts w:ascii="Times New Roman" w:hAnsi="Times New Roman"/>
          <w:sz w:val="24"/>
          <w:szCs w:val="24"/>
        </w:rPr>
        <w:t>воспитанников раннего</w:t>
      </w:r>
      <w:r w:rsidR="005F4F55" w:rsidRPr="005F4F55">
        <w:rPr>
          <w:rFonts w:ascii="Times New Roman" w:hAnsi="Times New Roman"/>
          <w:sz w:val="24"/>
          <w:szCs w:val="24"/>
        </w:rPr>
        <w:t xml:space="preserve"> возраста (от 1</w:t>
      </w:r>
      <w:r>
        <w:rPr>
          <w:rFonts w:ascii="Times New Roman" w:hAnsi="Times New Roman"/>
          <w:sz w:val="24"/>
          <w:szCs w:val="24"/>
        </w:rPr>
        <w:t>,</w:t>
      </w:r>
      <w:r w:rsidR="00F6462B">
        <w:rPr>
          <w:rFonts w:ascii="Times New Roman" w:hAnsi="Times New Roman"/>
          <w:sz w:val="24"/>
          <w:szCs w:val="24"/>
        </w:rPr>
        <w:t xml:space="preserve">5 </w:t>
      </w:r>
      <w:r w:rsidR="00F6462B" w:rsidRPr="005F4F55">
        <w:rPr>
          <w:rFonts w:ascii="Times New Roman" w:hAnsi="Times New Roman"/>
          <w:sz w:val="24"/>
          <w:szCs w:val="24"/>
        </w:rPr>
        <w:t>до</w:t>
      </w:r>
      <w:r w:rsidR="005F4F55" w:rsidRPr="005F4F55">
        <w:rPr>
          <w:rFonts w:ascii="Times New Roman" w:hAnsi="Times New Roman"/>
          <w:sz w:val="24"/>
          <w:szCs w:val="24"/>
        </w:rPr>
        <w:t xml:space="preserve"> 3 лет), младшего дошкольного возраста (от 3 до 5 лет), старшего дошкольного возраста (от 5 до 7 </w:t>
      </w:r>
      <w:r w:rsidR="00F6462B" w:rsidRPr="005F4F55">
        <w:rPr>
          <w:rFonts w:ascii="Times New Roman" w:hAnsi="Times New Roman"/>
          <w:sz w:val="24"/>
          <w:szCs w:val="24"/>
        </w:rPr>
        <w:t>лет) с</w:t>
      </w:r>
      <w:r w:rsidR="005F4F55" w:rsidRPr="005F4F55">
        <w:rPr>
          <w:rFonts w:ascii="Times New Roman" w:hAnsi="Times New Roman"/>
          <w:sz w:val="24"/>
          <w:szCs w:val="24"/>
        </w:rPr>
        <w:t xml:space="preserve"> учетом их индивидуальных способностей и возможностей.</w:t>
      </w:r>
    </w:p>
    <w:p w:rsidR="00351A6E" w:rsidRDefault="00BB2B76" w:rsidP="00020A01">
      <w:pPr>
        <w:pStyle w:val="a4"/>
        <w:spacing w:line="240" w:lineRule="auto"/>
        <w:ind w:left="0" w:firstLine="708"/>
        <w:jc w:val="both"/>
        <w:rPr>
          <w:rFonts w:ascii="Times New Roman" w:hAnsi="Times New Roman"/>
          <w:sz w:val="24"/>
          <w:szCs w:val="24"/>
          <w:lang w:eastAsia="ru-RU"/>
        </w:rPr>
      </w:pPr>
      <w:r w:rsidRPr="00020A01">
        <w:rPr>
          <w:rFonts w:ascii="Times New Roman" w:hAnsi="Times New Roman"/>
          <w:sz w:val="24"/>
          <w:szCs w:val="24"/>
          <w:lang w:eastAsia="ru-RU"/>
        </w:rPr>
        <w:t xml:space="preserve">Градообразующим предприятием является </w:t>
      </w:r>
      <w:proofErr w:type="spellStart"/>
      <w:r w:rsidRPr="00020A01">
        <w:rPr>
          <w:rFonts w:ascii="Times New Roman" w:hAnsi="Times New Roman"/>
          <w:sz w:val="24"/>
          <w:szCs w:val="24"/>
          <w:lang w:eastAsia="ru-RU"/>
        </w:rPr>
        <w:t>Удачнинский</w:t>
      </w:r>
      <w:proofErr w:type="spellEnd"/>
      <w:r w:rsidRPr="00020A01">
        <w:rPr>
          <w:rFonts w:ascii="Times New Roman" w:hAnsi="Times New Roman"/>
          <w:sz w:val="24"/>
          <w:szCs w:val="24"/>
          <w:lang w:eastAsia="ru-RU"/>
        </w:rPr>
        <w:t xml:space="preserve"> горно-обогатительный комбинат алмазодобывающей компании АК «АЛРОСА» (открытое акционерное общество</w:t>
      </w:r>
      <w:r w:rsidR="000D0130" w:rsidRPr="00020A01">
        <w:rPr>
          <w:rFonts w:ascii="Times New Roman" w:hAnsi="Times New Roman"/>
          <w:sz w:val="24"/>
          <w:szCs w:val="24"/>
          <w:lang w:eastAsia="ru-RU"/>
        </w:rPr>
        <w:t>)</w:t>
      </w:r>
      <w:r w:rsidR="00B765A2" w:rsidRPr="00020A01">
        <w:rPr>
          <w:rFonts w:ascii="Times New Roman" w:hAnsi="Times New Roman"/>
          <w:sz w:val="24"/>
          <w:szCs w:val="24"/>
          <w:lang w:eastAsia="ru-RU"/>
        </w:rPr>
        <w:t>.</w:t>
      </w:r>
      <w:r w:rsidR="000D0130" w:rsidRPr="00020A01">
        <w:rPr>
          <w:rFonts w:ascii="Times New Roman" w:hAnsi="Times New Roman"/>
          <w:sz w:val="24"/>
          <w:szCs w:val="24"/>
          <w:lang w:eastAsia="ru-RU"/>
        </w:rPr>
        <w:t xml:space="preserve"> Б</w:t>
      </w:r>
      <w:r w:rsidRPr="00020A01">
        <w:rPr>
          <w:rFonts w:ascii="Times New Roman" w:hAnsi="Times New Roman"/>
          <w:sz w:val="24"/>
          <w:szCs w:val="24"/>
          <w:lang w:eastAsia="ru-RU"/>
        </w:rPr>
        <w:t xml:space="preserve">ольшинство родителей (законных представителей) заняты горно-подготовительными работами в основных цехах подземного рудника «Удачный». </w:t>
      </w:r>
    </w:p>
    <w:p w:rsidR="00BE74FC" w:rsidRPr="00020A01" w:rsidRDefault="00351A6E" w:rsidP="00020A01">
      <w:pPr>
        <w:pStyle w:val="a4"/>
        <w:spacing w:line="240" w:lineRule="auto"/>
        <w:ind w:left="0" w:firstLine="708"/>
        <w:jc w:val="both"/>
        <w:rPr>
          <w:rFonts w:ascii="Times New Roman" w:hAnsi="Times New Roman"/>
          <w:sz w:val="24"/>
          <w:szCs w:val="24"/>
          <w:lang w:eastAsia="ru-RU"/>
        </w:rPr>
      </w:pPr>
      <w:r>
        <w:rPr>
          <w:rFonts w:ascii="Times New Roman" w:hAnsi="Times New Roman"/>
          <w:sz w:val="24"/>
          <w:szCs w:val="24"/>
          <w:lang w:eastAsia="ru-RU"/>
        </w:rPr>
        <w:t>Программа</w:t>
      </w:r>
      <w:r w:rsidR="00C13DFA" w:rsidRPr="00020A01">
        <w:rPr>
          <w:rFonts w:ascii="Times New Roman" w:hAnsi="Times New Roman"/>
          <w:sz w:val="24"/>
          <w:szCs w:val="24"/>
          <w:lang w:eastAsia="ru-RU"/>
        </w:rPr>
        <w:t xml:space="preserve"> </w:t>
      </w:r>
      <w:r w:rsidR="000D0130" w:rsidRPr="00020A01">
        <w:rPr>
          <w:rFonts w:ascii="Times New Roman" w:hAnsi="Times New Roman"/>
          <w:sz w:val="24"/>
          <w:szCs w:val="24"/>
          <w:lang w:eastAsia="ru-RU"/>
        </w:rPr>
        <w:t xml:space="preserve">учитывает </w:t>
      </w:r>
      <w:r w:rsidR="00BB2B76" w:rsidRPr="00020A01">
        <w:rPr>
          <w:rFonts w:ascii="Times New Roman" w:hAnsi="Times New Roman"/>
          <w:sz w:val="24"/>
          <w:szCs w:val="24"/>
          <w:lang w:eastAsia="ru-RU"/>
        </w:rPr>
        <w:t>особенности</w:t>
      </w:r>
      <w:r w:rsidR="00D30B20" w:rsidRPr="00020A01">
        <w:rPr>
          <w:rFonts w:ascii="Times New Roman" w:hAnsi="Times New Roman"/>
          <w:sz w:val="24"/>
          <w:szCs w:val="24"/>
          <w:lang w:eastAsia="ru-RU"/>
        </w:rPr>
        <w:t>: многонациональность,</w:t>
      </w:r>
      <w:r w:rsidR="00BB2B76" w:rsidRPr="00020A01">
        <w:rPr>
          <w:rFonts w:ascii="Times New Roman" w:hAnsi="Times New Roman"/>
          <w:sz w:val="24"/>
          <w:szCs w:val="24"/>
          <w:lang w:eastAsia="ru-RU"/>
        </w:rPr>
        <w:t xml:space="preserve"> двуязы</w:t>
      </w:r>
      <w:r w:rsidR="00D30B20" w:rsidRPr="00020A01">
        <w:rPr>
          <w:rFonts w:ascii="Times New Roman" w:hAnsi="Times New Roman"/>
          <w:sz w:val="24"/>
          <w:szCs w:val="24"/>
          <w:lang w:eastAsia="ru-RU"/>
        </w:rPr>
        <w:t>чие,</w:t>
      </w:r>
      <w:r w:rsidR="000D0130" w:rsidRPr="00020A01">
        <w:rPr>
          <w:rFonts w:ascii="Times New Roman" w:hAnsi="Times New Roman"/>
          <w:sz w:val="24"/>
          <w:szCs w:val="24"/>
          <w:lang w:eastAsia="ru-RU"/>
        </w:rPr>
        <w:t xml:space="preserve"> специфику работы</w:t>
      </w:r>
      <w:r w:rsidR="00D30B20" w:rsidRPr="00020A01">
        <w:rPr>
          <w:rFonts w:ascii="Times New Roman" w:hAnsi="Times New Roman"/>
          <w:sz w:val="24"/>
          <w:szCs w:val="24"/>
          <w:lang w:eastAsia="ru-RU"/>
        </w:rPr>
        <w:t xml:space="preserve"> родителей,</w:t>
      </w:r>
      <w:r w:rsidR="00137D1F" w:rsidRPr="00020A01">
        <w:rPr>
          <w:rFonts w:ascii="Times New Roman" w:hAnsi="Times New Roman"/>
          <w:sz w:val="24"/>
          <w:szCs w:val="24"/>
          <w:lang w:eastAsia="ru-RU"/>
        </w:rPr>
        <w:t xml:space="preserve"> </w:t>
      </w:r>
      <w:r w:rsidR="000D0130" w:rsidRPr="00020A01">
        <w:rPr>
          <w:rFonts w:ascii="Times New Roman" w:hAnsi="Times New Roman"/>
          <w:sz w:val="24"/>
          <w:szCs w:val="24"/>
          <w:lang w:eastAsia="ru-RU"/>
        </w:rPr>
        <w:t>прожив</w:t>
      </w:r>
      <w:r w:rsidR="00524111" w:rsidRPr="00020A01">
        <w:rPr>
          <w:rFonts w:ascii="Times New Roman" w:hAnsi="Times New Roman"/>
          <w:sz w:val="24"/>
          <w:szCs w:val="24"/>
          <w:lang w:eastAsia="ru-RU"/>
        </w:rPr>
        <w:t xml:space="preserve">ание в районах Крайнего </w:t>
      </w:r>
      <w:r w:rsidR="00EA256A" w:rsidRPr="00A274A5">
        <w:rPr>
          <w:rFonts w:ascii="Times New Roman" w:hAnsi="Times New Roman"/>
          <w:sz w:val="24"/>
          <w:szCs w:val="24"/>
          <w:lang w:eastAsia="ru-RU"/>
        </w:rPr>
        <w:t>Севера</w:t>
      </w:r>
      <w:r w:rsidR="00137D1F" w:rsidRPr="00A274A5">
        <w:rPr>
          <w:rFonts w:ascii="Times New Roman" w:hAnsi="Times New Roman"/>
          <w:sz w:val="24"/>
          <w:szCs w:val="24"/>
          <w:lang w:eastAsia="ru-RU"/>
        </w:rPr>
        <w:t xml:space="preserve"> </w:t>
      </w:r>
      <w:r w:rsidR="00EA256A" w:rsidRPr="00A17415">
        <w:rPr>
          <w:rFonts w:ascii="Times New Roman" w:hAnsi="Times New Roman"/>
          <w:i/>
          <w:sz w:val="24"/>
          <w:szCs w:val="24"/>
          <w:lang w:eastAsia="ru-RU"/>
        </w:rPr>
        <w:t>(Приложение</w:t>
      </w:r>
      <w:r w:rsidR="00F96B70" w:rsidRPr="00A17415">
        <w:rPr>
          <w:rFonts w:ascii="Times New Roman" w:hAnsi="Times New Roman"/>
          <w:i/>
          <w:sz w:val="24"/>
          <w:szCs w:val="24"/>
          <w:lang w:eastAsia="ru-RU"/>
        </w:rPr>
        <w:t xml:space="preserve"> </w:t>
      </w:r>
      <w:r w:rsidR="003349D8" w:rsidRPr="00A17415">
        <w:rPr>
          <w:rFonts w:ascii="Times New Roman" w:hAnsi="Times New Roman"/>
          <w:i/>
          <w:iCs/>
          <w:sz w:val="24"/>
          <w:szCs w:val="24"/>
          <w:lang w:eastAsia="ru-RU"/>
        </w:rPr>
        <w:t>№</w:t>
      </w:r>
      <w:r w:rsidR="00A62C25" w:rsidRPr="00A17415">
        <w:rPr>
          <w:rFonts w:ascii="Times New Roman" w:hAnsi="Times New Roman"/>
          <w:i/>
          <w:sz w:val="24"/>
          <w:szCs w:val="24"/>
          <w:lang w:eastAsia="ru-RU"/>
        </w:rPr>
        <w:t xml:space="preserve"> 1</w:t>
      </w:r>
      <w:r w:rsidR="003349D8" w:rsidRPr="00A17415">
        <w:rPr>
          <w:rFonts w:ascii="Times New Roman" w:hAnsi="Times New Roman"/>
          <w:i/>
          <w:sz w:val="24"/>
          <w:szCs w:val="24"/>
          <w:lang w:eastAsia="ru-RU"/>
        </w:rPr>
        <w:t xml:space="preserve"> </w:t>
      </w:r>
      <w:r w:rsidR="00A17415" w:rsidRPr="00A17415">
        <w:rPr>
          <w:rFonts w:ascii="Times New Roman" w:hAnsi="Times New Roman"/>
          <w:i/>
          <w:sz w:val="24"/>
          <w:szCs w:val="24"/>
          <w:lang w:eastAsia="ru-RU"/>
        </w:rPr>
        <w:t xml:space="preserve">к Программе </w:t>
      </w:r>
      <w:r w:rsidR="003349D8" w:rsidRPr="00A17415">
        <w:rPr>
          <w:rFonts w:ascii="Times New Roman" w:hAnsi="Times New Roman"/>
          <w:i/>
          <w:sz w:val="24"/>
          <w:szCs w:val="24"/>
          <w:lang w:eastAsia="ru-RU"/>
        </w:rPr>
        <w:t>«Специфика семей</w:t>
      </w:r>
      <w:r w:rsidR="007E1A6D">
        <w:rPr>
          <w:rFonts w:ascii="Times New Roman" w:hAnsi="Times New Roman"/>
          <w:i/>
          <w:sz w:val="24"/>
          <w:szCs w:val="24"/>
          <w:lang w:eastAsia="ru-RU"/>
        </w:rPr>
        <w:t xml:space="preserve"> воспитанников детского сада</w:t>
      </w:r>
      <w:r w:rsidR="003349D8" w:rsidRPr="00A17415">
        <w:rPr>
          <w:rFonts w:ascii="Times New Roman" w:hAnsi="Times New Roman"/>
          <w:i/>
          <w:sz w:val="24"/>
          <w:szCs w:val="24"/>
          <w:lang w:eastAsia="ru-RU"/>
        </w:rPr>
        <w:t>»</w:t>
      </w:r>
      <w:r w:rsidR="00EA256A" w:rsidRPr="00A17415">
        <w:rPr>
          <w:rFonts w:ascii="Times New Roman" w:hAnsi="Times New Roman"/>
          <w:i/>
          <w:sz w:val="24"/>
          <w:szCs w:val="24"/>
          <w:lang w:eastAsia="ru-RU"/>
        </w:rPr>
        <w:t>).</w:t>
      </w:r>
      <w:r w:rsidR="00137D1F" w:rsidRPr="00020A01">
        <w:rPr>
          <w:rFonts w:ascii="Times New Roman" w:hAnsi="Times New Roman"/>
          <w:sz w:val="24"/>
          <w:szCs w:val="24"/>
          <w:lang w:eastAsia="ru-RU"/>
        </w:rPr>
        <w:t xml:space="preserve"> </w:t>
      </w:r>
      <w:r w:rsidR="00E33865" w:rsidRPr="00020A01">
        <w:rPr>
          <w:rFonts w:ascii="Times New Roman" w:hAnsi="Times New Roman"/>
          <w:sz w:val="24"/>
          <w:szCs w:val="24"/>
        </w:rPr>
        <w:t xml:space="preserve">Коллектив создает </w:t>
      </w:r>
      <w:r w:rsidR="00F93F10" w:rsidRPr="00020A01">
        <w:rPr>
          <w:rFonts w:ascii="Times New Roman" w:hAnsi="Times New Roman"/>
          <w:sz w:val="24"/>
          <w:szCs w:val="24"/>
        </w:rPr>
        <w:t>доброжелательную, психологически комфортную атмосферу, в основе которой лежит определенная система взаимодействия с родителями (законными представителями), взаимопонимание и сотрудничество</w:t>
      </w:r>
      <w:r w:rsidR="00F93F10" w:rsidRPr="00020A01">
        <w:rPr>
          <w:rFonts w:ascii="Times New Roman" w:hAnsi="Times New Roman"/>
          <w:sz w:val="24"/>
          <w:szCs w:val="24"/>
          <w:lang w:eastAsia="ru-RU"/>
        </w:rPr>
        <w:t>.</w:t>
      </w:r>
      <w:r w:rsidR="00C13DFA" w:rsidRPr="00020A01">
        <w:rPr>
          <w:rFonts w:ascii="Times New Roman" w:hAnsi="Times New Roman"/>
          <w:sz w:val="24"/>
          <w:szCs w:val="24"/>
          <w:lang w:eastAsia="ru-RU"/>
        </w:rPr>
        <w:t xml:space="preserve"> Педагоги и родители являются партнерами – единомышленниками.</w:t>
      </w:r>
    </w:p>
    <w:p w:rsidR="001648F5" w:rsidRDefault="001648F5" w:rsidP="00020A01">
      <w:pPr>
        <w:pStyle w:val="a4"/>
        <w:spacing w:line="240" w:lineRule="auto"/>
        <w:ind w:left="0" w:firstLine="708"/>
        <w:jc w:val="both"/>
        <w:rPr>
          <w:rFonts w:ascii="Times New Roman" w:hAnsi="Times New Roman"/>
          <w:i/>
          <w:sz w:val="24"/>
          <w:szCs w:val="24"/>
        </w:rPr>
      </w:pPr>
      <w:r w:rsidRPr="00020A01">
        <w:rPr>
          <w:rFonts w:ascii="Times New Roman" w:hAnsi="Times New Roman"/>
          <w:b/>
          <w:sz w:val="24"/>
          <w:szCs w:val="24"/>
        </w:rPr>
        <w:t xml:space="preserve">Климатические условия, влияющие на </w:t>
      </w:r>
      <w:r w:rsidR="00BE74FC" w:rsidRPr="00020A01">
        <w:rPr>
          <w:rFonts w:ascii="Times New Roman" w:hAnsi="Times New Roman"/>
          <w:b/>
          <w:sz w:val="24"/>
          <w:szCs w:val="24"/>
        </w:rPr>
        <w:t>длительность</w:t>
      </w:r>
      <w:r w:rsidRPr="00020A01">
        <w:rPr>
          <w:rFonts w:ascii="Times New Roman" w:hAnsi="Times New Roman"/>
          <w:b/>
          <w:sz w:val="24"/>
          <w:szCs w:val="24"/>
        </w:rPr>
        <w:t xml:space="preserve"> и организацию жизнедеятельности детей. </w:t>
      </w:r>
      <w:r w:rsidR="00D0755E" w:rsidRPr="00020A01">
        <w:rPr>
          <w:rFonts w:ascii="Times New Roman" w:hAnsi="Times New Roman"/>
          <w:sz w:val="24"/>
          <w:szCs w:val="24"/>
          <w:lang w:eastAsia="ru-RU"/>
        </w:rPr>
        <w:t xml:space="preserve">В виду климатических условий нашего региона не всегда проводятся прогулки в зимнее время года. С этой целью разработан режим проведения </w:t>
      </w:r>
      <w:r w:rsidR="00D0755E" w:rsidRPr="00020A01">
        <w:rPr>
          <w:rFonts w:ascii="Times New Roman" w:hAnsi="Times New Roman"/>
          <w:sz w:val="24"/>
          <w:szCs w:val="24"/>
        </w:rPr>
        <w:t>подвижных игр в помещении детского сада, чтобы восполнить двигательную потребность ребенка в движении в течение дня</w:t>
      </w:r>
      <w:r w:rsidR="00137D1F" w:rsidRPr="00020A01">
        <w:rPr>
          <w:rFonts w:ascii="Times New Roman" w:hAnsi="Times New Roman"/>
          <w:b/>
          <w:sz w:val="24"/>
          <w:szCs w:val="24"/>
        </w:rPr>
        <w:t xml:space="preserve"> </w:t>
      </w:r>
      <w:r w:rsidR="001775D8" w:rsidRPr="00A17415">
        <w:rPr>
          <w:rFonts w:ascii="Times New Roman" w:hAnsi="Times New Roman"/>
          <w:i/>
          <w:sz w:val="24"/>
          <w:szCs w:val="24"/>
        </w:rPr>
        <w:t>(</w:t>
      </w:r>
      <w:r w:rsidR="00F6462B" w:rsidRPr="00A17415">
        <w:rPr>
          <w:rFonts w:ascii="Times New Roman" w:hAnsi="Times New Roman"/>
          <w:i/>
          <w:sz w:val="24"/>
          <w:szCs w:val="24"/>
        </w:rPr>
        <w:t xml:space="preserve">Приложение </w:t>
      </w:r>
      <w:r w:rsidR="00A62C25" w:rsidRPr="00A17415">
        <w:rPr>
          <w:rFonts w:ascii="Times New Roman" w:hAnsi="Times New Roman"/>
          <w:i/>
          <w:sz w:val="24"/>
          <w:szCs w:val="24"/>
        </w:rPr>
        <w:t xml:space="preserve">№ 2 </w:t>
      </w:r>
      <w:r w:rsidR="00A17415" w:rsidRPr="00A17415">
        <w:rPr>
          <w:rFonts w:ascii="Times New Roman" w:hAnsi="Times New Roman"/>
          <w:i/>
          <w:sz w:val="24"/>
          <w:szCs w:val="24"/>
        </w:rPr>
        <w:t xml:space="preserve">к Программе </w:t>
      </w:r>
      <w:r w:rsidR="00F6462B" w:rsidRPr="00A17415">
        <w:rPr>
          <w:rFonts w:ascii="Times New Roman" w:hAnsi="Times New Roman"/>
          <w:i/>
          <w:sz w:val="24"/>
          <w:szCs w:val="24"/>
        </w:rPr>
        <w:t>«</w:t>
      </w:r>
      <w:r w:rsidR="00F96B70" w:rsidRPr="00A17415">
        <w:rPr>
          <w:rFonts w:ascii="Times New Roman" w:hAnsi="Times New Roman"/>
          <w:i/>
          <w:sz w:val="24"/>
          <w:szCs w:val="24"/>
        </w:rPr>
        <w:t>Режим проведения подвижных игр</w:t>
      </w:r>
      <w:r w:rsidR="007C6B9F">
        <w:rPr>
          <w:rFonts w:ascii="Times New Roman" w:hAnsi="Times New Roman"/>
          <w:i/>
          <w:sz w:val="24"/>
          <w:szCs w:val="24"/>
        </w:rPr>
        <w:t xml:space="preserve"> в помещении детского сада </w:t>
      </w:r>
      <w:r w:rsidR="007C6B9F" w:rsidRPr="00A17415">
        <w:rPr>
          <w:rFonts w:ascii="Times New Roman" w:hAnsi="Times New Roman"/>
          <w:i/>
          <w:sz w:val="24"/>
          <w:szCs w:val="24"/>
        </w:rPr>
        <w:t>при</w:t>
      </w:r>
      <w:r w:rsidR="00F96B70" w:rsidRPr="00A17415">
        <w:rPr>
          <w:rFonts w:ascii="Times New Roman" w:hAnsi="Times New Roman"/>
          <w:i/>
          <w:sz w:val="24"/>
          <w:szCs w:val="24"/>
        </w:rPr>
        <w:t xml:space="preserve"> низкой температуре»</w:t>
      </w:r>
      <w:r w:rsidR="001775D8" w:rsidRPr="00A17415">
        <w:rPr>
          <w:rFonts w:ascii="Times New Roman" w:hAnsi="Times New Roman"/>
          <w:i/>
          <w:sz w:val="24"/>
          <w:szCs w:val="24"/>
        </w:rPr>
        <w:t>)</w:t>
      </w:r>
      <w:r w:rsidR="00F93F10" w:rsidRPr="00A17415">
        <w:rPr>
          <w:rFonts w:ascii="Times New Roman" w:hAnsi="Times New Roman"/>
          <w:i/>
          <w:sz w:val="24"/>
          <w:szCs w:val="24"/>
        </w:rPr>
        <w:t>.</w:t>
      </w:r>
    </w:p>
    <w:p w:rsidR="00A17415" w:rsidRPr="00A17415" w:rsidRDefault="00A17415" w:rsidP="00020A01">
      <w:pPr>
        <w:pStyle w:val="a4"/>
        <w:spacing w:line="240" w:lineRule="auto"/>
        <w:ind w:left="0" w:firstLine="708"/>
        <w:jc w:val="both"/>
        <w:rPr>
          <w:rFonts w:ascii="Times New Roman" w:hAnsi="Times New Roman"/>
          <w:sz w:val="24"/>
          <w:szCs w:val="24"/>
          <w:lang w:eastAsia="ru-RU"/>
        </w:rPr>
      </w:pPr>
    </w:p>
    <w:p w:rsidR="00E415BC" w:rsidRPr="003B4D91" w:rsidRDefault="00E415BC" w:rsidP="00F6462B">
      <w:pPr>
        <w:spacing w:line="240" w:lineRule="auto"/>
        <w:ind w:right="424" w:firstLine="360"/>
        <w:jc w:val="center"/>
        <w:rPr>
          <w:rFonts w:ascii="Times New Roman" w:hAnsi="Times New Roman"/>
          <w:b/>
          <w:sz w:val="24"/>
          <w:szCs w:val="24"/>
          <w:lang w:eastAsia="ru-RU"/>
        </w:rPr>
      </w:pPr>
      <w:r w:rsidRPr="003B4D91">
        <w:rPr>
          <w:rFonts w:ascii="Times New Roman" w:hAnsi="Times New Roman"/>
          <w:b/>
          <w:sz w:val="24"/>
          <w:szCs w:val="24"/>
          <w:lang w:eastAsia="ru-RU"/>
        </w:rPr>
        <w:t>Значимыми характеристик</w:t>
      </w:r>
      <w:r w:rsidR="00AC344B" w:rsidRPr="003B4D91">
        <w:rPr>
          <w:rFonts w:ascii="Times New Roman" w:hAnsi="Times New Roman"/>
          <w:b/>
          <w:sz w:val="24"/>
          <w:szCs w:val="24"/>
          <w:lang w:eastAsia="ru-RU"/>
        </w:rPr>
        <w:t xml:space="preserve">ами для разработки и реализации </w:t>
      </w:r>
      <w:r w:rsidR="009F4685" w:rsidRPr="003B4D91">
        <w:rPr>
          <w:rFonts w:ascii="Times New Roman" w:hAnsi="Times New Roman"/>
          <w:b/>
          <w:sz w:val="24"/>
          <w:szCs w:val="24"/>
          <w:lang w:eastAsia="ru-RU"/>
        </w:rPr>
        <w:t>Программы являются</w:t>
      </w:r>
      <w:r w:rsidR="009F4685">
        <w:rPr>
          <w:rFonts w:ascii="Times New Roman" w:hAnsi="Times New Roman"/>
          <w:b/>
          <w:sz w:val="24"/>
          <w:szCs w:val="24"/>
          <w:lang w:eastAsia="ru-RU"/>
        </w:rPr>
        <w:t>:</w:t>
      </w:r>
    </w:p>
    <w:p w:rsidR="00E415BC" w:rsidRPr="003B4D91" w:rsidRDefault="004D6C6B" w:rsidP="00657C1D">
      <w:pPr>
        <w:pStyle w:val="a4"/>
        <w:numPr>
          <w:ilvl w:val="0"/>
          <w:numId w:val="4"/>
        </w:numPr>
        <w:spacing w:line="240" w:lineRule="auto"/>
        <w:ind w:right="-1"/>
        <w:jc w:val="both"/>
        <w:rPr>
          <w:rFonts w:ascii="Times New Roman" w:hAnsi="Times New Roman"/>
          <w:sz w:val="24"/>
          <w:szCs w:val="24"/>
          <w:lang w:eastAsia="ru-RU"/>
        </w:rPr>
      </w:pPr>
      <w:r w:rsidRPr="003B4D91">
        <w:rPr>
          <w:rFonts w:ascii="Times New Roman" w:hAnsi="Times New Roman"/>
          <w:sz w:val="24"/>
          <w:szCs w:val="24"/>
          <w:lang w:eastAsia="ru-RU"/>
        </w:rPr>
        <w:t>В</w:t>
      </w:r>
      <w:r w:rsidR="00E415BC" w:rsidRPr="003B4D91">
        <w:rPr>
          <w:rFonts w:ascii="Times New Roman" w:hAnsi="Times New Roman"/>
          <w:sz w:val="24"/>
          <w:szCs w:val="24"/>
          <w:lang w:eastAsia="ru-RU"/>
        </w:rPr>
        <w:t xml:space="preserve">ариативность </w:t>
      </w:r>
      <w:r w:rsidR="00933518" w:rsidRPr="003B4D91">
        <w:rPr>
          <w:rFonts w:ascii="Times New Roman" w:hAnsi="Times New Roman"/>
          <w:sz w:val="24"/>
          <w:szCs w:val="24"/>
          <w:lang w:eastAsia="ru-RU"/>
        </w:rPr>
        <w:t>инфраструктуры</w:t>
      </w:r>
      <w:r w:rsidR="00E415BC" w:rsidRPr="003B4D91">
        <w:rPr>
          <w:rFonts w:ascii="Times New Roman" w:hAnsi="Times New Roman"/>
          <w:sz w:val="24"/>
          <w:szCs w:val="24"/>
          <w:lang w:eastAsia="ru-RU"/>
        </w:rPr>
        <w:t xml:space="preserve"> детского сада</w:t>
      </w:r>
      <w:r w:rsidR="008E1CB7" w:rsidRPr="003B4D91">
        <w:rPr>
          <w:rFonts w:ascii="Times New Roman" w:hAnsi="Times New Roman"/>
          <w:sz w:val="24"/>
          <w:szCs w:val="24"/>
          <w:lang w:eastAsia="ru-RU"/>
        </w:rPr>
        <w:t>.</w:t>
      </w:r>
      <w:r w:rsidR="008B4922" w:rsidRPr="003B4D91">
        <w:rPr>
          <w:rFonts w:ascii="Times New Roman" w:hAnsi="Times New Roman"/>
          <w:sz w:val="24"/>
          <w:szCs w:val="24"/>
          <w:lang w:eastAsia="ru-RU"/>
        </w:rPr>
        <w:t xml:space="preserve"> </w:t>
      </w:r>
    </w:p>
    <w:p w:rsidR="00E415BC" w:rsidRPr="003B4D91" w:rsidRDefault="002A3E9E" w:rsidP="00657C1D">
      <w:pPr>
        <w:pStyle w:val="a4"/>
        <w:numPr>
          <w:ilvl w:val="0"/>
          <w:numId w:val="4"/>
        </w:numPr>
        <w:spacing w:line="240" w:lineRule="auto"/>
        <w:ind w:right="-1"/>
        <w:jc w:val="both"/>
        <w:rPr>
          <w:rFonts w:ascii="Times New Roman" w:hAnsi="Times New Roman"/>
          <w:i/>
          <w:sz w:val="24"/>
          <w:szCs w:val="24"/>
          <w:lang w:eastAsia="ru-RU"/>
        </w:rPr>
      </w:pPr>
      <w:r w:rsidRPr="003B4D91">
        <w:rPr>
          <w:rFonts w:ascii="Times New Roman" w:hAnsi="Times New Roman"/>
          <w:sz w:val="24"/>
          <w:szCs w:val="24"/>
          <w:lang w:eastAsia="ru-RU"/>
        </w:rPr>
        <w:t>В</w:t>
      </w:r>
      <w:r w:rsidR="00E415BC" w:rsidRPr="003B4D91">
        <w:rPr>
          <w:rFonts w:ascii="Times New Roman" w:hAnsi="Times New Roman"/>
          <w:sz w:val="24"/>
          <w:szCs w:val="24"/>
          <w:lang w:eastAsia="ru-RU"/>
        </w:rPr>
        <w:t>озрастной и типологический состав воспитанников</w:t>
      </w:r>
      <w:r w:rsidR="00915E7C" w:rsidRPr="003B4D91">
        <w:rPr>
          <w:rFonts w:ascii="Times New Roman" w:hAnsi="Times New Roman"/>
          <w:i/>
          <w:sz w:val="24"/>
          <w:szCs w:val="24"/>
          <w:lang w:eastAsia="ru-RU"/>
        </w:rPr>
        <w:t>.</w:t>
      </w:r>
      <w:r w:rsidR="00915E7C" w:rsidRPr="003B4D91">
        <w:rPr>
          <w:rFonts w:ascii="Times New Roman" w:hAnsi="Times New Roman"/>
          <w:sz w:val="24"/>
          <w:szCs w:val="24"/>
          <w:lang w:eastAsia="ru-RU"/>
        </w:rPr>
        <w:t xml:space="preserve"> С</w:t>
      </w:r>
      <w:r w:rsidR="00E415BC" w:rsidRPr="003B4D91">
        <w:rPr>
          <w:rFonts w:ascii="Times New Roman" w:hAnsi="Times New Roman"/>
          <w:sz w:val="24"/>
          <w:szCs w:val="24"/>
          <w:lang w:eastAsia="ru-RU"/>
        </w:rPr>
        <w:t xml:space="preserve">роки реализации </w:t>
      </w:r>
      <w:r w:rsidR="00E52349">
        <w:rPr>
          <w:rFonts w:ascii="Times New Roman" w:hAnsi="Times New Roman"/>
          <w:sz w:val="24"/>
          <w:szCs w:val="24"/>
          <w:lang w:eastAsia="ru-RU"/>
        </w:rPr>
        <w:t>Программы</w:t>
      </w:r>
      <w:r w:rsidR="00E415BC" w:rsidRPr="003B4D91">
        <w:rPr>
          <w:rFonts w:ascii="Times New Roman" w:hAnsi="Times New Roman"/>
          <w:sz w:val="24"/>
          <w:szCs w:val="24"/>
          <w:lang w:eastAsia="ru-RU"/>
        </w:rPr>
        <w:t xml:space="preserve"> определяются возраст</w:t>
      </w:r>
      <w:r w:rsidR="00230485" w:rsidRPr="003B4D91">
        <w:rPr>
          <w:rFonts w:ascii="Times New Roman" w:hAnsi="Times New Roman"/>
          <w:sz w:val="24"/>
          <w:szCs w:val="24"/>
          <w:lang w:eastAsia="ru-RU"/>
        </w:rPr>
        <w:t>ом ребенка</w:t>
      </w:r>
      <w:r w:rsidR="001B7762" w:rsidRPr="003B4D91">
        <w:rPr>
          <w:rFonts w:ascii="Times New Roman" w:hAnsi="Times New Roman"/>
          <w:sz w:val="24"/>
          <w:szCs w:val="24"/>
          <w:lang w:eastAsia="ru-RU"/>
        </w:rPr>
        <w:t xml:space="preserve"> на момент зачисления его в списочный состав детского сада. Все дети имеют индивидуальные особенности здоровья, разные семейные услов</w:t>
      </w:r>
      <w:r w:rsidR="00915E7C" w:rsidRPr="003B4D91">
        <w:rPr>
          <w:rFonts w:ascii="Times New Roman" w:hAnsi="Times New Roman"/>
          <w:sz w:val="24"/>
          <w:szCs w:val="24"/>
          <w:lang w:eastAsia="ru-RU"/>
        </w:rPr>
        <w:t xml:space="preserve">ия воспитания и </w:t>
      </w:r>
      <w:r w:rsidR="00933518" w:rsidRPr="003B4D91">
        <w:rPr>
          <w:rFonts w:ascii="Times New Roman" w:hAnsi="Times New Roman"/>
          <w:sz w:val="24"/>
          <w:szCs w:val="24"/>
          <w:lang w:eastAsia="ru-RU"/>
        </w:rPr>
        <w:t>жизненные ситуации</w:t>
      </w:r>
      <w:r w:rsidR="001B7762" w:rsidRPr="003B4D91">
        <w:rPr>
          <w:rFonts w:ascii="Times New Roman" w:hAnsi="Times New Roman"/>
          <w:sz w:val="24"/>
          <w:szCs w:val="24"/>
          <w:lang w:eastAsia="ru-RU"/>
        </w:rPr>
        <w:t>, особые личностные характеристики, осо</w:t>
      </w:r>
      <w:r w:rsidRPr="003B4D91">
        <w:rPr>
          <w:rFonts w:ascii="Times New Roman" w:hAnsi="Times New Roman"/>
          <w:sz w:val="24"/>
          <w:szCs w:val="24"/>
          <w:lang w:eastAsia="ru-RU"/>
        </w:rPr>
        <w:t>бые образовательные потребности</w:t>
      </w:r>
      <w:r w:rsidR="00915E7C" w:rsidRPr="003B4D91">
        <w:rPr>
          <w:rFonts w:ascii="Times New Roman" w:hAnsi="Times New Roman"/>
          <w:sz w:val="24"/>
          <w:szCs w:val="24"/>
          <w:lang w:eastAsia="ru-RU"/>
        </w:rPr>
        <w:t>.</w:t>
      </w:r>
      <w:r w:rsidRPr="003B4D91">
        <w:rPr>
          <w:rFonts w:ascii="Times New Roman" w:hAnsi="Times New Roman"/>
          <w:sz w:val="24"/>
          <w:szCs w:val="24"/>
          <w:lang w:eastAsia="ru-RU"/>
        </w:rPr>
        <w:t xml:space="preserve"> </w:t>
      </w:r>
      <w:r w:rsidR="001B7762" w:rsidRPr="003B4D91">
        <w:rPr>
          <w:rFonts w:ascii="Times New Roman" w:hAnsi="Times New Roman"/>
          <w:sz w:val="24"/>
          <w:szCs w:val="24"/>
          <w:lang w:eastAsia="ru-RU"/>
        </w:rPr>
        <w:t xml:space="preserve"> </w:t>
      </w:r>
      <w:r w:rsidR="00915E7C" w:rsidRPr="003B4D91">
        <w:rPr>
          <w:rFonts w:ascii="Times New Roman" w:hAnsi="Times New Roman"/>
          <w:sz w:val="24"/>
          <w:szCs w:val="24"/>
          <w:lang w:eastAsia="ru-RU"/>
        </w:rPr>
        <w:t>В</w:t>
      </w:r>
      <w:r w:rsidR="006D64CA" w:rsidRPr="003B4D91">
        <w:rPr>
          <w:rFonts w:ascii="Times New Roman" w:hAnsi="Times New Roman"/>
          <w:sz w:val="24"/>
          <w:szCs w:val="24"/>
          <w:lang w:eastAsia="ru-RU"/>
        </w:rPr>
        <w:t xml:space="preserve">се это учитывается при </w:t>
      </w:r>
      <w:r w:rsidR="000F45FD" w:rsidRPr="003B4D91">
        <w:rPr>
          <w:rFonts w:ascii="Times New Roman" w:hAnsi="Times New Roman"/>
          <w:sz w:val="24"/>
          <w:szCs w:val="24"/>
          <w:lang w:eastAsia="ru-RU"/>
        </w:rPr>
        <w:t>разработке</w:t>
      </w:r>
      <w:r w:rsidRPr="003B4D91">
        <w:rPr>
          <w:rFonts w:ascii="Times New Roman" w:hAnsi="Times New Roman"/>
          <w:sz w:val="24"/>
          <w:szCs w:val="24"/>
          <w:lang w:eastAsia="ru-RU"/>
        </w:rPr>
        <w:t xml:space="preserve"> и реализации </w:t>
      </w:r>
      <w:r w:rsidR="004C29D4" w:rsidRPr="003B4D91">
        <w:rPr>
          <w:rFonts w:ascii="Times New Roman" w:hAnsi="Times New Roman"/>
          <w:sz w:val="24"/>
          <w:szCs w:val="24"/>
          <w:lang w:eastAsia="ru-RU"/>
        </w:rPr>
        <w:t>ООП</w:t>
      </w:r>
      <w:r w:rsidRPr="003B4D91">
        <w:rPr>
          <w:rFonts w:ascii="Times New Roman" w:hAnsi="Times New Roman"/>
          <w:sz w:val="24"/>
          <w:szCs w:val="24"/>
          <w:lang w:eastAsia="ru-RU"/>
        </w:rPr>
        <w:t xml:space="preserve">. </w:t>
      </w:r>
      <w:r w:rsidR="001B7762" w:rsidRPr="003B4D91">
        <w:rPr>
          <w:rFonts w:ascii="Times New Roman" w:hAnsi="Times New Roman"/>
          <w:sz w:val="24"/>
          <w:szCs w:val="24"/>
          <w:lang w:eastAsia="ru-RU"/>
        </w:rPr>
        <w:t xml:space="preserve">Детям с ОВЗ и детям – инвалидам </w:t>
      </w:r>
      <w:r w:rsidR="00933518" w:rsidRPr="003B4D91">
        <w:rPr>
          <w:rFonts w:ascii="Times New Roman" w:hAnsi="Times New Roman"/>
          <w:sz w:val="24"/>
          <w:szCs w:val="24"/>
          <w:lang w:eastAsia="ru-RU"/>
        </w:rPr>
        <w:t>создаются дополнительные</w:t>
      </w:r>
      <w:r w:rsidR="001B7762" w:rsidRPr="003B4D91">
        <w:rPr>
          <w:rFonts w:ascii="Times New Roman" w:hAnsi="Times New Roman"/>
          <w:sz w:val="24"/>
          <w:szCs w:val="24"/>
          <w:lang w:eastAsia="ru-RU"/>
        </w:rPr>
        <w:t xml:space="preserve"> специальные условия для их активного участия в образовательном процессе</w:t>
      </w:r>
      <w:r w:rsidRPr="003B4D91">
        <w:rPr>
          <w:rFonts w:ascii="Times New Roman" w:hAnsi="Times New Roman"/>
          <w:sz w:val="24"/>
          <w:szCs w:val="24"/>
          <w:lang w:eastAsia="ru-RU"/>
        </w:rPr>
        <w:t xml:space="preserve">. </w:t>
      </w:r>
    </w:p>
    <w:p w:rsidR="00E415BC" w:rsidRPr="003B4D91" w:rsidRDefault="002A3E9E" w:rsidP="00657C1D">
      <w:pPr>
        <w:pStyle w:val="a4"/>
        <w:numPr>
          <w:ilvl w:val="0"/>
          <w:numId w:val="4"/>
        </w:numPr>
        <w:spacing w:line="240" w:lineRule="auto"/>
        <w:ind w:right="-1"/>
        <w:jc w:val="both"/>
        <w:rPr>
          <w:rFonts w:ascii="Times New Roman" w:hAnsi="Times New Roman"/>
          <w:sz w:val="24"/>
          <w:szCs w:val="24"/>
          <w:lang w:eastAsia="ru-RU"/>
        </w:rPr>
      </w:pPr>
      <w:r w:rsidRPr="003B4D91">
        <w:rPr>
          <w:rFonts w:ascii="Times New Roman" w:hAnsi="Times New Roman"/>
          <w:sz w:val="24"/>
          <w:szCs w:val="24"/>
          <w:lang w:eastAsia="ru-RU"/>
        </w:rPr>
        <w:t>И</w:t>
      </w:r>
      <w:r w:rsidR="00E415BC" w:rsidRPr="003B4D91">
        <w:rPr>
          <w:rFonts w:ascii="Times New Roman" w:hAnsi="Times New Roman"/>
          <w:sz w:val="24"/>
          <w:szCs w:val="24"/>
          <w:lang w:eastAsia="ru-RU"/>
        </w:rPr>
        <w:t>спользуемые технологии обучения и воспитания</w:t>
      </w:r>
      <w:r w:rsidR="003B0F53" w:rsidRPr="003B4D91">
        <w:rPr>
          <w:rFonts w:ascii="Times New Roman" w:hAnsi="Times New Roman"/>
          <w:sz w:val="24"/>
          <w:szCs w:val="24"/>
          <w:lang w:eastAsia="ru-RU"/>
        </w:rPr>
        <w:t>.</w:t>
      </w:r>
    </w:p>
    <w:p w:rsidR="004C077D" w:rsidRPr="004C077D" w:rsidRDefault="003B4D91" w:rsidP="004C077D">
      <w:pPr>
        <w:pStyle w:val="a4"/>
        <w:spacing w:line="240" w:lineRule="auto"/>
        <w:ind w:right="424"/>
        <w:jc w:val="both"/>
        <w:rPr>
          <w:rFonts w:ascii="Times New Roman" w:hAnsi="Times New Roman"/>
          <w:sz w:val="24"/>
          <w:szCs w:val="24"/>
          <w:lang w:eastAsia="ru-RU"/>
        </w:rPr>
      </w:pPr>
      <w:r>
        <w:rPr>
          <w:rFonts w:ascii="Times New Roman" w:hAnsi="Times New Roman"/>
          <w:sz w:val="24"/>
          <w:szCs w:val="24"/>
          <w:lang w:eastAsia="ru-RU"/>
        </w:rPr>
        <w:t xml:space="preserve"> </w:t>
      </w:r>
    </w:p>
    <w:p w:rsidR="004C077D" w:rsidRPr="003F6CA5" w:rsidRDefault="004C077D" w:rsidP="003F6CA5">
      <w:pPr>
        <w:pStyle w:val="a4"/>
        <w:spacing w:line="240" w:lineRule="auto"/>
        <w:ind w:right="424"/>
        <w:jc w:val="center"/>
        <w:rPr>
          <w:rFonts w:ascii="Times New Roman" w:hAnsi="Times New Roman"/>
          <w:b/>
          <w:sz w:val="24"/>
          <w:szCs w:val="24"/>
          <w:lang w:eastAsia="ru-RU"/>
        </w:rPr>
      </w:pPr>
      <w:r w:rsidRPr="003F6CA5">
        <w:rPr>
          <w:rFonts w:ascii="Times New Roman" w:hAnsi="Times New Roman"/>
          <w:b/>
          <w:sz w:val="24"/>
          <w:szCs w:val="24"/>
          <w:lang w:eastAsia="ru-RU"/>
        </w:rPr>
        <w:t>Наиболее существе</w:t>
      </w:r>
      <w:r w:rsidR="00441718">
        <w:rPr>
          <w:rFonts w:ascii="Times New Roman" w:hAnsi="Times New Roman"/>
          <w:b/>
          <w:sz w:val="24"/>
          <w:szCs w:val="24"/>
          <w:lang w:eastAsia="ru-RU"/>
        </w:rPr>
        <w:t>нные характеристики содержания П</w:t>
      </w:r>
      <w:r w:rsidRPr="003F6CA5">
        <w:rPr>
          <w:rFonts w:ascii="Times New Roman" w:hAnsi="Times New Roman"/>
          <w:b/>
          <w:sz w:val="24"/>
          <w:szCs w:val="24"/>
          <w:lang w:eastAsia="ru-RU"/>
        </w:rPr>
        <w:t>рограммы в части, формируемой участниками образовательных</w:t>
      </w:r>
      <w:r w:rsidR="00592A0E">
        <w:rPr>
          <w:rFonts w:ascii="Times New Roman" w:hAnsi="Times New Roman"/>
          <w:b/>
          <w:sz w:val="24"/>
          <w:szCs w:val="24"/>
          <w:lang w:eastAsia="ru-RU"/>
        </w:rPr>
        <w:t xml:space="preserve"> отношений.</w:t>
      </w:r>
    </w:p>
    <w:p w:rsidR="0004252D" w:rsidRDefault="004C077D" w:rsidP="003F6CA5">
      <w:pPr>
        <w:pStyle w:val="a4"/>
        <w:spacing w:line="240" w:lineRule="auto"/>
        <w:ind w:left="0" w:right="424" w:firstLine="708"/>
        <w:jc w:val="both"/>
        <w:rPr>
          <w:rFonts w:ascii="Times New Roman" w:hAnsi="Times New Roman"/>
          <w:sz w:val="24"/>
          <w:szCs w:val="24"/>
          <w:lang w:eastAsia="ru-RU"/>
        </w:rPr>
      </w:pPr>
      <w:r w:rsidRPr="003F6CA5">
        <w:rPr>
          <w:rFonts w:ascii="Times New Roman" w:hAnsi="Times New Roman"/>
          <w:sz w:val="24"/>
          <w:szCs w:val="24"/>
          <w:lang w:eastAsia="ru-RU"/>
        </w:rPr>
        <w:t>Специфика национальных и социокультурных условий в детском саду реализуется на основе принципа этнокультурного развития воспитанников и проводится через факультатив «Якутяночка». В основе лежит перспективное планирование мини – прогр</w:t>
      </w:r>
      <w:r w:rsidR="003F6CA5">
        <w:rPr>
          <w:rFonts w:ascii="Times New Roman" w:hAnsi="Times New Roman"/>
          <w:sz w:val="24"/>
          <w:szCs w:val="24"/>
          <w:lang w:eastAsia="ru-RU"/>
        </w:rPr>
        <w:t xml:space="preserve">аммы «Якутия мой край родной». </w:t>
      </w:r>
      <w:r w:rsidRPr="003F6CA5">
        <w:rPr>
          <w:rFonts w:ascii="Times New Roman" w:hAnsi="Times New Roman"/>
          <w:sz w:val="24"/>
          <w:szCs w:val="24"/>
          <w:lang w:eastAsia="ru-RU"/>
        </w:rPr>
        <w:t>Дополнением образовательной области «Познавательное развитие» яв</w:t>
      </w:r>
      <w:r w:rsidR="003F6CA5">
        <w:rPr>
          <w:rFonts w:ascii="Times New Roman" w:hAnsi="Times New Roman"/>
          <w:sz w:val="24"/>
          <w:szCs w:val="24"/>
          <w:lang w:eastAsia="ru-RU"/>
        </w:rPr>
        <w:t xml:space="preserve">ляется факультатив «Мир вокруг». </w:t>
      </w:r>
      <w:r w:rsidRPr="003F6CA5">
        <w:rPr>
          <w:rFonts w:ascii="Times New Roman" w:hAnsi="Times New Roman"/>
          <w:sz w:val="24"/>
          <w:szCs w:val="24"/>
          <w:lang w:eastAsia="ru-RU"/>
        </w:rPr>
        <w:t>Обеспечение безопасности жизнедеятельности реализуется через кружок «</w:t>
      </w:r>
      <w:r w:rsidR="003F6CA5">
        <w:rPr>
          <w:rFonts w:ascii="Times New Roman" w:hAnsi="Times New Roman"/>
          <w:sz w:val="24"/>
          <w:szCs w:val="24"/>
          <w:lang w:eastAsia="ru-RU"/>
        </w:rPr>
        <w:t xml:space="preserve">Моя </w:t>
      </w:r>
      <w:r w:rsidRPr="003F6CA5">
        <w:rPr>
          <w:rFonts w:ascii="Times New Roman" w:hAnsi="Times New Roman"/>
          <w:sz w:val="24"/>
          <w:szCs w:val="24"/>
          <w:lang w:eastAsia="ru-RU"/>
        </w:rPr>
        <w:t>Безопасность»</w:t>
      </w:r>
      <w:r w:rsidR="003F6CA5">
        <w:rPr>
          <w:rFonts w:ascii="Times New Roman" w:hAnsi="Times New Roman"/>
          <w:sz w:val="24"/>
          <w:szCs w:val="24"/>
          <w:lang w:eastAsia="ru-RU"/>
        </w:rPr>
        <w:t>.</w:t>
      </w:r>
      <w:r w:rsidRPr="003F6CA5">
        <w:rPr>
          <w:rFonts w:ascii="Times New Roman" w:hAnsi="Times New Roman"/>
          <w:sz w:val="24"/>
          <w:szCs w:val="24"/>
          <w:lang w:eastAsia="ru-RU"/>
        </w:rPr>
        <w:t xml:space="preserve"> </w:t>
      </w:r>
    </w:p>
    <w:p w:rsidR="003A2DF3" w:rsidRDefault="003A2DF3" w:rsidP="003F6CA5">
      <w:pPr>
        <w:pStyle w:val="a4"/>
        <w:spacing w:line="240" w:lineRule="auto"/>
        <w:ind w:left="0" w:right="424" w:firstLine="708"/>
        <w:jc w:val="both"/>
        <w:rPr>
          <w:rFonts w:ascii="Times New Roman" w:hAnsi="Times New Roman"/>
          <w:sz w:val="24"/>
          <w:szCs w:val="24"/>
          <w:lang w:eastAsia="ru-RU"/>
        </w:rPr>
      </w:pPr>
    </w:p>
    <w:p w:rsidR="003A2DF3" w:rsidRDefault="003A2DF3" w:rsidP="003F6CA5">
      <w:pPr>
        <w:pStyle w:val="a4"/>
        <w:spacing w:line="240" w:lineRule="auto"/>
        <w:ind w:left="0" w:right="424" w:firstLine="708"/>
        <w:jc w:val="both"/>
        <w:rPr>
          <w:rFonts w:ascii="Times New Roman" w:hAnsi="Times New Roman"/>
          <w:sz w:val="24"/>
          <w:szCs w:val="24"/>
          <w:lang w:eastAsia="ru-RU"/>
        </w:rPr>
      </w:pPr>
    </w:p>
    <w:p w:rsidR="00CA2974" w:rsidRDefault="00802243" w:rsidP="003F3841">
      <w:pPr>
        <w:tabs>
          <w:tab w:val="left" w:pos="-1560"/>
        </w:tabs>
        <w:spacing w:line="240" w:lineRule="auto"/>
        <w:jc w:val="center"/>
        <w:rPr>
          <w:rFonts w:ascii="Times New Roman" w:hAnsi="Times New Roman"/>
          <w:b/>
          <w:sz w:val="24"/>
          <w:szCs w:val="24"/>
        </w:rPr>
      </w:pPr>
      <w:r w:rsidRPr="00202E28">
        <w:rPr>
          <w:rFonts w:ascii="Times New Roman" w:hAnsi="Times New Roman"/>
          <w:b/>
          <w:sz w:val="24"/>
          <w:szCs w:val="24"/>
        </w:rPr>
        <w:lastRenderedPageBreak/>
        <w:t xml:space="preserve">Значимые характеристики </w:t>
      </w:r>
      <w:r w:rsidR="00933518">
        <w:rPr>
          <w:rFonts w:ascii="Times New Roman" w:hAnsi="Times New Roman"/>
          <w:b/>
          <w:sz w:val="24"/>
          <w:szCs w:val="24"/>
        </w:rPr>
        <w:t>психолого</w:t>
      </w:r>
      <w:r w:rsidR="00036366" w:rsidRPr="00202E28">
        <w:rPr>
          <w:rFonts w:ascii="Times New Roman" w:hAnsi="Times New Roman"/>
          <w:b/>
          <w:sz w:val="24"/>
          <w:szCs w:val="24"/>
        </w:rPr>
        <w:t xml:space="preserve"> – педагогических особенностей детей раннего и дошкольного возраста.</w:t>
      </w:r>
    </w:p>
    <w:tbl>
      <w:tblPr>
        <w:tblStyle w:val="a3"/>
        <w:tblW w:w="0" w:type="auto"/>
        <w:tblLook w:val="04A0" w:firstRow="1" w:lastRow="0" w:firstColumn="1" w:lastColumn="0" w:noHBand="0" w:noVBand="1"/>
      </w:tblPr>
      <w:tblGrid>
        <w:gridCol w:w="3023"/>
        <w:gridCol w:w="2474"/>
        <w:gridCol w:w="2336"/>
        <w:gridCol w:w="3373"/>
        <w:gridCol w:w="3353"/>
      </w:tblGrid>
      <w:tr w:rsidR="00AF4ED0" w:rsidTr="00416661">
        <w:tc>
          <w:tcPr>
            <w:tcW w:w="3114" w:type="dxa"/>
            <w:vMerge w:val="restart"/>
            <w:shd w:val="clear" w:color="auto" w:fill="E5DFEC" w:themeFill="accent4" w:themeFillTint="33"/>
          </w:tcPr>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Младенческий возраст</w:t>
            </w:r>
          </w:p>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от 0-1 г.</w:t>
            </w:r>
          </w:p>
        </w:tc>
        <w:tc>
          <w:tcPr>
            <w:tcW w:w="4538" w:type="dxa"/>
            <w:gridSpan w:val="2"/>
            <w:vMerge w:val="restart"/>
            <w:shd w:val="clear" w:color="auto" w:fill="E5DFEC" w:themeFill="accent4" w:themeFillTint="33"/>
          </w:tcPr>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Ранний возраст</w:t>
            </w:r>
          </w:p>
          <w:p w:rsidR="00AF4ED0" w:rsidRDefault="00AF4ED0" w:rsidP="008B7ECA">
            <w:pPr>
              <w:tabs>
                <w:tab w:val="left" w:pos="-1560"/>
              </w:tabs>
              <w:jc w:val="center"/>
              <w:rPr>
                <w:rFonts w:ascii="Times New Roman" w:hAnsi="Times New Roman"/>
                <w:b/>
                <w:sz w:val="24"/>
                <w:szCs w:val="24"/>
                <w:lang w:eastAsia="ru-RU"/>
              </w:rPr>
            </w:pPr>
          </w:p>
        </w:tc>
        <w:tc>
          <w:tcPr>
            <w:tcW w:w="6907" w:type="dxa"/>
            <w:gridSpan w:val="2"/>
            <w:shd w:val="clear" w:color="auto" w:fill="E5DFEC" w:themeFill="accent4" w:themeFillTint="33"/>
          </w:tcPr>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Дошкольный возраст (от 3 до 7)</w:t>
            </w:r>
          </w:p>
        </w:tc>
      </w:tr>
      <w:tr w:rsidR="00B03AE2" w:rsidTr="00416661">
        <w:trPr>
          <w:trHeight w:val="360"/>
        </w:trPr>
        <w:tc>
          <w:tcPr>
            <w:tcW w:w="3114" w:type="dxa"/>
            <w:vMerge/>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p>
        </w:tc>
        <w:tc>
          <w:tcPr>
            <w:tcW w:w="4538" w:type="dxa"/>
            <w:gridSpan w:val="2"/>
            <w:vMerge/>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p>
        </w:tc>
        <w:tc>
          <w:tcPr>
            <w:tcW w:w="3462" w:type="dxa"/>
            <w:vMerge w:val="restart"/>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r>
              <w:rPr>
                <w:rFonts w:ascii="Times New Roman" w:hAnsi="Times New Roman"/>
                <w:b/>
                <w:sz w:val="24"/>
                <w:szCs w:val="24"/>
                <w:lang w:eastAsia="ru-RU"/>
              </w:rPr>
              <w:t>младший дошкольный возраст</w:t>
            </w:r>
          </w:p>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от 3 до 5 лет</w:t>
            </w:r>
          </w:p>
        </w:tc>
        <w:tc>
          <w:tcPr>
            <w:tcW w:w="3445" w:type="dxa"/>
            <w:vMerge w:val="restart"/>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r>
              <w:rPr>
                <w:rFonts w:ascii="Times New Roman" w:hAnsi="Times New Roman"/>
                <w:b/>
                <w:sz w:val="24"/>
                <w:szCs w:val="24"/>
                <w:lang w:eastAsia="ru-RU"/>
              </w:rPr>
              <w:t>старший дошкольный возраст</w:t>
            </w:r>
          </w:p>
          <w:p w:rsidR="00AF4ED0" w:rsidRDefault="00AF4ED0" w:rsidP="008B7ECA">
            <w:pPr>
              <w:tabs>
                <w:tab w:val="left" w:pos="-1560"/>
              </w:tabs>
              <w:jc w:val="center"/>
              <w:rPr>
                <w:rFonts w:ascii="Times New Roman" w:hAnsi="Times New Roman"/>
                <w:b/>
                <w:sz w:val="24"/>
                <w:szCs w:val="24"/>
                <w:lang w:eastAsia="ru-RU"/>
              </w:rPr>
            </w:pPr>
            <w:r>
              <w:rPr>
                <w:rFonts w:ascii="Times New Roman" w:hAnsi="Times New Roman"/>
                <w:b/>
                <w:sz w:val="24"/>
                <w:szCs w:val="24"/>
                <w:lang w:eastAsia="ru-RU"/>
              </w:rPr>
              <w:t>от 5 до 7 лет</w:t>
            </w:r>
          </w:p>
        </w:tc>
      </w:tr>
      <w:tr w:rsidR="00AF4ED0" w:rsidTr="00AF4ED0">
        <w:trPr>
          <w:trHeight w:val="480"/>
        </w:trPr>
        <w:tc>
          <w:tcPr>
            <w:tcW w:w="3114" w:type="dxa"/>
            <w:vMerge/>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p>
        </w:tc>
        <w:tc>
          <w:tcPr>
            <w:tcW w:w="2410" w:type="dxa"/>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r>
              <w:rPr>
                <w:rFonts w:ascii="Times New Roman" w:hAnsi="Times New Roman"/>
                <w:b/>
                <w:sz w:val="24"/>
                <w:szCs w:val="24"/>
                <w:lang w:eastAsia="ru-RU"/>
              </w:rPr>
              <w:t>от 1 года – до 2 лет</w:t>
            </w:r>
          </w:p>
        </w:tc>
        <w:tc>
          <w:tcPr>
            <w:tcW w:w="2128" w:type="dxa"/>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r>
              <w:rPr>
                <w:rFonts w:ascii="Times New Roman" w:hAnsi="Times New Roman"/>
                <w:b/>
                <w:sz w:val="24"/>
                <w:szCs w:val="24"/>
                <w:lang w:eastAsia="ru-RU"/>
              </w:rPr>
              <w:t>от 2 до 3 лет</w:t>
            </w:r>
          </w:p>
        </w:tc>
        <w:tc>
          <w:tcPr>
            <w:tcW w:w="3462" w:type="dxa"/>
            <w:vMerge/>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p>
        </w:tc>
        <w:tc>
          <w:tcPr>
            <w:tcW w:w="3445" w:type="dxa"/>
            <w:vMerge/>
            <w:shd w:val="clear" w:color="auto" w:fill="E5DFEC" w:themeFill="accent4" w:themeFillTint="33"/>
          </w:tcPr>
          <w:p w:rsidR="00AF4ED0" w:rsidRDefault="00AF4ED0" w:rsidP="00CA2974">
            <w:pPr>
              <w:tabs>
                <w:tab w:val="left" w:pos="-1560"/>
              </w:tabs>
              <w:jc w:val="both"/>
              <w:rPr>
                <w:rFonts w:ascii="Times New Roman" w:hAnsi="Times New Roman"/>
                <w:b/>
                <w:sz w:val="24"/>
                <w:szCs w:val="24"/>
                <w:lang w:eastAsia="ru-RU"/>
              </w:rPr>
            </w:pPr>
          </w:p>
        </w:tc>
      </w:tr>
      <w:tr w:rsidR="00AF4ED0" w:rsidTr="00AF4ED0">
        <w:tc>
          <w:tcPr>
            <w:tcW w:w="3114" w:type="dxa"/>
            <w:shd w:val="clear" w:color="auto" w:fill="EAF1DD" w:themeFill="accent3" w:themeFillTint="33"/>
          </w:tcPr>
          <w:p w:rsidR="00AF4ED0" w:rsidRPr="00802243" w:rsidRDefault="00AF4ED0" w:rsidP="00657C1D">
            <w:pPr>
              <w:pStyle w:val="a4"/>
              <w:numPr>
                <w:ilvl w:val="0"/>
                <w:numId w:val="12"/>
              </w:numPr>
              <w:spacing w:after="11"/>
              <w:ind w:left="0" w:right="1" w:firstLine="29"/>
              <w:jc w:val="both"/>
              <w:rPr>
                <w:rFonts w:ascii="Times New Roman" w:hAnsi="Times New Roman"/>
                <w:sz w:val="24"/>
                <w:szCs w:val="24"/>
              </w:rPr>
            </w:pPr>
            <w:r w:rsidRPr="00802243">
              <w:rPr>
                <w:rFonts w:ascii="Times New Roman" w:hAnsi="Times New Roman"/>
                <w:sz w:val="24"/>
                <w:szCs w:val="24"/>
              </w:rPr>
              <w:t xml:space="preserve">Быстрый темп физического и психического развития; </w:t>
            </w:r>
          </w:p>
          <w:p w:rsidR="00AF4ED0" w:rsidRPr="00802243" w:rsidRDefault="00AF4ED0" w:rsidP="00657C1D">
            <w:pPr>
              <w:pStyle w:val="a4"/>
              <w:numPr>
                <w:ilvl w:val="0"/>
                <w:numId w:val="12"/>
              </w:numPr>
              <w:spacing w:after="11"/>
              <w:ind w:left="0" w:right="1" w:firstLine="29"/>
              <w:jc w:val="both"/>
              <w:rPr>
                <w:rFonts w:ascii="Times New Roman" w:hAnsi="Times New Roman"/>
                <w:sz w:val="24"/>
                <w:szCs w:val="24"/>
              </w:rPr>
            </w:pPr>
            <w:r w:rsidRPr="00802243">
              <w:rPr>
                <w:rFonts w:ascii="Times New Roman" w:hAnsi="Times New Roman"/>
                <w:sz w:val="24"/>
                <w:szCs w:val="24"/>
              </w:rPr>
              <w:t xml:space="preserve">формируется      двигательная      активность      и      сенсомоторная координация; </w:t>
            </w:r>
          </w:p>
          <w:p w:rsidR="00AF4ED0" w:rsidRPr="008123A1" w:rsidRDefault="00AF4ED0" w:rsidP="00657C1D">
            <w:pPr>
              <w:numPr>
                <w:ilvl w:val="0"/>
                <w:numId w:val="6"/>
              </w:numPr>
              <w:spacing w:after="11"/>
              <w:ind w:left="0" w:right="1"/>
              <w:jc w:val="both"/>
              <w:rPr>
                <w:rFonts w:ascii="Times New Roman" w:hAnsi="Times New Roman"/>
                <w:sz w:val="24"/>
                <w:szCs w:val="24"/>
              </w:rPr>
            </w:pPr>
            <w:r>
              <w:rPr>
                <w:rFonts w:ascii="Times New Roman" w:hAnsi="Times New Roman"/>
                <w:sz w:val="24"/>
                <w:szCs w:val="24"/>
              </w:rPr>
              <w:t>и</w:t>
            </w:r>
            <w:r w:rsidRPr="008123A1">
              <w:rPr>
                <w:rFonts w:ascii="Times New Roman" w:hAnsi="Times New Roman"/>
                <w:sz w:val="24"/>
                <w:szCs w:val="24"/>
              </w:rPr>
              <w:t xml:space="preserve">нтеллект формируется на основе действий с предметами; </w:t>
            </w:r>
          </w:p>
          <w:p w:rsidR="00AF4ED0" w:rsidRPr="008123A1" w:rsidRDefault="00AF4ED0" w:rsidP="00657C1D">
            <w:pPr>
              <w:numPr>
                <w:ilvl w:val="0"/>
                <w:numId w:val="6"/>
              </w:numPr>
              <w:spacing w:after="11"/>
              <w:ind w:left="29" w:right="1" w:hanging="720"/>
              <w:jc w:val="both"/>
              <w:rPr>
                <w:rFonts w:ascii="Times New Roman" w:hAnsi="Times New Roman"/>
                <w:sz w:val="24"/>
                <w:szCs w:val="24"/>
              </w:rPr>
            </w:pPr>
            <w:r>
              <w:rPr>
                <w:rFonts w:ascii="Times New Roman" w:hAnsi="Times New Roman"/>
                <w:sz w:val="24"/>
                <w:szCs w:val="24"/>
              </w:rPr>
              <w:t>п</w:t>
            </w:r>
            <w:r w:rsidRPr="008123A1">
              <w:rPr>
                <w:rFonts w:ascii="Times New Roman" w:hAnsi="Times New Roman"/>
                <w:sz w:val="24"/>
                <w:szCs w:val="24"/>
              </w:rPr>
              <w:t>оявляются первые слова, которые имеют ситуативный характер и понятны близким людям</w:t>
            </w:r>
            <w:r>
              <w:rPr>
                <w:rFonts w:ascii="Times New Roman" w:hAnsi="Times New Roman"/>
                <w:sz w:val="24"/>
                <w:szCs w:val="24"/>
              </w:rPr>
              <w:t>;</w:t>
            </w:r>
            <w:r w:rsidRPr="008123A1">
              <w:rPr>
                <w:rFonts w:ascii="Times New Roman" w:hAnsi="Times New Roman"/>
                <w:sz w:val="24"/>
                <w:szCs w:val="24"/>
              </w:rPr>
              <w:t xml:space="preserve"> </w:t>
            </w:r>
          </w:p>
          <w:p w:rsidR="00AF4ED0" w:rsidRPr="008123A1" w:rsidRDefault="00AF4ED0" w:rsidP="00657C1D">
            <w:pPr>
              <w:numPr>
                <w:ilvl w:val="0"/>
                <w:numId w:val="6"/>
              </w:numPr>
              <w:spacing w:after="11"/>
              <w:ind w:left="0" w:right="1"/>
              <w:jc w:val="both"/>
              <w:rPr>
                <w:rFonts w:ascii="Times New Roman" w:hAnsi="Times New Roman"/>
                <w:sz w:val="24"/>
                <w:szCs w:val="24"/>
              </w:rPr>
            </w:pPr>
            <w:r>
              <w:rPr>
                <w:rFonts w:ascii="Times New Roman" w:hAnsi="Times New Roman"/>
                <w:sz w:val="24"/>
                <w:szCs w:val="24"/>
              </w:rPr>
              <w:t>и</w:t>
            </w:r>
            <w:r w:rsidRPr="008123A1">
              <w:rPr>
                <w:rFonts w:ascii="Times New Roman" w:hAnsi="Times New Roman"/>
                <w:sz w:val="24"/>
                <w:szCs w:val="24"/>
              </w:rPr>
              <w:t xml:space="preserve">нтенсивно   развивается   общение   со   взрослым.   Первая   форма общения — эмоциональная — непосредственная (ситуативно-личностная). Вторая форма общения — эмоционально-опосредованная (ситуативно </w:t>
            </w:r>
            <w:r w:rsidRPr="008123A1">
              <w:rPr>
                <w:rFonts w:ascii="Times New Roman" w:hAnsi="Times New Roman"/>
                <w:i/>
                <w:sz w:val="24"/>
                <w:szCs w:val="24"/>
              </w:rPr>
              <w:t>—</w:t>
            </w:r>
            <w:r w:rsidRPr="008123A1">
              <w:rPr>
                <w:rFonts w:ascii="Times New Roman" w:hAnsi="Times New Roman"/>
                <w:sz w:val="24"/>
                <w:szCs w:val="24"/>
              </w:rPr>
              <w:t xml:space="preserve">деловая); </w:t>
            </w:r>
          </w:p>
          <w:p w:rsidR="00AF4ED0" w:rsidRPr="008123A1" w:rsidRDefault="00AF4ED0" w:rsidP="00A17415">
            <w:pPr>
              <w:ind w:left="29" w:right="157"/>
              <w:rPr>
                <w:rFonts w:ascii="Times New Roman" w:hAnsi="Times New Roman"/>
                <w:sz w:val="24"/>
                <w:szCs w:val="24"/>
              </w:rPr>
            </w:pPr>
            <w:r>
              <w:rPr>
                <w:rFonts w:ascii="Times New Roman" w:hAnsi="Times New Roman"/>
                <w:sz w:val="24"/>
                <w:szCs w:val="24"/>
              </w:rPr>
              <w:t>•н</w:t>
            </w:r>
            <w:r w:rsidRPr="008123A1">
              <w:rPr>
                <w:rFonts w:ascii="Times New Roman" w:hAnsi="Times New Roman"/>
                <w:sz w:val="24"/>
                <w:szCs w:val="24"/>
              </w:rPr>
              <w:t xml:space="preserve">ачинает формироваться образ «Я», появление первых желаний («хочу», «не хочу»); </w:t>
            </w:r>
          </w:p>
          <w:p w:rsidR="00AF4ED0" w:rsidRPr="008123A1" w:rsidRDefault="00AF4ED0" w:rsidP="00A17415">
            <w:pPr>
              <w:ind w:right="157"/>
              <w:jc w:val="both"/>
              <w:rPr>
                <w:rFonts w:ascii="Times New Roman" w:hAnsi="Times New Roman"/>
                <w:sz w:val="24"/>
                <w:szCs w:val="24"/>
              </w:rPr>
            </w:pPr>
            <w:r>
              <w:rPr>
                <w:rFonts w:ascii="Times New Roman" w:hAnsi="Times New Roman"/>
                <w:sz w:val="24"/>
                <w:szCs w:val="24"/>
              </w:rPr>
              <w:lastRenderedPageBreak/>
              <w:t>•р</w:t>
            </w:r>
            <w:r w:rsidRPr="008123A1">
              <w:rPr>
                <w:rFonts w:ascii="Times New Roman" w:hAnsi="Times New Roman"/>
                <w:sz w:val="24"/>
                <w:szCs w:val="24"/>
              </w:rPr>
              <w:t xml:space="preserve">ебенок воспринимает разнообразие ярких цветов, звуков, форм; </w:t>
            </w:r>
          </w:p>
          <w:p w:rsidR="00AF4ED0" w:rsidRPr="008123A1" w:rsidRDefault="00AF4ED0" w:rsidP="00A17415">
            <w:pPr>
              <w:ind w:right="157"/>
              <w:jc w:val="both"/>
              <w:rPr>
                <w:rFonts w:ascii="Times New Roman" w:hAnsi="Times New Roman"/>
                <w:sz w:val="24"/>
                <w:szCs w:val="24"/>
              </w:rPr>
            </w:pPr>
            <w:r>
              <w:rPr>
                <w:rFonts w:ascii="Times New Roman" w:hAnsi="Times New Roman"/>
                <w:sz w:val="24"/>
                <w:szCs w:val="24"/>
              </w:rPr>
              <w:t>• р</w:t>
            </w:r>
            <w:r w:rsidRPr="008123A1">
              <w:rPr>
                <w:rFonts w:ascii="Times New Roman" w:hAnsi="Times New Roman"/>
                <w:sz w:val="24"/>
                <w:szCs w:val="24"/>
              </w:rPr>
              <w:t xml:space="preserve">азвивается эмоциональная отзывчивость на музыку, пение. </w:t>
            </w:r>
          </w:p>
          <w:p w:rsidR="00AF4ED0" w:rsidRDefault="00AF4ED0" w:rsidP="00A17415">
            <w:pPr>
              <w:tabs>
                <w:tab w:val="left" w:pos="-1560"/>
              </w:tabs>
              <w:jc w:val="both"/>
              <w:rPr>
                <w:rFonts w:ascii="Times New Roman" w:hAnsi="Times New Roman"/>
                <w:b/>
                <w:sz w:val="24"/>
                <w:szCs w:val="24"/>
                <w:lang w:eastAsia="ru-RU"/>
              </w:rPr>
            </w:pPr>
          </w:p>
        </w:tc>
        <w:tc>
          <w:tcPr>
            <w:tcW w:w="2410" w:type="dxa"/>
            <w:shd w:val="clear" w:color="auto" w:fill="EAF1DD" w:themeFill="accent3" w:themeFillTint="33"/>
          </w:tcPr>
          <w:p w:rsidR="00AF4ED0" w:rsidRPr="008123A1" w:rsidRDefault="00AF4ED0" w:rsidP="00657C1D">
            <w:pPr>
              <w:pStyle w:val="a4"/>
              <w:numPr>
                <w:ilvl w:val="0"/>
                <w:numId w:val="7"/>
              </w:numPr>
              <w:tabs>
                <w:tab w:val="left" w:pos="-1560"/>
              </w:tabs>
              <w:ind w:left="0" w:firstLine="0"/>
              <w:jc w:val="both"/>
              <w:rPr>
                <w:rFonts w:ascii="Times New Roman" w:hAnsi="Times New Roman"/>
                <w:sz w:val="24"/>
                <w:szCs w:val="24"/>
                <w:lang w:eastAsia="ru-RU"/>
              </w:rPr>
            </w:pPr>
            <w:r w:rsidRPr="008123A1">
              <w:rPr>
                <w:rFonts w:ascii="Times New Roman" w:hAnsi="Times New Roman"/>
                <w:sz w:val="24"/>
                <w:szCs w:val="24"/>
                <w:lang w:eastAsia="ru-RU"/>
              </w:rPr>
              <w:lastRenderedPageBreak/>
              <w:t>Развивается предметная деятельность;</w:t>
            </w:r>
          </w:p>
          <w:p w:rsidR="00AF4ED0" w:rsidRPr="008123A1" w:rsidRDefault="00AF4ED0" w:rsidP="00657C1D">
            <w:pPr>
              <w:pStyle w:val="a4"/>
              <w:numPr>
                <w:ilvl w:val="0"/>
                <w:numId w:val="7"/>
              </w:numPr>
              <w:tabs>
                <w:tab w:val="left" w:pos="-1560"/>
              </w:tabs>
              <w:ind w:left="0" w:firstLine="0"/>
              <w:jc w:val="both"/>
              <w:rPr>
                <w:rFonts w:ascii="Times New Roman" w:hAnsi="Times New Roman"/>
                <w:sz w:val="24"/>
                <w:szCs w:val="24"/>
                <w:lang w:eastAsia="ru-RU"/>
              </w:rPr>
            </w:pPr>
            <w:r w:rsidRPr="008123A1">
              <w:rPr>
                <w:rFonts w:ascii="Times New Roman" w:hAnsi="Times New Roman"/>
                <w:sz w:val="24"/>
                <w:szCs w:val="24"/>
                <w:lang w:eastAsia="ru-RU"/>
              </w:rPr>
              <w:t xml:space="preserve"> усваиваются способы действия с предметами;</w:t>
            </w:r>
          </w:p>
          <w:p w:rsidR="00AF4ED0" w:rsidRPr="008123A1" w:rsidRDefault="00AF4ED0" w:rsidP="00657C1D">
            <w:pPr>
              <w:pStyle w:val="a4"/>
              <w:numPr>
                <w:ilvl w:val="0"/>
                <w:numId w:val="7"/>
              </w:numPr>
              <w:tabs>
                <w:tab w:val="left" w:pos="-1560"/>
              </w:tabs>
              <w:ind w:left="0" w:firstLine="0"/>
              <w:jc w:val="both"/>
              <w:rPr>
                <w:rFonts w:ascii="Times New Roman" w:hAnsi="Times New Roman"/>
                <w:sz w:val="24"/>
                <w:szCs w:val="24"/>
                <w:lang w:eastAsia="ru-RU"/>
              </w:rPr>
            </w:pPr>
            <w:r w:rsidRPr="008123A1">
              <w:rPr>
                <w:rFonts w:ascii="Times New Roman" w:hAnsi="Times New Roman"/>
                <w:sz w:val="24"/>
                <w:szCs w:val="24"/>
                <w:lang w:eastAsia="ru-RU"/>
              </w:rPr>
              <w:t>снижены темпы роста и физического развития;</w:t>
            </w:r>
          </w:p>
          <w:p w:rsidR="00AF4ED0" w:rsidRPr="0009663D" w:rsidRDefault="00AF4ED0" w:rsidP="00657C1D">
            <w:pPr>
              <w:pStyle w:val="a4"/>
              <w:numPr>
                <w:ilvl w:val="0"/>
                <w:numId w:val="7"/>
              </w:numPr>
              <w:tabs>
                <w:tab w:val="left" w:pos="-1560"/>
              </w:tabs>
              <w:ind w:left="0" w:firstLine="0"/>
              <w:jc w:val="both"/>
              <w:rPr>
                <w:rFonts w:ascii="Times New Roman" w:hAnsi="Times New Roman"/>
                <w:b/>
                <w:sz w:val="24"/>
                <w:szCs w:val="24"/>
                <w:lang w:eastAsia="ru-RU"/>
              </w:rPr>
            </w:pPr>
            <w:r w:rsidRPr="0009663D">
              <w:rPr>
                <w:rFonts w:ascii="Times New Roman" w:hAnsi="Times New Roman"/>
                <w:sz w:val="24"/>
                <w:szCs w:val="24"/>
              </w:rPr>
              <w:t>интенсивно созревают сенсорные и моторные зоны коры головного мозга, более отчетливо проявляется взаимосвязь физического и нервно - психического развития</w:t>
            </w:r>
            <w:r>
              <w:rPr>
                <w:rFonts w:ascii="Times New Roman" w:hAnsi="Times New Roman"/>
                <w:sz w:val="24"/>
                <w:szCs w:val="24"/>
              </w:rPr>
              <w:t>;</w:t>
            </w:r>
          </w:p>
          <w:p w:rsidR="00AF4ED0" w:rsidRPr="0009663D" w:rsidRDefault="00AF4ED0" w:rsidP="00657C1D">
            <w:pPr>
              <w:pStyle w:val="a4"/>
              <w:numPr>
                <w:ilvl w:val="0"/>
                <w:numId w:val="7"/>
              </w:numPr>
              <w:tabs>
                <w:tab w:val="left" w:pos="-1560"/>
              </w:tabs>
              <w:ind w:left="0" w:firstLine="0"/>
              <w:jc w:val="both"/>
              <w:rPr>
                <w:rFonts w:ascii="Times New Roman" w:hAnsi="Times New Roman"/>
                <w:b/>
                <w:sz w:val="24"/>
                <w:szCs w:val="24"/>
                <w:lang w:eastAsia="ru-RU"/>
              </w:rPr>
            </w:pPr>
            <w:r w:rsidRPr="0009663D">
              <w:rPr>
                <w:rFonts w:ascii="Times New Roman" w:hAnsi="Times New Roman"/>
                <w:sz w:val="24"/>
                <w:szCs w:val="24"/>
              </w:rPr>
              <w:t>увеличивается подвижность нервных процессов, совершенствуется их уравновешенность</w:t>
            </w:r>
            <w:r>
              <w:rPr>
                <w:rFonts w:ascii="Times New Roman" w:hAnsi="Times New Roman"/>
                <w:sz w:val="24"/>
                <w:szCs w:val="24"/>
              </w:rPr>
              <w:t>;</w:t>
            </w:r>
          </w:p>
          <w:p w:rsidR="00AF4ED0" w:rsidRPr="0009663D" w:rsidRDefault="00AF4ED0" w:rsidP="00657C1D">
            <w:pPr>
              <w:pStyle w:val="a4"/>
              <w:numPr>
                <w:ilvl w:val="0"/>
                <w:numId w:val="7"/>
              </w:numPr>
              <w:tabs>
                <w:tab w:val="left" w:pos="-1560"/>
              </w:tabs>
              <w:ind w:left="0" w:firstLine="0"/>
              <w:jc w:val="both"/>
              <w:rPr>
                <w:rFonts w:ascii="Times New Roman" w:hAnsi="Times New Roman"/>
                <w:b/>
                <w:sz w:val="24"/>
                <w:szCs w:val="24"/>
                <w:lang w:eastAsia="ru-RU"/>
              </w:rPr>
            </w:pPr>
            <w:r w:rsidRPr="0009663D">
              <w:rPr>
                <w:rFonts w:ascii="Times New Roman" w:hAnsi="Times New Roman"/>
                <w:sz w:val="24"/>
                <w:szCs w:val="24"/>
              </w:rPr>
              <w:t>увеличивается период активного бодрствования (до 4 — 4,5 часов</w:t>
            </w:r>
            <w:r>
              <w:rPr>
                <w:rFonts w:ascii="Times New Roman" w:hAnsi="Times New Roman"/>
                <w:sz w:val="24"/>
                <w:szCs w:val="24"/>
              </w:rPr>
              <w:t>);</w:t>
            </w:r>
          </w:p>
          <w:p w:rsidR="00AF4ED0" w:rsidRDefault="00AF4ED0" w:rsidP="00657C1D">
            <w:pPr>
              <w:pStyle w:val="a4"/>
              <w:numPr>
                <w:ilvl w:val="0"/>
                <w:numId w:val="7"/>
              </w:numPr>
              <w:tabs>
                <w:tab w:val="left" w:pos="-1560"/>
              </w:tabs>
              <w:ind w:left="75" w:right="1" w:firstLine="0"/>
              <w:jc w:val="both"/>
              <w:rPr>
                <w:rFonts w:ascii="Times New Roman" w:hAnsi="Times New Roman"/>
                <w:sz w:val="24"/>
                <w:szCs w:val="24"/>
              </w:rPr>
            </w:pPr>
            <w:r w:rsidRPr="0009663D">
              <w:rPr>
                <w:rFonts w:ascii="Times New Roman" w:hAnsi="Times New Roman"/>
                <w:sz w:val="24"/>
                <w:szCs w:val="24"/>
              </w:rPr>
              <w:lastRenderedPageBreak/>
              <w:t>организм лучше приспосабливается к условиям окружающей среды; овладевает основными жизненно важными движениями (ходьба, бег, мазание, действия с предметами);</w:t>
            </w:r>
          </w:p>
          <w:p w:rsidR="00AF4ED0" w:rsidRDefault="00AF4ED0" w:rsidP="00657C1D">
            <w:pPr>
              <w:pStyle w:val="a4"/>
              <w:numPr>
                <w:ilvl w:val="0"/>
                <w:numId w:val="7"/>
              </w:numPr>
              <w:tabs>
                <w:tab w:val="left" w:pos="-1560"/>
              </w:tabs>
              <w:ind w:left="75" w:right="1" w:firstLine="0"/>
              <w:jc w:val="both"/>
              <w:rPr>
                <w:rFonts w:ascii="Times New Roman" w:hAnsi="Times New Roman"/>
                <w:sz w:val="24"/>
                <w:szCs w:val="24"/>
              </w:rPr>
            </w:pPr>
            <w:r w:rsidRPr="0009663D">
              <w:rPr>
                <w:rFonts w:ascii="Times New Roman" w:hAnsi="Times New Roman"/>
                <w:sz w:val="24"/>
                <w:szCs w:val="24"/>
              </w:rPr>
              <w:t>овладевает   элементарными    гигиеническими    навыками   и    навыками самообслуживания</w:t>
            </w:r>
            <w:r>
              <w:rPr>
                <w:rFonts w:ascii="Times New Roman" w:hAnsi="Times New Roman"/>
                <w:sz w:val="24"/>
                <w:szCs w:val="24"/>
              </w:rPr>
              <w:t>;</w:t>
            </w:r>
          </w:p>
          <w:p w:rsidR="00AF4ED0" w:rsidRPr="0009663D" w:rsidRDefault="00AF4ED0" w:rsidP="00657C1D">
            <w:pPr>
              <w:pStyle w:val="a4"/>
              <w:numPr>
                <w:ilvl w:val="0"/>
                <w:numId w:val="7"/>
              </w:numPr>
              <w:tabs>
                <w:tab w:val="left" w:pos="-1560"/>
              </w:tabs>
              <w:ind w:left="-15" w:right="1" w:firstLine="0"/>
              <w:jc w:val="both"/>
            </w:pPr>
            <w:r w:rsidRPr="0009663D">
              <w:rPr>
                <w:rFonts w:ascii="Times New Roman" w:hAnsi="Times New Roman"/>
                <w:sz w:val="24"/>
                <w:szCs w:val="24"/>
              </w:rPr>
              <w:t>активно интересуется окружающим миром, задает вопросы, много и активно экспериментирует, наблюдает;</w:t>
            </w:r>
          </w:p>
          <w:p w:rsidR="00AF4ED0" w:rsidRPr="008123A1" w:rsidRDefault="00AF4ED0" w:rsidP="00657C1D">
            <w:pPr>
              <w:pStyle w:val="a4"/>
              <w:numPr>
                <w:ilvl w:val="0"/>
                <w:numId w:val="7"/>
              </w:numPr>
              <w:tabs>
                <w:tab w:val="left" w:pos="-1560"/>
              </w:tabs>
              <w:ind w:left="-15" w:right="1" w:firstLine="0"/>
              <w:jc w:val="both"/>
              <w:rPr>
                <w:rFonts w:ascii="Times New Roman" w:hAnsi="Times New Roman"/>
                <w:sz w:val="24"/>
                <w:szCs w:val="24"/>
              </w:rPr>
            </w:pPr>
            <w:r w:rsidRPr="008123A1">
              <w:rPr>
                <w:rFonts w:ascii="Times New Roman" w:hAnsi="Times New Roman"/>
                <w:sz w:val="24"/>
                <w:szCs w:val="24"/>
              </w:rPr>
              <w:t>закладываются основы наглядно — образного и символического мышления;</w:t>
            </w:r>
          </w:p>
          <w:p w:rsidR="00AF4ED0" w:rsidRPr="008123A1" w:rsidRDefault="00AF4ED0" w:rsidP="00657C1D">
            <w:pPr>
              <w:pStyle w:val="a4"/>
              <w:numPr>
                <w:ilvl w:val="0"/>
                <w:numId w:val="7"/>
              </w:numPr>
              <w:tabs>
                <w:tab w:val="left" w:pos="-1560"/>
              </w:tabs>
              <w:ind w:left="-15" w:right="1" w:firstLine="0"/>
              <w:jc w:val="both"/>
              <w:rPr>
                <w:rFonts w:ascii="Times New Roman" w:hAnsi="Times New Roman"/>
                <w:sz w:val="24"/>
                <w:szCs w:val="24"/>
              </w:rPr>
            </w:pPr>
            <w:r w:rsidRPr="008123A1">
              <w:rPr>
                <w:rFonts w:ascii="Times New Roman" w:hAnsi="Times New Roman"/>
                <w:sz w:val="24"/>
                <w:szCs w:val="24"/>
              </w:rPr>
              <w:t xml:space="preserve">овладевает    родным    языком, использует    основные    грамматические </w:t>
            </w:r>
            <w:r w:rsidRPr="008123A1">
              <w:rPr>
                <w:rFonts w:ascii="Times New Roman" w:hAnsi="Times New Roman"/>
                <w:sz w:val="24"/>
                <w:szCs w:val="24"/>
              </w:rPr>
              <w:lastRenderedPageBreak/>
              <w:t>категории и словарь разговорной речи;</w:t>
            </w:r>
          </w:p>
          <w:p w:rsidR="00AF4ED0" w:rsidRPr="008123A1" w:rsidRDefault="00AF4ED0" w:rsidP="00657C1D">
            <w:pPr>
              <w:pStyle w:val="a4"/>
              <w:numPr>
                <w:ilvl w:val="0"/>
                <w:numId w:val="7"/>
              </w:numPr>
              <w:tabs>
                <w:tab w:val="left" w:pos="-1560"/>
              </w:tabs>
              <w:ind w:left="0" w:right="1" w:firstLine="0"/>
              <w:jc w:val="both"/>
              <w:rPr>
                <w:rFonts w:ascii="Times New Roman" w:hAnsi="Times New Roman"/>
                <w:sz w:val="24"/>
                <w:szCs w:val="24"/>
              </w:rPr>
            </w:pPr>
            <w:r w:rsidRPr="008123A1">
              <w:rPr>
                <w:rFonts w:ascii="Times New Roman" w:hAnsi="Times New Roman"/>
                <w:sz w:val="24"/>
                <w:szCs w:val="24"/>
              </w:rPr>
              <w:t xml:space="preserve"> проявляет интерес к другому человеку, испытывает доверие к нему, стремится к общению и взаимодействию со взрослыми и сверстниками;</w:t>
            </w:r>
          </w:p>
          <w:p w:rsidR="00AF4ED0" w:rsidRPr="008123A1" w:rsidRDefault="00AF4ED0" w:rsidP="00657C1D">
            <w:pPr>
              <w:pStyle w:val="a4"/>
              <w:numPr>
                <w:ilvl w:val="0"/>
                <w:numId w:val="7"/>
              </w:numPr>
              <w:tabs>
                <w:tab w:val="left" w:pos="-1560"/>
              </w:tabs>
              <w:ind w:left="-15" w:right="1" w:firstLine="0"/>
              <w:jc w:val="both"/>
              <w:rPr>
                <w:rFonts w:ascii="Times New Roman" w:hAnsi="Times New Roman"/>
                <w:sz w:val="24"/>
                <w:szCs w:val="24"/>
              </w:rPr>
            </w:pPr>
            <w:r w:rsidRPr="008123A1">
              <w:rPr>
                <w:rFonts w:ascii="Times New Roman" w:hAnsi="Times New Roman"/>
                <w:sz w:val="24"/>
                <w:szCs w:val="24"/>
              </w:rPr>
              <w:t xml:space="preserve"> осознает свою половую принадлежность («Я — мальчик», «Я — девочка»);</w:t>
            </w:r>
          </w:p>
          <w:p w:rsidR="00AF4ED0" w:rsidRPr="008123A1" w:rsidRDefault="00AF4ED0" w:rsidP="00657C1D">
            <w:pPr>
              <w:pStyle w:val="a4"/>
              <w:numPr>
                <w:ilvl w:val="0"/>
                <w:numId w:val="7"/>
              </w:numPr>
              <w:tabs>
                <w:tab w:val="left" w:pos="-1560"/>
              </w:tabs>
              <w:ind w:left="-15" w:right="1" w:firstLine="0"/>
              <w:jc w:val="both"/>
              <w:rPr>
                <w:rFonts w:ascii="Times New Roman" w:hAnsi="Times New Roman"/>
                <w:sz w:val="24"/>
                <w:szCs w:val="24"/>
              </w:rPr>
            </w:pPr>
            <w:r w:rsidRPr="008123A1">
              <w:rPr>
                <w:rFonts w:ascii="Times New Roman" w:hAnsi="Times New Roman"/>
                <w:sz w:val="24"/>
                <w:szCs w:val="24"/>
              </w:rPr>
              <w:t xml:space="preserve"> ребенок    испытывает    повышенную    потребность    в    эмоциональных контактах со взрослыми, ярко выражает свои чувства; </w:t>
            </w:r>
          </w:p>
          <w:p w:rsidR="00AF4ED0" w:rsidRPr="008123A1" w:rsidRDefault="00AF4ED0" w:rsidP="00657C1D">
            <w:pPr>
              <w:pStyle w:val="a4"/>
              <w:numPr>
                <w:ilvl w:val="0"/>
                <w:numId w:val="7"/>
              </w:numPr>
              <w:tabs>
                <w:tab w:val="left" w:pos="-1560"/>
              </w:tabs>
              <w:ind w:left="-15" w:right="1" w:firstLine="0"/>
              <w:jc w:val="both"/>
              <w:rPr>
                <w:rFonts w:ascii="Times New Roman" w:hAnsi="Times New Roman"/>
                <w:sz w:val="24"/>
                <w:szCs w:val="24"/>
              </w:rPr>
            </w:pPr>
            <w:r w:rsidRPr="008123A1">
              <w:rPr>
                <w:rFonts w:ascii="Times New Roman" w:hAnsi="Times New Roman"/>
                <w:sz w:val="24"/>
                <w:szCs w:val="24"/>
              </w:rPr>
              <w:t xml:space="preserve"> появляется фундаментальная характеристика ребенка 3 лет («Я сам», «Я могу»), (</w:t>
            </w:r>
            <w:r w:rsidRPr="008123A1">
              <w:rPr>
                <w:rFonts w:ascii="Times New Roman" w:hAnsi="Times New Roman"/>
                <w:b/>
                <w:sz w:val="24"/>
                <w:szCs w:val="24"/>
                <w:lang w:eastAsia="ru-RU"/>
              </w:rPr>
              <w:t xml:space="preserve">«кризис 3 –лет»), </w:t>
            </w:r>
            <w:r w:rsidRPr="008123A1">
              <w:rPr>
                <w:rFonts w:ascii="Times New Roman" w:hAnsi="Times New Roman"/>
                <w:sz w:val="24"/>
                <w:szCs w:val="24"/>
              </w:rPr>
              <w:t xml:space="preserve">что находит выражение в самостоятельности и инициативности; у детей появляется стремление к </w:t>
            </w:r>
            <w:r w:rsidRPr="008123A1">
              <w:rPr>
                <w:rFonts w:ascii="Times New Roman" w:hAnsi="Times New Roman"/>
                <w:sz w:val="24"/>
                <w:szCs w:val="24"/>
              </w:rPr>
              <w:lastRenderedPageBreak/>
              <w:t>достижению результата, продукта своей деятельности.</w:t>
            </w:r>
          </w:p>
          <w:p w:rsidR="00AF4ED0" w:rsidRPr="008B7ECA" w:rsidRDefault="00AF4ED0" w:rsidP="00A17415">
            <w:pPr>
              <w:ind w:left="-15" w:right="1"/>
              <w:rPr>
                <w:rFonts w:ascii="Times New Roman" w:hAnsi="Times New Roman"/>
                <w:b/>
                <w:sz w:val="24"/>
                <w:szCs w:val="24"/>
                <w:lang w:eastAsia="ru-RU"/>
              </w:rPr>
            </w:pPr>
          </w:p>
        </w:tc>
        <w:tc>
          <w:tcPr>
            <w:tcW w:w="2128" w:type="dxa"/>
            <w:shd w:val="clear" w:color="auto" w:fill="EAF1DD" w:themeFill="accent3" w:themeFillTint="33"/>
          </w:tcPr>
          <w:p w:rsidR="00AF4ED0" w:rsidRPr="00AF4ED0" w:rsidRDefault="00AF4ED0" w:rsidP="00A17415">
            <w:pPr>
              <w:ind w:left="-15" w:right="1"/>
              <w:rPr>
                <w:rFonts w:ascii="Times New Roman" w:hAnsi="Times New Roman"/>
                <w:sz w:val="24"/>
                <w:szCs w:val="24"/>
                <w:lang w:eastAsia="ru-RU"/>
              </w:rPr>
            </w:pPr>
            <w:r w:rsidRPr="00AF4ED0">
              <w:rPr>
                <w:rFonts w:ascii="Times New Roman" w:hAnsi="Times New Roman"/>
                <w:sz w:val="24"/>
                <w:szCs w:val="24"/>
                <w:lang w:eastAsia="ru-RU"/>
              </w:rPr>
              <w:lastRenderedPageBreak/>
              <w:t>Ребенок:</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проявляет настойчивость в достижении результата своих действий;</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говорит о себе в первом лице «Я»;</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проявляет интерес к сверстникам, наблюдает за их действиями, активно подражает им;</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способен определять цвет, форму, размер предмета путем зрительного, осязательного и двигательного обследования, сравнения;</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 xml:space="preserve">может обращаться с вопросами, просьбами, </w:t>
            </w:r>
            <w:r w:rsidRPr="00B03AE2">
              <w:rPr>
                <w:rFonts w:ascii="Times New Roman" w:hAnsi="Times New Roman"/>
                <w:sz w:val="24"/>
                <w:szCs w:val="24"/>
                <w:lang w:eastAsia="ru-RU"/>
              </w:rPr>
              <w:lastRenderedPageBreak/>
              <w:t>понимает речь взрослого;</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называет действия с предметами, их особенности;</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proofErr w:type="gramStart"/>
            <w:r w:rsidRPr="00B03AE2">
              <w:rPr>
                <w:rFonts w:ascii="Times New Roman" w:hAnsi="Times New Roman"/>
                <w:sz w:val="24"/>
                <w:szCs w:val="24"/>
                <w:lang w:eastAsia="ru-RU"/>
              </w:rPr>
              <w:t>проявляет  интерес</w:t>
            </w:r>
            <w:proofErr w:type="gramEnd"/>
            <w:r w:rsidRPr="00B03AE2">
              <w:rPr>
                <w:rFonts w:ascii="Times New Roman" w:hAnsi="Times New Roman"/>
                <w:sz w:val="24"/>
                <w:szCs w:val="24"/>
                <w:lang w:eastAsia="ru-RU"/>
              </w:rPr>
              <w:t xml:space="preserve"> к действиям с карандашом, фломастером, пластилином, рисует кистью; комментирует рисунок;</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способен самостоятельно выполнять простые сюжетные постройки, называет их;</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способен передать при создании рисунка, лепки характерные признаки предмета;</w:t>
            </w:r>
          </w:p>
          <w:p w:rsidR="00AF4ED0" w:rsidRPr="00B03AE2" w:rsidRDefault="00AF4ED0"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 xml:space="preserve">с интересом слушает простые по форме и содержанию программные произведения, узнает их, повторяет, эмоционально откликается на музыку; строит </w:t>
            </w:r>
            <w:r w:rsidRPr="00B03AE2">
              <w:rPr>
                <w:rFonts w:ascii="Times New Roman" w:hAnsi="Times New Roman"/>
                <w:sz w:val="24"/>
                <w:szCs w:val="24"/>
                <w:lang w:eastAsia="ru-RU"/>
              </w:rPr>
              <w:lastRenderedPageBreak/>
              <w:t>несложные конструкции по образцу, предлагаемому взрослым;</w:t>
            </w:r>
          </w:p>
          <w:p w:rsidR="00AF4ED0" w:rsidRPr="00B03AE2" w:rsidRDefault="008B16D8"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способен участвовать в подвижных играх и выполнять физические упражнения;</w:t>
            </w:r>
          </w:p>
          <w:p w:rsidR="008B16D8" w:rsidRPr="00B03AE2" w:rsidRDefault="00B03AE2"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владеет простейшими навыками самообслуживания;</w:t>
            </w:r>
          </w:p>
          <w:p w:rsidR="00B03AE2" w:rsidRPr="00B03AE2" w:rsidRDefault="00B03AE2" w:rsidP="00657C1D">
            <w:pPr>
              <w:pStyle w:val="a4"/>
              <w:numPr>
                <w:ilvl w:val="0"/>
                <w:numId w:val="7"/>
              </w:numPr>
              <w:ind w:left="0" w:right="1" w:hanging="12"/>
              <w:jc w:val="both"/>
              <w:rPr>
                <w:rFonts w:ascii="Times New Roman" w:hAnsi="Times New Roman"/>
                <w:sz w:val="24"/>
                <w:szCs w:val="24"/>
                <w:lang w:eastAsia="ru-RU"/>
              </w:rPr>
            </w:pPr>
            <w:r w:rsidRPr="00B03AE2">
              <w:rPr>
                <w:rFonts w:ascii="Times New Roman" w:hAnsi="Times New Roman"/>
                <w:sz w:val="24"/>
                <w:szCs w:val="24"/>
                <w:lang w:eastAsia="ru-RU"/>
              </w:rPr>
              <w:t>способен овладеть основными движениями, демонстрирует выполнение основных движений;</w:t>
            </w:r>
          </w:p>
          <w:p w:rsidR="00B03AE2" w:rsidRPr="00AF4ED0" w:rsidRDefault="00B03AE2" w:rsidP="00657C1D">
            <w:pPr>
              <w:pStyle w:val="a4"/>
              <w:numPr>
                <w:ilvl w:val="0"/>
                <w:numId w:val="7"/>
              </w:numPr>
              <w:ind w:left="0" w:right="1" w:hanging="12"/>
              <w:jc w:val="both"/>
              <w:rPr>
                <w:rFonts w:ascii="Times New Roman" w:hAnsi="Times New Roman"/>
                <w:b/>
                <w:sz w:val="24"/>
                <w:szCs w:val="24"/>
                <w:lang w:eastAsia="ru-RU"/>
              </w:rPr>
            </w:pPr>
            <w:r w:rsidRPr="00B03AE2">
              <w:rPr>
                <w:rFonts w:ascii="Times New Roman" w:hAnsi="Times New Roman"/>
                <w:sz w:val="24"/>
                <w:szCs w:val="24"/>
                <w:lang w:eastAsia="ru-RU"/>
              </w:rPr>
              <w:t>перешагивает через препятствия</w:t>
            </w:r>
          </w:p>
        </w:tc>
        <w:tc>
          <w:tcPr>
            <w:tcW w:w="3462" w:type="dxa"/>
            <w:shd w:val="clear" w:color="auto" w:fill="EAF1DD" w:themeFill="accent3" w:themeFillTint="33"/>
          </w:tcPr>
          <w:p w:rsidR="00AF4ED0" w:rsidRPr="008123A1" w:rsidRDefault="00AF4ED0" w:rsidP="00657C1D">
            <w:pPr>
              <w:pStyle w:val="a4"/>
              <w:numPr>
                <w:ilvl w:val="0"/>
                <w:numId w:val="7"/>
              </w:numPr>
              <w:tabs>
                <w:tab w:val="left" w:pos="-1560"/>
              </w:tabs>
              <w:ind w:left="0" w:right="1" w:firstLine="0"/>
              <w:jc w:val="both"/>
              <w:rPr>
                <w:rFonts w:ascii="Times New Roman" w:hAnsi="Times New Roman"/>
                <w:sz w:val="24"/>
                <w:szCs w:val="24"/>
              </w:rPr>
            </w:pPr>
            <w:r w:rsidRPr="008123A1">
              <w:rPr>
                <w:rFonts w:ascii="Times New Roman" w:hAnsi="Times New Roman"/>
                <w:sz w:val="24"/>
                <w:szCs w:val="24"/>
                <w:lang w:eastAsia="ru-RU"/>
              </w:rPr>
              <w:lastRenderedPageBreak/>
              <w:t>Появляется ролевая игра;</w:t>
            </w:r>
          </w:p>
          <w:p w:rsidR="00AF4ED0" w:rsidRDefault="00AF4ED0" w:rsidP="00657C1D">
            <w:pPr>
              <w:pStyle w:val="a4"/>
              <w:numPr>
                <w:ilvl w:val="0"/>
                <w:numId w:val="7"/>
              </w:numPr>
              <w:tabs>
                <w:tab w:val="left" w:pos="-1560"/>
              </w:tabs>
              <w:ind w:left="-15" w:right="1" w:firstLine="15"/>
              <w:jc w:val="both"/>
              <w:rPr>
                <w:rFonts w:ascii="Times New Roman" w:hAnsi="Times New Roman"/>
                <w:sz w:val="24"/>
                <w:szCs w:val="24"/>
              </w:rPr>
            </w:pPr>
            <w:r w:rsidRPr="008123A1">
              <w:rPr>
                <w:rFonts w:ascii="Times New Roman" w:hAnsi="Times New Roman"/>
                <w:sz w:val="24"/>
                <w:szCs w:val="24"/>
                <w:lang w:eastAsia="ru-RU"/>
              </w:rPr>
              <w:t>развивается способность взаимодействовать с другими людьми различными способами;</w:t>
            </w:r>
          </w:p>
          <w:p w:rsidR="00AF4ED0" w:rsidRDefault="00AF4ED0" w:rsidP="00657C1D">
            <w:pPr>
              <w:pStyle w:val="a4"/>
              <w:numPr>
                <w:ilvl w:val="0"/>
                <w:numId w:val="7"/>
              </w:numPr>
              <w:tabs>
                <w:tab w:val="left" w:pos="-1560"/>
              </w:tabs>
              <w:ind w:left="-15" w:right="1" w:firstLine="15"/>
              <w:jc w:val="both"/>
              <w:rPr>
                <w:rFonts w:ascii="Times New Roman" w:hAnsi="Times New Roman"/>
                <w:sz w:val="24"/>
                <w:szCs w:val="24"/>
              </w:rPr>
            </w:pPr>
            <w:r w:rsidRPr="00C77BB8">
              <w:rPr>
                <w:rFonts w:ascii="Times New Roman" w:hAnsi="Times New Roman"/>
                <w:b/>
                <w:sz w:val="24"/>
                <w:szCs w:val="24"/>
                <w:lang w:eastAsia="ru-RU"/>
              </w:rPr>
              <w:t xml:space="preserve"> </w:t>
            </w:r>
            <w:r w:rsidRPr="00C77BB8">
              <w:rPr>
                <w:rFonts w:ascii="Times New Roman" w:hAnsi="Times New Roman"/>
                <w:sz w:val="24"/>
                <w:szCs w:val="24"/>
              </w:rPr>
              <w:t>возникает интерес и желание вести здоровым образ жизни — выполнять гигиенические процедуры, режим дня, совершенствовать движения;</w:t>
            </w:r>
          </w:p>
          <w:p w:rsidR="00AF4ED0" w:rsidRDefault="00AF4ED0" w:rsidP="00A17415">
            <w:pPr>
              <w:tabs>
                <w:tab w:val="left" w:pos="-1560"/>
              </w:tabs>
              <w:ind w:right="1"/>
              <w:jc w:val="both"/>
              <w:rPr>
                <w:rFonts w:ascii="Times New Roman" w:hAnsi="Times New Roman"/>
                <w:sz w:val="24"/>
                <w:szCs w:val="24"/>
              </w:rPr>
            </w:pPr>
            <w:r w:rsidRPr="00C77BB8">
              <w:rPr>
                <w:rFonts w:ascii="Times New Roman" w:hAnsi="Times New Roman"/>
                <w:sz w:val="24"/>
                <w:szCs w:val="24"/>
              </w:rPr>
              <w:t>происходит    дальнейший     рост     и     развитие    детского    организма, совершенствуются все морфофункциональные системы;</w:t>
            </w:r>
          </w:p>
          <w:p w:rsidR="00AF4ED0" w:rsidRDefault="00AF4ED0" w:rsidP="00657C1D">
            <w:pPr>
              <w:pStyle w:val="a4"/>
              <w:numPr>
                <w:ilvl w:val="0"/>
                <w:numId w:val="9"/>
              </w:numPr>
              <w:tabs>
                <w:tab w:val="left" w:pos="-1560"/>
              </w:tabs>
              <w:ind w:left="0" w:right="1" w:firstLine="0"/>
              <w:jc w:val="both"/>
              <w:rPr>
                <w:rFonts w:ascii="Times New Roman" w:hAnsi="Times New Roman"/>
                <w:sz w:val="24"/>
                <w:szCs w:val="24"/>
              </w:rPr>
            </w:pPr>
            <w:r w:rsidRPr="00C77BB8">
              <w:rPr>
                <w:rFonts w:ascii="Times New Roman" w:hAnsi="Times New Roman"/>
                <w:sz w:val="24"/>
                <w:szCs w:val="24"/>
              </w:rPr>
              <w:t xml:space="preserve">интенсивно развиваются моторные функции возрастает двигательная активность (на   протяжении   пребывания   в  </w:t>
            </w:r>
            <w:r>
              <w:rPr>
                <w:rFonts w:ascii="Times New Roman" w:hAnsi="Times New Roman"/>
                <w:sz w:val="24"/>
                <w:szCs w:val="24"/>
              </w:rPr>
              <w:t xml:space="preserve"> детском саду) </w:t>
            </w:r>
            <w:r w:rsidRPr="00C77BB8">
              <w:rPr>
                <w:rFonts w:ascii="Times New Roman" w:hAnsi="Times New Roman"/>
                <w:sz w:val="24"/>
                <w:szCs w:val="24"/>
              </w:rPr>
              <w:t xml:space="preserve">объем двигательной активности составляет 10-14 тысяч условных шагов, интенсивность – до 40-55 движении в минуту; </w:t>
            </w:r>
          </w:p>
          <w:p w:rsidR="00AF4ED0" w:rsidRDefault="00AF4ED0" w:rsidP="00657C1D">
            <w:pPr>
              <w:pStyle w:val="a4"/>
              <w:numPr>
                <w:ilvl w:val="0"/>
                <w:numId w:val="9"/>
              </w:numPr>
              <w:tabs>
                <w:tab w:val="left" w:pos="-1560"/>
              </w:tabs>
              <w:ind w:left="-15" w:right="1" w:firstLine="0"/>
              <w:jc w:val="both"/>
              <w:rPr>
                <w:rFonts w:ascii="Times New Roman" w:hAnsi="Times New Roman"/>
                <w:sz w:val="24"/>
                <w:szCs w:val="24"/>
              </w:rPr>
            </w:pPr>
            <w:r w:rsidRPr="00C77BB8">
              <w:rPr>
                <w:rFonts w:ascii="Times New Roman" w:hAnsi="Times New Roman"/>
                <w:sz w:val="24"/>
                <w:szCs w:val="24"/>
              </w:rPr>
              <w:lastRenderedPageBreak/>
              <w:t xml:space="preserve">движения детей имеют преднамеренный и целеустремленный характер; </w:t>
            </w:r>
          </w:p>
          <w:p w:rsidR="00AF4ED0" w:rsidRDefault="00AF4ED0" w:rsidP="00657C1D">
            <w:pPr>
              <w:pStyle w:val="a4"/>
              <w:numPr>
                <w:ilvl w:val="0"/>
                <w:numId w:val="9"/>
              </w:numPr>
              <w:tabs>
                <w:tab w:val="left" w:pos="-1560"/>
              </w:tabs>
              <w:ind w:left="360" w:right="1" w:firstLine="0"/>
              <w:jc w:val="both"/>
              <w:rPr>
                <w:rFonts w:ascii="Times New Roman" w:hAnsi="Times New Roman"/>
                <w:sz w:val="24"/>
                <w:szCs w:val="24"/>
              </w:rPr>
            </w:pPr>
            <w:r w:rsidRPr="00C77BB8">
              <w:rPr>
                <w:rFonts w:ascii="Times New Roman" w:hAnsi="Times New Roman"/>
                <w:sz w:val="24"/>
                <w:szCs w:val="24"/>
              </w:rPr>
              <w:t xml:space="preserve"> обмечается слабость волевых регуляций, волевых ус</w:t>
            </w:r>
            <w:r>
              <w:rPr>
                <w:rFonts w:ascii="Times New Roman" w:hAnsi="Times New Roman"/>
                <w:sz w:val="24"/>
                <w:szCs w:val="24"/>
              </w:rPr>
              <w:t>илий по преодолению трудностей;</w:t>
            </w:r>
          </w:p>
          <w:p w:rsidR="00AF4ED0" w:rsidRDefault="00AF4ED0" w:rsidP="00657C1D">
            <w:pPr>
              <w:pStyle w:val="a4"/>
              <w:numPr>
                <w:ilvl w:val="0"/>
                <w:numId w:val="9"/>
              </w:numPr>
              <w:tabs>
                <w:tab w:val="left" w:pos="-1560"/>
              </w:tabs>
              <w:ind w:left="-21" w:right="1" w:firstLine="0"/>
              <w:jc w:val="both"/>
              <w:rPr>
                <w:rFonts w:ascii="Times New Roman" w:hAnsi="Times New Roman"/>
                <w:sz w:val="24"/>
                <w:szCs w:val="24"/>
              </w:rPr>
            </w:pPr>
            <w:r w:rsidRPr="00C77BB8">
              <w:rPr>
                <w:rFonts w:ascii="Times New Roman" w:hAnsi="Times New Roman"/>
                <w:sz w:val="24"/>
                <w:szCs w:val="24"/>
              </w:rPr>
              <w:t xml:space="preserve"> увеличивается работоспособность детей;</w:t>
            </w:r>
          </w:p>
          <w:p w:rsidR="00AF4ED0" w:rsidRDefault="00AF4ED0" w:rsidP="00657C1D">
            <w:pPr>
              <w:pStyle w:val="a4"/>
              <w:numPr>
                <w:ilvl w:val="0"/>
                <w:numId w:val="9"/>
              </w:numPr>
              <w:tabs>
                <w:tab w:val="left" w:pos="-1560"/>
              </w:tabs>
              <w:ind w:left="-15" w:right="1" w:firstLine="0"/>
              <w:jc w:val="both"/>
              <w:rPr>
                <w:rFonts w:ascii="Times New Roman" w:hAnsi="Times New Roman"/>
                <w:sz w:val="24"/>
                <w:szCs w:val="24"/>
              </w:rPr>
            </w:pPr>
            <w:r w:rsidRPr="00C77BB8">
              <w:rPr>
                <w:rFonts w:ascii="Times New Roman" w:hAnsi="Times New Roman"/>
                <w:sz w:val="24"/>
                <w:szCs w:val="24"/>
              </w:rPr>
              <w:t xml:space="preserve">  совершенствуются   основные   виды   движений, физические    качества развиты слабо;</w:t>
            </w:r>
          </w:p>
          <w:p w:rsidR="00AF4ED0" w:rsidRDefault="00AF4ED0" w:rsidP="00657C1D">
            <w:pPr>
              <w:pStyle w:val="a4"/>
              <w:numPr>
                <w:ilvl w:val="0"/>
                <w:numId w:val="9"/>
              </w:numPr>
              <w:tabs>
                <w:tab w:val="left" w:pos="-1560"/>
              </w:tabs>
              <w:ind w:left="-15" w:right="1" w:firstLine="0"/>
              <w:jc w:val="both"/>
              <w:rPr>
                <w:rFonts w:ascii="Times New Roman" w:hAnsi="Times New Roman"/>
                <w:sz w:val="24"/>
                <w:szCs w:val="24"/>
              </w:rPr>
            </w:pPr>
            <w:r w:rsidRPr="00C77BB8">
              <w:rPr>
                <w:rFonts w:ascii="Times New Roman" w:hAnsi="Times New Roman"/>
                <w:sz w:val="24"/>
                <w:szCs w:val="24"/>
              </w:rPr>
              <w:t xml:space="preserve"> большая      роль      принадлежит      компетентности, в      особенности интеллектуальной (возраст «почемучек»); </w:t>
            </w:r>
          </w:p>
          <w:p w:rsidR="00AF4ED0" w:rsidRDefault="00AF4ED0" w:rsidP="00657C1D">
            <w:pPr>
              <w:pStyle w:val="a4"/>
              <w:numPr>
                <w:ilvl w:val="0"/>
                <w:numId w:val="9"/>
              </w:numPr>
              <w:tabs>
                <w:tab w:val="left" w:pos="-1560"/>
              </w:tabs>
              <w:ind w:left="-15" w:right="1" w:firstLine="0"/>
              <w:jc w:val="both"/>
              <w:rPr>
                <w:rFonts w:ascii="Times New Roman" w:hAnsi="Times New Roman"/>
                <w:sz w:val="24"/>
                <w:szCs w:val="24"/>
              </w:rPr>
            </w:pPr>
            <w:r w:rsidRPr="00C77BB8">
              <w:rPr>
                <w:rFonts w:ascii="Times New Roman" w:hAnsi="Times New Roman"/>
                <w:sz w:val="24"/>
                <w:szCs w:val="24"/>
              </w:rPr>
              <w:t xml:space="preserve"> расширяются и качественно изменяются способы ориентировки ребенка в окружающем, возникают новые средства ориентировки, содержательно обогащаются представления и знания ребенка о мире; </w:t>
            </w:r>
          </w:p>
          <w:p w:rsidR="00AF4ED0" w:rsidRPr="00C77BB8" w:rsidRDefault="00AF4ED0" w:rsidP="00657C1D">
            <w:pPr>
              <w:pStyle w:val="a4"/>
              <w:numPr>
                <w:ilvl w:val="0"/>
                <w:numId w:val="7"/>
              </w:numPr>
              <w:tabs>
                <w:tab w:val="left" w:pos="-1560"/>
              </w:tabs>
              <w:ind w:left="0" w:right="1" w:firstLine="0"/>
              <w:jc w:val="both"/>
              <w:rPr>
                <w:rFonts w:ascii="Times New Roman" w:hAnsi="Times New Roman"/>
                <w:b/>
                <w:sz w:val="24"/>
                <w:szCs w:val="24"/>
                <w:lang w:eastAsia="ru-RU"/>
              </w:rPr>
            </w:pPr>
            <w:r w:rsidRPr="00C77BB8">
              <w:rPr>
                <w:rFonts w:ascii="Times New Roman" w:hAnsi="Times New Roman"/>
                <w:sz w:val="24"/>
                <w:szCs w:val="24"/>
              </w:rPr>
              <w:t xml:space="preserve"> наиболее интенсивно в этом возрасте развивается память, однако она еще</w:t>
            </w:r>
            <w:r>
              <w:rPr>
                <w:rFonts w:ascii="Times New Roman" w:hAnsi="Times New Roman"/>
                <w:sz w:val="24"/>
                <w:szCs w:val="24"/>
              </w:rPr>
              <w:t xml:space="preserve"> носит непроизвольный характер; </w:t>
            </w:r>
          </w:p>
          <w:p w:rsidR="00AF4ED0" w:rsidRPr="00C77BB8" w:rsidRDefault="00AF4ED0" w:rsidP="00657C1D">
            <w:pPr>
              <w:pStyle w:val="a4"/>
              <w:numPr>
                <w:ilvl w:val="0"/>
                <w:numId w:val="7"/>
              </w:numPr>
              <w:tabs>
                <w:tab w:val="left" w:pos="-1560"/>
              </w:tabs>
              <w:ind w:left="0" w:right="1" w:firstLine="0"/>
              <w:jc w:val="both"/>
              <w:rPr>
                <w:rFonts w:ascii="Times New Roman" w:hAnsi="Times New Roman"/>
                <w:b/>
                <w:sz w:val="24"/>
                <w:szCs w:val="24"/>
                <w:lang w:eastAsia="ru-RU"/>
              </w:rPr>
            </w:pPr>
            <w:r w:rsidRPr="00C77BB8">
              <w:rPr>
                <w:rFonts w:ascii="Times New Roman" w:hAnsi="Times New Roman"/>
                <w:sz w:val="24"/>
                <w:szCs w:val="24"/>
              </w:rPr>
              <w:t>ребенок начинает использовать символические представления предметов и событий</w:t>
            </w:r>
            <w:r>
              <w:rPr>
                <w:rFonts w:ascii="Times New Roman" w:hAnsi="Times New Roman"/>
                <w:sz w:val="24"/>
                <w:szCs w:val="24"/>
              </w:rPr>
              <w:t>;</w:t>
            </w:r>
          </w:p>
          <w:p w:rsidR="00AF4ED0" w:rsidRPr="008123A1" w:rsidRDefault="00AF4ED0" w:rsidP="00657C1D">
            <w:pPr>
              <w:pStyle w:val="a4"/>
              <w:numPr>
                <w:ilvl w:val="0"/>
                <w:numId w:val="7"/>
              </w:numPr>
              <w:tabs>
                <w:tab w:val="left" w:pos="-1560"/>
              </w:tabs>
              <w:jc w:val="both"/>
              <w:rPr>
                <w:rFonts w:ascii="Times New Roman" w:hAnsi="Times New Roman"/>
                <w:b/>
                <w:sz w:val="24"/>
                <w:szCs w:val="24"/>
                <w:lang w:eastAsia="ru-RU"/>
              </w:rPr>
            </w:pPr>
            <w:r w:rsidRPr="008123A1">
              <w:rPr>
                <w:rFonts w:ascii="Times New Roman" w:hAnsi="Times New Roman"/>
                <w:sz w:val="24"/>
                <w:szCs w:val="24"/>
              </w:rPr>
              <w:lastRenderedPageBreak/>
              <w:t>ребенок много фантазирует;</w:t>
            </w:r>
          </w:p>
          <w:p w:rsidR="00AF4ED0" w:rsidRDefault="00AF4ED0" w:rsidP="00A17415">
            <w:pPr>
              <w:ind w:left="-15" w:right="1"/>
              <w:jc w:val="both"/>
              <w:rPr>
                <w:rFonts w:ascii="Times New Roman" w:hAnsi="Times New Roman"/>
                <w:sz w:val="24"/>
                <w:szCs w:val="24"/>
              </w:rPr>
            </w:pPr>
            <w:r w:rsidRPr="008123A1">
              <w:rPr>
                <w:rFonts w:ascii="Times New Roman" w:hAnsi="Times New Roman"/>
                <w:sz w:val="24"/>
                <w:szCs w:val="24"/>
              </w:rPr>
              <w:t>ребенку   свойственен   наивный   антропоморфизм, по   его   мнению, все окружающие предметы способны «думать» и «чувствовать», как он сам;</w:t>
            </w:r>
            <w:r>
              <w:rPr>
                <w:rFonts w:ascii="Times New Roman" w:hAnsi="Times New Roman"/>
                <w:sz w:val="24"/>
                <w:szCs w:val="24"/>
              </w:rPr>
              <w:t xml:space="preserve"> </w:t>
            </w:r>
          </w:p>
          <w:p w:rsidR="00AF4ED0" w:rsidRDefault="00AF4ED0" w:rsidP="00657C1D">
            <w:pPr>
              <w:pStyle w:val="a4"/>
              <w:numPr>
                <w:ilvl w:val="0"/>
                <w:numId w:val="10"/>
              </w:numPr>
              <w:ind w:left="0" w:right="1" w:firstLine="0"/>
              <w:jc w:val="both"/>
              <w:rPr>
                <w:rFonts w:ascii="Times New Roman" w:hAnsi="Times New Roman"/>
                <w:sz w:val="24"/>
                <w:szCs w:val="24"/>
              </w:rPr>
            </w:pPr>
            <w:r w:rsidRPr="00C77BB8">
              <w:rPr>
                <w:rFonts w:ascii="Times New Roman" w:hAnsi="Times New Roman"/>
                <w:sz w:val="24"/>
                <w:szCs w:val="24"/>
              </w:rPr>
              <w:t>ребенок — реалист, для него реально все, что существует;</w:t>
            </w:r>
          </w:p>
          <w:p w:rsidR="00AF4ED0" w:rsidRDefault="00AF4ED0" w:rsidP="00657C1D">
            <w:pPr>
              <w:pStyle w:val="a4"/>
              <w:numPr>
                <w:ilvl w:val="0"/>
                <w:numId w:val="8"/>
              </w:numPr>
              <w:spacing w:after="11"/>
              <w:ind w:left="0" w:right="1"/>
              <w:jc w:val="both"/>
              <w:rPr>
                <w:rFonts w:ascii="Times New Roman" w:hAnsi="Times New Roman"/>
                <w:sz w:val="24"/>
                <w:szCs w:val="24"/>
              </w:rPr>
            </w:pPr>
            <w:r w:rsidRPr="00C77BB8">
              <w:rPr>
                <w:rFonts w:ascii="Times New Roman" w:hAnsi="Times New Roman"/>
                <w:sz w:val="24"/>
                <w:szCs w:val="24"/>
              </w:rPr>
              <w:t xml:space="preserve">ребенку   свойственен   эгоцентризм, он   не   умеет   видеть ситуацию   глазами другого, всегда оценивает ее со своей точки зрения; </w:t>
            </w:r>
          </w:p>
          <w:p w:rsidR="00AF4ED0" w:rsidRPr="00C77BB8" w:rsidRDefault="00AF4ED0" w:rsidP="00657C1D">
            <w:pPr>
              <w:pStyle w:val="a4"/>
              <w:numPr>
                <w:ilvl w:val="0"/>
                <w:numId w:val="8"/>
              </w:numPr>
              <w:spacing w:after="11"/>
              <w:ind w:right="1"/>
              <w:jc w:val="both"/>
              <w:rPr>
                <w:rFonts w:ascii="Times New Roman" w:hAnsi="Times New Roman"/>
                <w:sz w:val="24"/>
                <w:szCs w:val="24"/>
              </w:rPr>
            </w:pPr>
            <w:r w:rsidRPr="00C77BB8">
              <w:rPr>
                <w:rFonts w:ascii="Times New Roman" w:hAnsi="Times New Roman"/>
                <w:sz w:val="24"/>
                <w:szCs w:val="24"/>
              </w:rPr>
              <w:t xml:space="preserve">способность к целеполаганию находится еще в стадии становления; </w:t>
            </w:r>
          </w:p>
          <w:p w:rsidR="00AF4ED0" w:rsidRDefault="00AF4ED0" w:rsidP="00657C1D">
            <w:pPr>
              <w:numPr>
                <w:ilvl w:val="0"/>
                <w:numId w:val="8"/>
              </w:numPr>
              <w:spacing w:after="11"/>
              <w:ind w:left="-15" w:right="1" w:firstLine="350"/>
              <w:jc w:val="both"/>
              <w:rPr>
                <w:rFonts w:ascii="Times New Roman" w:hAnsi="Times New Roman"/>
                <w:sz w:val="24"/>
                <w:szCs w:val="24"/>
              </w:rPr>
            </w:pPr>
            <w:r w:rsidRPr="00C77BB8">
              <w:rPr>
                <w:rFonts w:ascii="Times New Roman" w:hAnsi="Times New Roman"/>
                <w:sz w:val="24"/>
                <w:szCs w:val="24"/>
              </w:rPr>
              <w:t xml:space="preserve">наблюдается элементарное планирование деятельности, предполагающее 2-3 действия; </w:t>
            </w:r>
          </w:p>
          <w:p w:rsidR="00AF4ED0" w:rsidRDefault="00AF4ED0" w:rsidP="00657C1D">
            <w:pPr>
              <w:numPr>
                <w:ilvl w:val="0"/>
                <w:numId w:val="8"/>
              </w:numPr>
              <w:spacing w:after="11"/>
              <w:ind w:left="-15" w:right="1" w:firstLine="350"/>
              <w:jc w:val="both"/>
              <w:rPr>
                <w:rFonts w:ascii="Times New Roman" w:hAnsi="Times New Roman"/>
                <w:sz w:val="24"/>
                <w:szCs w:val="24"/>
              </w:rPr>
            </w:pPr>
            <w:r w:rsidRPr="00C77BB8">
              <w:rPr>
                <w:rFonts w:ascii="Times New Roman" w:hAnsi="Times New Roman"/>
                <w:sz w:val="24"/>
                <w:szCs w:val="24"/>
              </w:rPr>
              <w:t xml:space="preserve">ребенок начинает понимать «язык чувств», эмоциональные экспрессии выражение радости, печали и т.п.);  </w:t>
            </w:r>
          </w:p>
          <w:p w:rsidR="00AF4ED0" w:rsidRPr="00EF1B64" w:rsidRDefault="00AF4ED0" w:rsidP="00657C1D">
            <w:pPr>
              <w:numPr>
                <w:ilvl w:val="0"/>
                <w:numId w:val="8"/>
              </w:numPr>
              <w:spacing w:after="11"/>
              <w:ind w:left="-15" w:right="1" w:firstLine="350"/>
              <w:jc w:val="both"/>
              <w:rPr>
                <w:rFonts w:ascii="Times New Roman" w:hAnsi="Times New Roman"/>
                <w:sz w:val="24"/>
                <w:szCs w:val="24"/>
              </w:rPr>
            </w:pPr>
            <w:r w:rsidRPr="00EF1B64">
              <w:rPr>
                <w:rFonts w:ascii="Times New Roman" w:hAnsi="Times New Roman"/>
                <w:sz w:val="24"/>
                <w:szCs w:val="24"/>
              </w:rPr>
              <w:t xml:space="preserve">ребенок способен сдерживать непосредственные ситуативные желания «Я хочу». </w:t>
            </w:r>
          </w:p>
          <w:p w:rsidR="00AF4ED0" w:rsidRPr="00933518" w:rsidRDefault="00AF4ED0" w:rsidP="00A17415">
            <w:pPr>
              <w:ind w:left="-15" w:right="1"/>
              <w:jc w:val="both"/>
              <w:rPr>
                <w:rFonts w:ascii="Times New Roman" w:hAnsi="Times New Roman"/>
                <w:sz w:val="24"/>
                <w:szCs w:val="24"/>
              </w:rPr>
            </w:pPr>
            <w:r w:rsidRPr="00EF1B64">
              <w:rPr>
                <w:rFonts w:ascii="Times New Roman" w:hAnsi="Times New Roman"/>
                <w:sz w:val="24"/>
                <w:szCs w:val="24"/>
              </w:rPr>
              <w:t>—  ребенок     способен     проявлять     сочувствие, сопереживание, которые становятся регулятором поведения и общения ребенка</w:t>
            </w:r>
            <w:r w:rsidRPr="00C77BB8">
              <w:rPr>
                <w:rFonts w:ascii="Times New Roman" w:hAnsi="Times New Roman"/>
                <w:color w:val="FF0000"/>
                <w:sz w:val="24"/>
                <w:szCs w:val="24"/>
              </w:rPr>
              <w:t xml:space="preserve">. </w:t>
            </w:r>
          </w:p>
          <w:p w:rsidR="00AF4ED0" w:rsidRPr="00C77BB8" w:rsidRDefault="00AF4ED0" w:rsidP="00657C1D">
            <w:pPr>
              <w:pStyle w:val="a4"/>
              <w:numPr>
                <w:ilvl w:val="0"/>
                <w:numId w:val="8"/>
              </w:numPr>
              <w:ind w:right="1"/>
              <w:jc w:val="both"/>
              <w:rPr>
                <w:rFonts w:ascii="Times New Roman" w:hAnsi="Times New Roman"/>
                <w:sz w:val="24"/>
                <w:szCs w:val="24"/>
              </w:rPr>
            </w:pPr>
            <w:r w:rsidRPr="00C77BB8">
              <w:rPr>
                <w:rFonts w:ascii="Times New Roman" w:hAnsi="Times New Roman"/>
                <w:sz w:val="24"/>
                <w:szCs w:val="24"/>
              </w:rPr>
              <w:lastRenderedPageBreak/>
              <w:t>возрастает интерес к сверстникам, осознание своего положения среди детей;</w:t>
            </w:r>
          </w:p>
          <w:p w:rsidR="00AF4ED0" w:rsidRPr="00C77BB8" w:rsidRDefault="00AF4ED0" w:rsidP="00657C1D">
            <w:pPr>
              <w:pStyle w:val="a4"/>
              <w:numPr>
                <w:ilvl w:val="0"/>
                <w:numId w:val="7"/>
              </w:numPr>
              <w:tabs>
                <w:tab w:val="left" w:pos="-1560"/>
              </w:tabs>
              <w:ind w:left="-21" w:firstLine="21"/>
              <w:jc w:val="both"/>
              <w:rPr>
                <w:rFonts w:ascii="Times New Roman" w:hAnsi="Times New Roman"/>
                <w:sz w:val="24"/>
                <w:szCs w:val="24"/>
                <w:lang w:eastAsia="ru-RU"/>
              </w:rPr>
            </w:pPr>
            <w:r w:rsidRPr="00C77BB8">
              <w:rPr>
                <w:rFonts w:ascii="Times New Roman" w:hAnsi="Times New Roman"/>
                <w:sz w:val="24"/>
                <w:szCs w:val="24"/>
                <w:lang w:eastAsia="ru-RU"/>
              </w:rPr>
              <w:t>ребенок становится более самостоятельным, инициативным</w:t>
            </w:r>
          </w:p>
        </w:tc>
        <w:tc>
          <w:tcPr>
            <w:tcW w:w="3445" w:type="dxa"/>
            <w:shd w:val="clear" w:color="auto" w:fill="EAF1DD" w:themeFill="accent3" w:themeFillTint="33"/>
          </w:tcPr>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Pr>
                <w:rFonts w:ascii="Times New Roman" w:hAnsi="Times New Roman"/>
                <w:sz w:val="24"/>
                <w:szCs w:val="24"/>
                <w:lang w:eastAsia="ru-RU"/>
              </w:rPr>
              <w:lastRenderedPageBreak/>
              <w:t>П</w:t>
            </w:r>
            <w:r w:rsidRPr="00C77BB8">
              <w:rPr>
                <w:rFonts w:ascii="Times New Roman" w:hAnsi="Times New Roman"/>
                <w:sz w:val="24"/>
                <w:szCs w:val="24"/>
                <w:lang w:eastAsia="ru-RU"/>
              </w:rPr>
              <w:t>овышается уровень произвольности и свободы поведения;</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 xml:space="preserve"> появляется более адекватная оценка успешности в разных видах деятельности и стойкая мотивация достижения;</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формируется воля;</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 xml:space="preserve"> возникают первичные этические инстанции: формируется моральное сознание и моральные оценки, складывается моральная регуляция поведения, интенсивно развиваются социальные и нравственные чувства;</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в сюжетно — ролевой игре происходит присваивание различных нормативов;</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формируется «внутренняя   позиция»;</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формируется способность сравнивать себя с литературными героями, сверстниками;</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 xml:space="preserve">самосознание ребенка сочетается с самопознанием, </w:t>
            </w:r>
            <w:r w:rsidRPr="00C77BB8">
              <w:rPr>
                <w:rFonts w:ascii="Times New Roman" w:hAnsi="Times New Roman"/>
                <w:sz w:val="24"/>
                <w:szCs w:val="24"/>
                <w:lang w:eastAsia="ru-RU"/>
              </w:rPr>
              <w:lastRenderedPageBreak/>
              <w:t xml:space="preserve">собственной индивидуальности, </w:t>
            </w:r>
            <w:proofErr w:type="spellStart"/>
            <w:r w:rsidRPr="00C77BB8">
              <w:rPr>
                <w:rFonts w:ascii="Times New Roman" w:hAnsi="Times New Roman"/>
                <w:sz w:val="24"/>
                <w:szCs w:val="24"/>
                <w:lang w:eastAsia="ru-RU"/>
              </w:rPr>
              <w:t>самоценности</w:t>
            </w:r>
            <w:proofErr w:type="spellEnd"/>
            <w:r w:rsidRPr="00C77BB8">
              <w:rPr>
                <w:rFonts w:ascii="Times New Roman" w:hAnsi="Times New Roman"/>
                <w:sz w:val="24"/>
                <w:szCs w:val="24"/>
                <w:lang w:eastAsia="ru-RU"/>
              </w:rPr>
              <w:t>;</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преобладает оценочное, объектное отношение к себе и другим;</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наблюдается повышенная     конфликтность, неуверенность     в     себе, застенчивость, агрессивность;</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у ребенка наблюдается внутренняя раскованность, открытость в общении, искренность в выражении чувств, правдивость;</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возникает учебная деятельность;</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наблюдается кризис 7 (6,5) лет;</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у ребенка появляются первые постоянные зубы;</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ребенок быстро вытягивается в длину;</w:t>
            </w:r>
          </w:p>
          <w:p w:rsidR="00AF4ED0" w:rsidRPr="00C77BB8"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C77BB8">
              <w:rPr>
                <w:rFonts w:ascii="Times New Roman" w:hAnsi="Times New Roman"/>
                <w:sz w:val="24"/>
                <w:szCs w:val="24"/>
                <w:lang w:eastAsia="ru-RU"/>
              </w:rPr>
              <w:t>у ребенка появляется интерес к своему внешнему виду, начинает подражать взрослым, пытается занять позицию взрослого;</w:t>
            </w:r>
          </w:p>
          <w:p w:rsidR="00AF4ED0" w:rsidRPr="003854A2" w:rsidRDefault="00AF4ED0" w:rsidP="00657C1D">
            <w:pPr>
              <w:pStyle w:val="a4"/>
              <w:numPr>
                <w:ilvl w:val="0"/>
                <w:numId w:val="7"/>
              </w:numPr>
              <w:tabs>
                <w:tab w:val="left" w:pos="-1560"/>
              </w:tabs>
              <w:ind w:left="24" w:firstLine="0"/>
              <w:jc w:val="both"/>
              <w:rPr>
                <w:rFonts w:ascii="Times New Roman" w:hAnsi="Times New Roman"/>
                <w:sz w:val="24"/>
                <w:szCs w:val="24"/>
                <w:lang w:eastAsia="ru-RU"/>
              </w:rPr>
            </w:pPr>
            <w:r w:rsidRPr="003854A2">
              <w:rPr>
                <w:rFonts w:ascii="Times New Roman" w:hAnsi="Times New Roman"/>
                <w:sz w:val="24"/>
                <w:szCs w:val="24"/>
                <w:lang w:eastAsia="ru-RU"/>
              </w:rPr>
              <w:t>у ребенка развиты следующие качества:</w:t>
            </w:r>
          </w:p>
          <w:p w:rsidR="00AF4ED0" w:rsidRPr="003854A2" w:rsidRDefault="00AF4ED0" w:rsidP="00A17415">
            <w:pPr>
              <w:pStyle w:val="a4"/>
              <w:tabs>
                <w:tab w:val="left" w:pos="-1560"/>
              </w:tabs>
              <w:ind w:left="24"/>
              <w:jc w:val="both"/>
              <w:rPr>
                <w:rFonts w:ascii="Times New Roman" w:hAnsi="Times New Roman"/>
                <w:sz w:val="24"/>
                <w:szCs w:val="24"/>
                <w:lang w:eastAsia="ru-RU"/>
              </w:rPr>
            </w:pPr>
            <w:r w:rsidRPr="003854A2">
              <w:rPr>
                <w:rFonts w:ascii="Times New Roman" w:hAnsi="Times New Roman"/>
                <w:sz w:val="24"/>
                <w:szCs w:val="24"/>
                <w:lang w:eastAsia="ru-RU"/>
              </w:rPr>
              <w:t>-</w:t>
            </w:r>
            <w:r w:rsidRPr="003854A2">
              <w:t xml:space="preserve"> </w:t>
            </w:r>
            <w:r w:rsidRPr="003854A2">
              <w:rPr>
                <w:rFonts w:ascii="Times New Roman" w:hAnsi="Times New Roman"/>
                <w:sz w:val="24"/>
                <w:szCs w:val="24"/>
                <w:lang w:eastAsia="ru-RU"/>
              </w:rPr>
              <w:t>степень соответствия действий ребенка с условиями поставленной задачи (действовать в дидактически заданном направлении;</w:t>
            </w:r>
          </w:p>
          <w:p w:rsidR="00AF4ED0" w:rsidRPr="003854A2" w:rsidRDefault="00AF4ED0" w:rsidP="00A17415">
            <w:pPr>
              <w:pStyle w:val="a4"/>
              <w:tabs>
                <w:tab w:val="left" w:pos="-1560"/>
              </w:tabs>
              <w:ind w:left="24"/>
              <w:jc w:val="both"/>
              <w:rPr>
                <w:rFonts w:ascii="Times New Roman" w:hAnsi="Times New Roman"/>
                <w:sz w:val="24"/>
                <w:szCs w:val="24"/>
                <w:lang w:eastAsia="ru-RU"/>
              </w:rPr>
            </w:pPr>
            <w:r w:rsidRPr="003854A2">
              <w:rPr>
                <w:rFonts w:ascii="Times New Roman" w:hAnsi="Times New Roman"/>
                <w:sz w:val="24"/>
                <w:szCs w:val="24"/>
                <w:lang w:eastAsia="ru-RU"/>
              </w:rPr>
              <w:lastRenderedPageBreak/>
              <w:t>-</w:t>
            </w:r>
            <w:r w:rsidRPr="003854A2">
              <w:t xml:space="preserve"> </w:t>
            </w:r>
            <w:r w:rsidRPr="003854A2">
              <w:rPr>
                <w:rFonts w:ascii="Times New Roman" w:hAnsi="Times New Roman"/>
                <w:sz w:val="24"/>
                <w:szCs w:val="24"/>
                <w:lang w:eastAsia="ru-RU"/>
              </w:rPr>
              <w:t>наличие (или отсутствие) стремления понять, уточнить, запомнить задачи (как умственные, так и практические); уровень самостоятельности; тщательность выполнения задачи;</w:t>
            </w:r>
          </w:p>
          <w:p w:rsidR="00AF4ED0" w:rsidRPr="003854A2" w:rsidRDefault="00AF4ED0" w:rsidP="00A17415">
            <w:pPr>
              <w:pStyle w:val="a4"/>
              <w:tabs>
                <w:tab w:val="left" w:pos="-1560"/>
              </w:tabs>
              <w:ind w:left="-4" w:firstLine="4"/>
              <w:jc w:val="both"/>
              <w:rPr>
                <w:rFonts w:ascii="Times New Roman" w:hAnsi="Times New Roman"/>
                <w:sz w:val="24"/>
                <w:szCs w:val="24"/>
                <w:lang w:eastAsia="ru-RU"/>
              </w:rPr>
            </w:pPr>
            <w:r w:rsidRPr="003854A2">
              <w:rPr>
                <w:rFonts w:ascii="Times New Roman" w:hAnsi="Times New Roman"/>
                <w:sz w:val="24"/>
                <w:szCs w:val="24"/>
                <w:lang w:eastAsia="ru-RU"/>
              </w:rPr>
              <w:t>-</w:t>
            </w:r>
            <w:r w:rsidRPr="003854A2">
              <w:t xml:space="preserve"> </w:t>
            </w:r>
            <w:r w:rsidRPr="003854A2">
              <w:rPr>
                <w:rFonts w:ascii="Times New Roman" w:hAnsi="Times New Roman"/>
                <w:sz w:val="24"/>
                <w:szCs w:val="24"/>
                <w:lang w:eastAsia="ru-RU"/>
              </w:rPr>
              <w:t xml:space="preserve">внимание и воспроизведение существенных особенностей или наоборот — внешних форм; </w:t>
            </w:r>
          </w:p>
          <w:p w:rsidR="00AF4ED0" w:rsidRPr="003854A2" w:rsidRDefault="00AF4ED0" w:rsidP="00A17415">
            <w:pPr>
              <w:pStyle w:val="a4"/>
              <w:tabs>
                <w:tab w:val="left" w:pos="-1560"/>
              </w:tabs>
              <w:ind w:left="-4" w:firstLine="4"/>
              <w:jc w:val="both"/>
              <w:rPr>
                <w:rFonts w:ascii="Times New Roman" w:hAnsi="Times New Roman"/>
                <w:sz w:val="24"/>
                <w:szCs w:val="24"/>
                <w:lang w:eastAsia="ru-RU"/>
              </w:rPr>
            </w:pPr>
            <w:r w:rsidRPr="003854A2">
              <w:rPr>
                <w:rFonts w:ascii="Times New Roman" w:hAnsi="Times New Roman"/>
                <w:sz w:val="24"/>
                <w:szCs w:val="24"/>
                <w:lang w:eastAsia="ru-RU"/>
              </w:rPr>
              <w:t>— общественные особенности поведения ребенка и характер обращения к взрослому.</w:t>
            </w:r>
          </w:p>
          <w:p w:rsidR="00AF4ED0" w:rsidRPr="003854A2" w:rsidRDefault="00AF4ED0" w:rsidP="00A17415">
            <w:pPr>
              <w:pStyle w:val="a4"/>
              <w:tabs>
                <w:tab w:val="left" w:pos="-1560"/>
              </w:tabs>
              <w:ind w:left="-4" w:firstLine="4"/>
              <w:jc w:val="both"/>
              <w:rPr>
                <w:rFonts w:ascii="Times New Roman" w:hAnsi="Times New Roman"/>
                <w:sz w:val="24"/>
                <w:szCs w:val="24"/>
                <w:lang w:eastAsia="ru-RU"/>
              </w:rPr>
            </w:pPr>
            <w:r w:rsidRPr="003854A2">
              <w:rPr>
                <w:rFonts w:ascii="Times New Roman" w:hAnsi="Times New Roman"/>
                <w:sz w:val="24"/>
                <w:szCs w:val="24"/>
                <w:lang w:eastAsia="ru-RU"/>
              </w:rPr>
              <w:t>Сформированы основные психофизиологические и нравственно –</w:t>
            </w:r>
          </w:p>
          <w:p w:rsidR="00AF4ED0" w:rsidRPr="003854A2" w:rsidRDefault="00AF4ED0" w:rsidP="00657C1D">
            <w:pPr>
              <w:pStyle w:val="a4"/>
              <w:numPr>
                <w:ilvl w:val="0"/>
                <w:numId w:val="14"/>
              </w:numPr>
              <w:tabs>
                <w:tab w:val="left" w:pos="-1560"/>
              </w:tabs>
              <w:ind w:left="-4" w:firstLine="4"/>
              <w:jc w:val="both"/>
              <w:rPr>
                <w:rFonts w:ascii="Times New Roman" w:hAnsi="Times New Roman"/>
                <w:sz w:val="24"/>
                <w:szCs w:val="24"/>
                <w:lang w:eastAsia="ru-RU"/>
              </w:rPr>
            </w:pPr>
            <w:r w:rsidRPr="003854A2">
              <w:rPr>
                <w:rFonts w:ascii="Times New Roman" w:hAnsi="Times New Roman"/>
                <w:sz w:val="24"/>
                <w:szCs w:val="24"/>
                <w:lang w:eastAsia="ru-RU"/>
              </w:rPr>
              <w:t>сформированы основные психофизические и нравственно -  волевые качества</w:t>
            </w:r>
          </w:p>
          <w:p w:rsidR="00AF4ED0" w:rsidRPr="006F6B38" w:rsidRDefault="00AF4ED0" w:rsidP="00657C1D">
            <w:pPr>
              <w:pStyle w:val="a4"/>
              <w:numPr>
                <w:ilvl w:val="0"/>
                <w:numId w:val="13"/>
              </w:numPr>
              <w:tabs>
                <w:tab w:val="left" w:pos="-1560"/>
              </w:tabs>
              <w:ind w:left="-4" w:firstLine="4"/>
              <w:jc w:val="both"/>
              <w:rPr>
                <w:rFonts w:ascii="Times New Roman" w:hAnsi="Times New Roman"/>
                <w:b/>
                <w:sz w:val="24"/>
                <w:szCs w:val="24"/>
                <w:lang w:eastAsia="ru-RU"/>
              </w:rPr>
            </w:pPr>
            <w:r w:rsidRPr="003854A2">
              <w:rPr>
                <w:rFonts w:ascii="Times New Roman" w:hAnsi="Times New Roman"/>
                <w:sz w:val="24"/>
                <w:szCs w:val="24"/>
                <w:lang w:eastAsia="ru-RU"/>
              </w:rPr>
              <w:t>выражено стремление заниматься социально- значимой деятельностью</w:t>
            </w:r>
          </w:p>
        </w:tc>
      </w:tr>
    </w:tbl>
    <w:p w:rsidR="00963629" w:rsidRDefault="00963629" w:rsidP="0078640B">
      <w:pPr>
        <w:spacing w:after="0" w:line="240" w:lineRule="auto"/>
        <w:ind w:left="360"/>
        <w:jc w:val="center"/>
        <w:rPr>
          <w:rFonts w:ascii="Times New Roman" w:hAnsi="Times New Roman"/>
          <w:b/>
          <w:sz w:val="24"/>
          <w:szCs w:val="24"/>
        </w:rPr>
      </w:pPr>
    </w:p>
    <w:p w:rsidR="00217C4B" w:rsidRDefault="00217C4B" w:rsidP="0078640B">
      <w:pPr>
        <w:spacing w:after="0" w:line="240" w:lineRule="auto"/>
        <w:ind w:left="360"/>
        <w:jc w:val="center"/>
        <w:rPr>
          <w:rFonts w:ascii="Times New Roman" w:hAnsi="Times New Roman"/>
          <w:b/>
          <w:sz w:val="24"/>
          <w:szCs w:val="24"/>
        </w:rPr>
      </w:pPr>
    </w:p>
    <w:p w:rsidR="00AE2A03" w:rsidRPr="00D56E59" w:rsidRDefault="00AE2032" w:rsidP="00657C1D">
      <w:pPr>
        <w:pStyle w:val="a4"/>
        <w:numPr>
          <w:ilvl w:val="1"/>
          <w:numId w:val="5"/>
        </w:numPr>
        <w:spacing w:after="0" w:line="240" w:lineRule="auto"/>
        <w:jc w:val="center"/>
        <w:rPr>
          <w:rFonts w:ascii="Times New Roman" w:hAnsi="Times New Roman"/>
          <w:b/>
          <w:sz w:val="24"/>
          <w:szCs w:val="24"/>
          <w:lang w:eastAsia="ru-RU"/>
        </w:rPr>
      </w:pPr>
      <w:r>
        <w:rPr>
          <w:rFonts w:ascii="Times New Roman" w:hAnsi="Times New Roman"/>
          <w:b/>
          <w:sz w:val="24"/>
          <w:szCs w:val="24"/>
        </w:rPr>
        <w:t xml:space="preserve"> </w:t>
      </w:r>
      <w:r w:rsidR="00AE2A03" w:rsidRPr="00D56E59">
        <w:rPr>
          <w:rFonts w:ascii="Times New Roman" w:hAnsi="Times New Roman"/>
          <w:b/>
          <w:sz w:val="24"/>
          <w:szCs w:val="24"/>
        </w:rPr>
        <w:t>Планируемы</w:t>
      </w:r>
      <w:r w:rsidR="00B36A77" w:rsidRPr="00D56E59">
        <w:rPr>
          <w:rFonts w:ascii="Times New Roman" w:hAnsi="Times New Roman"/>
          <w:b/>
          <w:sz w:val="24"/>
          <w:szCs w:val="24"/>
        </w:rPr>
        <w:t xml:space="preserve">е результаты </w:t>
      </w:r>
      <w:r w:rsidR="003B4D91" w:rsidRPr="00D56E59">
        <w:rPr>
          <w:rFonts w:ascii="Times New Roman" w:hAnsi="Times New Roman"/>
          <w:b/>
          <w:sz w:val="24"/>
          <w:szCs w:val="24"/>
        </w:rPr>
        <w:t>реал</w:t>
      </w:r>
      <w:r w:rsidR="003B4D91">
        <w:rPr>
          <w:rFonts w:ascii="Times New Roman" w:hAnsi="Times New Roman"/>
          <w:b/>
          <w:sz w:val="24"/>
          <w:szCs w:val="24"/>
        </w:rPr>
        <w:t>изации Программы</w:t>
      </w:r>
      <w:r w:rsidR="003349D8">
        <w:rPr>
          <w:rFonts w:ascii="Times New Roman" w:hAnsi="Times New Roman"/>
          <w:b/>
          <w:sz w:val="24"/>
          <w:szCs w:val="24"/>
        </w:rPr>
        <w:t xml:space="preserve"> </w:t>
      </w:r>
      <w:r w:rsidR="001E7F20">
        <w:rPr>
          <w:rFonts w:ascii="Times New Roman" w:hAnsi="Times New Roman"/>
          <w:b/>
          <w:sz w:val="24"/>
          <w:szCs w:val="24"/>
        </w:rPr>
        <w:t xml:space="preserve"> </w:t>
      </w:r>
      <w:r w:rsidR="007F70E7" w:rsidRPr="00D56E59">
        <w:rPr>
          <w:rFonts w:ascii="Times New Roman" w:hAnsi="Times New Roman"/>
          <w:b/>
          <w:sz w:val="24"/>
          <w:szCs w:val="24"/>
        </w:rPr>
        <w:t xml:space="preserve"> </w:t>
      </w:r>
    </w:p>
    <w:p w:rsidR="00E87093" w:rsidRDefault="00A70C67" w:rsidP="00A17415">
      <w:pPr>
        <w:pStyle w:val="a4"/>
        <w:spacing w:after="0" w:line="240" w:lineRule="auto"/>
        <w:ind w:left="0" w:firstLine="708"/>
        <w:jc w:val="both"/>
        <w:rPr>
          <w:rFonts w:ascii="Times New Roman" w:hAnsi="Times New Roman"/>
          <w:sz w:val="24"/>
          <w:szCs w:val="24"/>
        </w:rPr>
      </w:pPr>
      <w:r w:rsidRPr="00D56E59">
        <w:rPr>
          <w:rFonts w:ascii="Times New Roman" w:hAnsi="Times New Roman"/>
          <w:sz w:val="24"/>
          <w:szCs w:val="24"/>
        </w:rPr>
        <w:t>П</w:t>
      </w:r>
      <w:r w:rsidR="007F70E7" w:rsidRPr="00D56E59">
        <w:rPr>
          <w:rFonts w:ascii="Times New Roman" w:hAnsi="Times New Roman"/>
          <w:sz w:val="24"/>
          <w:szCs w:val="24"/>
        </w:rPr>
        <w:t xml:space="preserve">ланируемые результаты </w:t>
      </w:r>
      <w:proofErr w:type="gramStart"/>
      <w:r w:rsidR="009E286B">
        <w:rPr>
          <w:rFonts w:ascii="Times New Roman" w:hAnsi="Times New Roman"/>
          <w:sz w:val="24"/>
          <w:szCs w:val="24"/>
        </w:rPr>
        <w:t xml:space="preserve">реализации </w:t>
      </w:r>
      <w:r w:rsidR="00351A6E" w:rsidRPr="00351A6E">
        <w:rPr>
          <w:rFonts w:ascii="Times New Roman" w:hAnsi="Times New Roman"/>
          <w:sz w:val="24"/>
          <w:szCs w:val="24"/>
        </w:rPr>
        <w:t xml:space="preserve"> </w:t>
      </w:r>
      <w:r w:rsidR="00A274A5">
        <w:rPr>
          <w:rFonts w:ascii="Times New Roman" w:hAnsi="Times New Roman"/>
          <w:sz w:val="24"/>
          <w:szCs w:val="24"/>
        </w:rPr>
        <w:t>Программы</w:t>
      </w:r>
      <w:proofErr w:type="gramEnd"/>
      <w:r w:rsidRPr="00D56E59">
        <w:rPr>
          <w:rFonts w:ascii="Times New Roman" w:hAnsi="Times New Roman"/>
          <w:sz w:val="24"/>
          <w:szCs w:val="24"/>
        </w:rPr>
        <w:t xml:space="preserve"> представлены в </w:t>
      </w:r>
      <w:r w:rsidR="00351A6E">
        <w:rPr>
          <w:rFonts w:ascii="Times New Roman" w:hAnsi="Times New Roman"/>
          <w:sz w:val="24"/>
          <w:szCs w:val="24"/>
        </w:rPr>
        <w:t xml:space="preserve">виде </w:t>
      </w:r>
      <w:r w:rsidR="007F70E7" w:rsidRPr="00D56E59">
        <w:rPr>
          <w:rFonts w:ascii="Times New Roman" w:hAnsi="Times New Roman"/>
          <w:sz w:val="24"/>
          <w:szCs w:val="24"/>
        </w:rPr>
        <w:t xml:space="preserve">возрастных характеристик возможных достижений ребенка дошкольного возраста на разных возрастных этапах развития и к завершению дошкольного образования. </w:t>
      </w:r>
    </w:p>
    <w:tbl>
      <w:tblPr>
        <w:tblStyle w:val="a3"/>
        <w:tblW w:w="0" w:type="auto"/>
        <w:tblLook w:val="04A0" w:firstRow="1" w:lastRow="0" w:firstColumn="1" w:lastColumn="0" w:noHBand="0" w:noVBand="1"/>
      </w:tblPr>
      <w:tblGrid>
        <w:gridCol w:w="14559"/>
      </w:tblGrid>
      <w:tr w:rsidR="00351A6E" w:rsidTr="00A42980">
        <w:tc>
          <w:tcPr>
            <w:tcW w:w="14559" w:type="dxa"/>
            <w:shd w:val="clear" w:color="auto" w:fill="E5B8B7" w:themeFill="accent2" w:themeFillTint="66"/>
          </w:tcPr>
          <w:p w:rsidR="00351A6E" w:rsidRDefault="00351A6E" w:rsidP="00351A6E">
            <w:pPr>
              <w:pStyle w:val="a4"/>
              <w:ind w:left="0"/>
              <w:jc w:val="center"/>
              <w:rPr>
                <w:rFonts w:ascii="Times New Roman" w:hAnsi="Times New Roman"/>
                <w:sz w:val="24"/>
                <w:szCs w:val="24"/>
                <w:highlight w:val="yellow"/>
                <w:lang w:eastAsia="ru-RU"/>
              </w:rPr>
            </w:pPr>
            <w:r w:rsidRPr="00020A01">
              <w:rPr>
                <w:rFonts w:ascii="Times New Roman" w:hAnsi="Times New Roman"/>
                <w:b/>
                <w:sz w:val="24"/>
                <w:szCs w:val="24"/>
                <w:lang w:eastAsia="ru-RU"/>
              </w:rPr>
              <w:t>Обязательная часть</w:t>
            </w:r>
          </w:p>
        </w:tc>
      </w:tr>
      <w:tr w:rsidR="00C823D9" w:rsidTr="005702B9">
        <w:tc>
          <w:tcPr>
            <w:tcW w:w="14559" w:type="dxa"/>
            <w:shd w:val="clear" w:color="auto" w:fill="E5DFEC" w:themeFill="accent4" w:themeFillTint="33"/>
          </w:tcPr>
          <w:p w:rsidR="00C823D9" w:rsidRDefault="00C823D9" w:rsidP="00A17415">
            <w:pPr>
              <w:jc w:val="center"/>
              <w:rPr>
                <w:rFonts w:ascii="Times New Roman" w:hAnsi="Times New Roman"/>
                <w:b/>
                <w:sz w:val="24"/>
                <w:szCs w:val="24"/>
                <w:lang w:eastAsia="ru-RU"/>
              </w:rPr>
            </w:pPr>
            <w:r>
              <w:rPr>
                <w:rFonts w:ascii="Times New Roman" w:hAnsi="Times New Roman"/>
                <w:b/>
                <w:sz w:val="24"/>
                <w:szCs w:val="24"/>
                <w:lang w:eastAsia="ru-RU"/>
              </w:rPr>
              <w:t>К одному году</w:t>
            </w:r>
            <w:r w:rsidR="00882C22">
              <w:rPr>
                <w:rFonts w:ascii="Times New Roman" w:hAnsi="Times New Roman"/>
                <w:b/>
                <w:sz w:val="24"/>
                <w:szCs w:val="24"/>
                <w:lang w:eastAsia="ru-RU"/>
              </w:rPr>
              <w:t>,</w:t>
            </w:r>
            <w:r>
              <w:rPr>
                <w:rFonts w:ascii="Times New Roman" w:hAnsi="Times New Roman"/>
                <w:b/>
                <w:sz w:val="24"/>
                <w:szCs w:val="24"/>
                <w:lang w:eastAsia="ru-RU"/>
              </w:rPr>
              <w:t xml:space="preserve"> ребенок:</w:t>
            </w:r>
          </w:p>
          <w:p w:rsidR="00C823D9" w:rsidRDefault="00C823D9" w:rsidP="00657C1D">
            <w:pPr>
              <w:pStyle w:val="a4"/>
              <w:numPr>
                <w:ilvl w:val="0"/>
                <w:numId w:val="11"/>
              </w:numPr>
              <w:ind w:left="29" w:firstLine="0"/>
              <w:jc w:val="both"/>
              <w:rPr>
                <w:rFonts w:ascii="Times New Roman" w:hAnsi="Times New Roman"/>
                <w:sz w:val="24"/>
                <w:szCs w:val="24"/>
                <w:lang w:eastAsia="ru-RU"/>
              </w:rPr>
            </w:pPr>
            <w:r>
              <w:rPr>
                <w:rFonts w:ascii="Times New Roman" w:hAnsi="Times New Roman"/>
                <w:sz w:val="24"/>
                <w:szCs w:val="24"/>
                <w:lang w:eastAsia="ru-RU"/>
              </w:rPr>
              <w:t>проявляет двигательную активность в освоении пространственной среды, используя движения ползания, лазания, хватания, бросания;</w:t>
            </w:r>
          </w:p>
          <w:p w:rsidR="00C823D9" w:rsidRDefault="00C823D9"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манипулирует с предметами, начинает осваивать самостоятельную ходьбу;</w:t>
            </w:r>
          </w:p>
          <w:p w:rsidR="00C823D9" w:rsidRDefault="00C823D9"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положительно реагирует на прием пищи и гигиенические процедуры;</w:t>
            </w:r>
          </w:p>
          <w:p w:rsidR="00C823D9" w:rsidRDefault="00C823D9"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эмоционально реагирует на внимание взрослого, проявляет радость в ответ на общение со взрослым;</w:t>
            </w:r>
          </w:p>
          <w:p w:rsidR="00C823D9" w:rsidRDefault="00C823D9" w:rsidP="00657C1D">
            <w:pPr>
              <w:pStyle w:val="a4"/>
              <w:numPr>
                <w:ilvl w:val="0"/>
                <w:numId w:val="11"/>
              </w:numPr>
              <w:ind w:left="29" w:firstLine="0"/>
              <w:jc w:val="both"/>
              <w:rPr>
                <w:rFonts w:ascii="Times New Roman" w:hAnsi="Times New Roman"/>
                <w:sz w:val="24"/>
                <w:szCs w:val="24"/>
                <w:lang w:eastAsia="ru-RU"/>
              </w:rPr>
            </w:pPr>
            <w:r>
              <w:rPr>
                <w:rFonts w:ascii="Times New Roman" w:hAnsi="Times New Roman"/>
                <w:sz w:val="24"/>
                <w:szCs w:val="24"/>
                <w:lang w:eastAsia="ru-RU"/>
              </w:rPr>
              <w:t>узнает и называет объекты живой природы ближайшего окружения, выделяет их характерные особенности, положительно реагирует на них;</w:t>
            </w:r>
          </w:p>
          <w:p w:rsidR="00C823D9" w:rsidRDefault="00C823D9" w:rsidP="00657C1D">
            <w:pPr>
              <w:pStyle w:val="a4"/>
              <w:numPr>
                <w:ilvl w:val="0"/>
                <w:numId w:val="11"/>
              </w:numPr>
              <w:ind w:left="29" w:firstLine="0"/>
              <w:jc w:val="both"/>
              <w:rPr>
                <w:rFonts w:ascii="Times New Roman" w:hAnsi="Times New Roman"/>
                <w:sz w:val="24"/>
                <w:szCs w:val="24"/>
                <w:lang w:eastAsia="ru-RU"/>
              </w:rPr>
            </w:pPr>
            <w:r>
              <w:rPr>
                <w:rFonts w:ascii="Times New Roman" w:hAnsi="Times New Roman"/>
                <w:sz w:val="24"/>
                <w:szCs w:val="24"/>
                <w:lang w:eastAsia="ru-RU"/>
              </w:rPr>
              <w:t>эмоционально реагирует на музыку, пение, игры – забавы, прислушивается к звучанию разных музыкальных инструментов;</w:t>
            </w:r>
          </w:p>
          <w:p w:rsidR="00C823D9" w:rsidRDefault="00C823D9" w:rsidP="00657C1D">
            <w:pPr>
              <w:pStyle w:val="a4"/>
              <w:numPr>
                <w:ilvl w:val="0"/>
                <w:numId w:val="11"/>
              </w:numPr>
              <w:ind w:left="29" w:hanging="29"/>
              <w:jc w:val="both"/>
              <w:rPr>
                <w:rFonts w:ascii="Times New Roman" w:hAnsi="Times New Roman"/>
                <w:sz w:val="24"/>
                <w:szCs w:val="24"/>
                <w:lang w:eastAsia="ru-RU"/>
              </w:rPr>
            </w:pPr>
            <w:r>
              <w:rPr>
                <w:rFonts w:ascii="Times New Roman" w:hAnsi="Times New Roman"/>
                <w:sz w:val="24"/>
                <w:szCs w:val="24"/>
                <w:lang w:eastAsia="ru-RU"/>
              </w:rPr>
              <w:t>ориентируется в знакомой обстановке, активно изучает окружающие предметы, выполняет действия, направленные на получение результата;</w:t>
            </w:r>
          </w:p>
          <w:p w:rsidR="00C823D9" w:rsidRPr="00020A01" w:rsidRDefault="00C823D9" w:rsidP="00657C1D">
            <w:pPr>
              <w:pStyle w:val="a4"/>
              <w:numPr>
                <w:ilvl w:val="0"/>
                <w:numId w:val="11"/>
              </w:numPr>
              <w:rPr>
                <w:rFonts w:ascii="Times New Roman" w:hAnsi="Times New Roman"/>
                <w:b/>
                <w:sz w:val="24"/>
                <w:szCs w:val="24"/>
                <w:lang w:eastAsia="ru-RU"/>
              </w:rPr>
            </w:pPr>
            <w:r>
              <w:rPr>
                <w:rFonts w:ascii="Times New Roman" w:hAnsi="Times New Roman"/>
                <w:sz w:val="24"/>
                <w:szCs w:val="24"/>
                <w:lang w:eastAsia="ru-RU"/>
              </w:rPr>
              <w:t>активно действует с игрушками, подражая действиям взрослых.</w:t>
            </w:r>
          </w:p>
        </w:tc>
      </w:tr>
      <w:tr w:rsidR="00351A6E" w:rsidTr="005702B9">
        <w:tc>
          <w:tcPr>
            <w:tcW w:w="14559" w:type="dxa"/>
            <w:shd w:val="clear" w:color="auto" w:fill="E5DFEC" w:themeFill="accent4" w:themeFillTint="33"/>
          </w:tcPr>
          <w:p w:rsidR="00351A6E" w:rsidRDefault="00E84453" w:rsidP="00A17415">
            <w:pPr>
              <w:pStyle w:val="a4"/>
              <w:ind w:left="0"/>
              <w:jc w:val="center"/>
              <w:rPr>
                <w:rFonts w:ascii="Times New Roman" w:hAnsi="Times New Roman"/>
                <w:b/>
                <w:sz w:val="24"/>
                <w:szCs w:val="24"/>
                <w:lang w:eastAsia="ru-RU"/>
              </w:rPr>
            </w:pPr>
            <w:r w:rsidRPr="00E84453">
              <w:rPr>
                <w:rFonts w:ascii="Times New Roman" w:hAnsi="Times New Roman"/>
                <w:b/>
                <w:sz w:val="24"/>
                <w:szCs w:val="24"/>
                <w:lang w:eastAsia="ru-RU"/>
              </w:rPr>
              <w:t>К двум года</w:t>
            </w:r>
            <w:r w:rsidR="00882C22">
              <w:rPr>
                <w:rFonts w:ascii="Times New Roman" w:hAnsi="Times New Roman"/>
                <w:b/>
                <w:sz w:val="24"/>
                <w:szCs w:val="24"/>
                <w:lang w:eastAsia="ru-RU"/>
              </w:rPr>
              <w:t>м,</w:t>
            </w:r>
            <w:r w:rsidRPr="00E84453">
              <w:rPr>
                <w:rFonts w:ascii="Times New Roman" w:hAnsi="Times New Roman"/>
                <w:b/>
                <w:sz w:val="24"/>
                <w:szCs w:val="24"/>
                <w:lang w:eastAsia="ru-RU"/>
              </w:rPr>
              <w:t xml:space="preserve"> ребенок:</w:t>
            </w:r>
          </w:p>
          <w:p w:rsidR="00A45933" w:rsidRDefault="00A4593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понимает речь взрослого, откликается на свое имя, положительно реагирует на знакомых людей, имена близких родственников;</w:t>
            </w:r>
          </w:p>
          <w:p w:rsidR="00A45933" w:rsidRDefault="00A45933" w:rsidP="00657C1D">
            <w:pPr>
              <w:pStyle w:val="a4"/>
              <w:numPr>
                <w:ilvl w:val="0"/>
                <w:numId w:val="11"/>
              </w:numPr>
              <w:ind w:left="0" w:firstLine="29"/>
              <w:jc w:val="both"/>
              <w:rPr>
                <w:rFonts w:ascii="Times New Roman" w:hAnsi="Times New Roman"/>
                <w:sz w:val="24"/>
                <w:szCs w:val="24"/>
                <w:lang w:eastAsia="ru-RU"/>
              </w:rPr>
            </w:pPr>
            <w:r>
              <w:rPr>
                <w:rFonts w:ascii="Times New Roman" w:hAnsi="Times New Roman"/>
                <w:sz w:val="24"/>
                <w:szCs w:val="24"/>
                <w:lang w:eastAsia="ru-RU"/>
              </w:rPr>
              <w:t>выполняет простые просьбы взрослого, понимает и адекватно реагирует на слова, регулирующие поведение (можно, нельзя);</w:t>
            </w:r>
          </w:p>
          <w:p w:rsidR="00A45933" w:rsidRDefault="00A45933" w:rsidP="00657C1D">
            <w:pPr>
              <w:pStyle w:val="a4"/>
              <w:numPr>
                <w:ilvl w:val="0"/>
                <w:numId w:val="11"/>
              </w:numPr>
              <w:ind w:left="0" w:firstLine="29"/>
              <w:jc w:val="both"/>
              <w:rPr>
                <w:rFonts w:ascii="Times New Roman" w:hAnsi="Times New Roman"/>
                <w:sz w:val="24"/>
                <w:szCs w:val="24"/>
                <w:lang w:eastAsia="ru-RU"/>
              </w:rPr>
            </w:pPr>
            <w:r>
              <w:rPr>
                <w:rFonts w:ascii="Times New Roman" w:hAnsi="Times New Roman"/>
                <w:sz w:val="24"/>
                <w:szCs w:val="24"/>
                <w:lang w:eastAsia="ru-RU"/>
              </w:rPr>
              <w:t>произносит несколько простых, облегченных слов, которые несут смысловую нагрузку (мама, папа, баба, деда, дай, на) слов;</w:t>
            </w:r>
          </w:p>
          <w:p w:rsidR="00C823D9" w:rsidRPr="00C823D9" w:rsidRDefault="00A45933" w:rsidP="00657C1D">
            <w:pPr>
              <w:pStyle w:val="a4"/>
              <w:numPr>
                <w:ilvl w:val="0"/>
                <w:numId w:val="11"/>
              </w:numPr>
              <w:ind w:left="29" w:firstLine="0"/>
              <w:jc w:val="both"/>
              <w:rPr>
                <w:rFonts w:ascii="Times New Roman" w:hAnsi="Times New Roman"/>
                <w:b/>
                <w:sz w:val="24"/>
                <w:szCs w:val="24"/>
                <w:lang w:eastAsia="ru-RU"/>
              </w:rPr>
            </w:pPr>
            <w:r w:rsidRPr="00C823D9">
              <w:rPr>
                <w:rFonts w:ascii="Times New Roman" w:hAnsi="Times New Roman"/>
                <w:sz w:val="24"/>
                <w:szCs w:val="24"/>
                <w:lang w:eastAsia="ru-RU"/>
              </w:rPr>
              <w:t>проявляет интерес к животным, птицам, рыбам, растениям;</w:t>
            </w:r>
            <w:r w:rsidR="00C823D9" w:rsidRPr="00C823D9">
              <w:rPr>
                <w:rFonts w:ascii="Times New Roman" w:hAnsi="Times New Roman"/>
                <w:sz w:val="24"/>
                <w:szCs w:val="24"/>
                <w:lang w:eastAsia="ru-RU"/>
              </w:rPr>
              <w:t xml:space="preserve"> </w:t>
            </w:r>
          </w:p>
          <w:p w:rsidR="00C823D9" w:rsidRDefault="00C823D9" w:rsidP="00657C1D">
            <w:pPr>
              <w:pStyle w:val="a4"/>
              <w:numPr>
                <w:ilvl w:val="0"/>
                <w:numId w:val="11"/>
              </w:numPr>
              <w:ind w:left="0" w:firstLine="0"/>
              <w:jc w:val="both"/>
              <w:rPr>
                <w:rFonts w:ascii="Times New Roman" w:hAnsi="Times New Roman"/>
                <w:sz w:val="24"/>
                <w:szCs w:val="24"/>
                <w:lang w:eastAsia="ru-RU"/>
              </w:rPr>
            </w:pPr>
            <w:r w:rsidRPr="00C823D9">
              <w:rPr>
                <w:rFonts w:ascii="Times New Roman" w:hAnsi="Times New Roman"/>
                <w:sz w:val="24"/>
                <w:szCs w:val="24"/>
                <w:lang w:eastAsia="ru-RU"/>
              </w:rPr>
              <w:t>повторяет за взрослым простые имитационные упражнения</w:t>
            </w:r>
            <w:r>
              <w:rPr>
                <w:rFonts w:ascii="Times New Roman" w:hAnsi="Times New Roman"/>
                <w:sz w:val="24"/>
                <w:szCs w:val="24"/>
                <w:lang w:eastAsia="ru-RU"/>
              </w:rPr>
              <w:t xml:space="preserve">; </w:t>
            </w:r>
          </w:p>
          <w:p w:rsidR="00C823D9" w:rsidRDefault="00C823D9"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активно использует освоенные ранее движения;</w:t>
            </w:r>
          </w:p>
          <w:p w:rsidR="00C823D9" w:rsidRDefault="00C823D9"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 xml:space="preserve"> стремится к общению со взрослыми, реагирует на их настроение;</w:t>
            </w:r>
          </w:p>
          <w:p w:rsidR="00C823D9" w:rsidRPr="00C823D9" w:rsidRDefault="00C823D9" w:rsidP="00657C1D">
            <w:pPr>
              <w:pStyle w:val="a4"/>
              <w:numPr>
                <w:ilvl w:val="0"/>
                <w:numId w:val="11"/>
              </w:numPr>
              <w:ind w:left="29" w:firstLine="0"/>
              <w:jc w:val="both"/>
              <w:rPr>
                <w:rFonts w:ascii="Times New Roman" w:hAnsi="Times New Roman"/>
                <w:b/>
                <w:sz w:val="24"/>
                <w:szCs w:val="24"/>
                <w:lang w:eastAsia="ru-RU"/>
              </w:rPr>
            </w:pPr>
            <w:r>
              <w:rPr>
                <w:rFonts w:ascii="Times New Roman" w:hAnsi="Times New Roman"/>
                <w:sz w:val="24"/>
                <w:szCs w:val="24"/>
                <w:lang w:eastAsia="ru-RU"/>
              </w:rPr>
              <w:t>демонстрирует элементарные культурно – гигиенические навыки;</w:t>
            </w:r>
          </w:p>
          <w:p w:rsidR="00C823D9" w:rsidRPr="00C823D9" w:rsidRDefault="00C823D9" w:rsidP="00657C1D">
            <w:pPr>
              <w:pStyle w:val="a4"/>
              <w:numPr>
                <w:ilvl w:val="0"/>
                <w:numId w:val="11"/>
              </w:numPr>
              <w:ind w:left="29" w:firstLine="0"/>
              <w:jc w:val="both"/>
              <w:rPr>
                <w:rFonts w:ascii="Times New Roman" w:hAnsi="Times New Roman"/>
                <w:b/>
                <w:sz w:val="24"/>
                <w:szCs w:val="24"/>
                <w:lang w:eastAsia="ru-RU"/>
              </w:rPr>
            </w:pPr>
            <w:r>
              <w:rPr>
                <w:rFonts w:ascii="Times New Roman" w:hAnsi="Times New Roman"/>
                <w:sz w:val="24"/>
                <w:szCs w:val="24"/>
                <w:lang w:eastAsia="ru-RU"/>
              </w:rPr>
              <w:t xml:space="preserve"> выполняет и понимает простые поручения взрослого;</w:t>
            </w:r>
          </w:p>
          <w:p w:rsidR="00A45933" w:rsidRPr="00C823D9" w:rsidRDefault="00C823D9" w:rsidP="00657C1D">
            <w:pPr>
              <w:pStyle w:val="a4"/>
              <w:numPr>
                <w:ilvl w:val="0"/>
                <w:numId w:val="11"/>
              </w:numPr>
              <w:ind w:left="29" w:firstLine="0"/>
              <w:jc w:val="both"/>
              <w:rPr>
                <w:rFonts w:ascii="Times New Roman" w:hAnsi="Times New Roman"/>
                <w:b/>
                <w:sz w:val="24"/>
                <w:szCs w:val="24"/>
                <w:lang w:eastAsia="ru-RU"/>
              </w:rPr>
            </w:pPr>
            <w:r>
              <w:rPr>
                <w:rFonts w:ascii="Times New Roman" w:hAnsi="Times New Roman"/>
                <w:sz w:val="24"/>
                <w:szCs w:val="24"/>
                <w:lang w:eastAsia="ru-RU"/>
              </w:rPr>
              <w:lastRenderedPageBreak/>
              <w:t xml:space="preserve"> проявляет интерес к сверстникам</w:t>
            </w:r>
          </w:p>
          <w:p w:rsidR="00E84453" w:rsidRPr="00A45933" w:rsidRDefault="00E84453" w:rsidP="00A17415">
            <w:pPr>
              <w:jc w:val="both"/>
              <w:rPr>
                <w:rFonts w:ascii="Times New Roman" w:hAnsi="Times New Roman"/>
                <w:sz w:val="24"/>
                <w:szCs w:val="24"/>
                <w:highlight w:val="yellow"/>
                <w:lang w:eastAsia="ru-RU"/>
              </w:rPr>
            </w:pPr>
          </w:p>
        </w:tc>
      </w:tr>
      <w:tr w:rsidR="00351A6E" w:rsidTr="005702B9">
        <w:tc>
          <w:tcPr>
            <w:tcW w:w="14559" w:type="dxa"/>
            <w:shd w:val="clear" w:color="auto" w:fill="E5DFEC" w:themeFill="accent4" w:themeFillTint="33"/>
          </w:tcPr>
          <w:p w:rsidR="00351A6E" w:rsidRPr="00E84453" w:rsidRDefault="00A62C25" w:rsidP="00A17415">
            <w:pPr>
              <w:pStyle w:val="a4"/>
              <w:ind w:left="0"/>
              <w:jc w:val="center"/>
              <w:rPr>
                <w:rFonts w:ascii="Times New Roman" w:hAnsi="Times New Roman"/>
                <w:b/>
                <w:sz w:val="24"/>
                <w:szCs w:val="24"/>
                <w:lang w:eastAsia="ru-RU"/>
              </w:rPr>
            </w:pPr>
            <w:r w:rsidRPr="00E84453">
              <w:rPr>
                <w:rFonts w:ascii="Times New Roman" w:hAnsi="Times New Roman"/>
                <w:b/>
                <w:sz w:val="24"/>
                <w:szCs w:val="24"/>
                <w:lang w:eastAsia="ru-RU"/>
              </w:rPr>
              <w:lastRenderedPageBreak/>
              <w:t>К трем годам</w:t>
            </w:r>
            <w:r w:rsidR="00882C22">
              <w:rPr>
                <w:rFonts w:ascii="Times New Roman" w:hAnsi="Times New Roman"/>
                <w:b/>
                <w:sz w:val="24"/>
                <w:szCs w:val="24"/>
                <w:lang w:eastAsia="ru-RU"/>
              </w:rPr>
              <w:t>,</w:t>
            </w:r>
            <w:r w:rsidRPr="00E84453">
              <w:rPr>
                <w:rFonts w:ascii="Times New Roman" w:hAnsi="Times New Roman"/>
                <w:b/>
                <w:sz w:val="24"/>
                <w:szCs w:val="24"/>
                <w:lang w:eastAsia="ru-RU"/>
              </w:rPr>
              <w:t xml:space="preserve"> ребенок:</w:t>
            </w:r>
          </w:p>
          <w:p w:rsidR="00E84453" w:rsidRDefault="00E84453" w:rsidP="00657C1D">
            <w:pPr>
              <w:pStyle w:val="a4"/>
              <w:numPr>
                <w:ilvl w:val="0"/>
                <w:numId w:val="11"/>
              </w:numPr>
              <w:shd w:val="clear" w:color="auto" w:fill="E5DFEC" w:themeFill="accent4" w:themeFillTint="33"/>
              <w:ind w:left="-22" w:firstLine="0"/>
              <w:jc w:val="both"/>
              <w:rPr>
                <w:rFonts w:ascii="Times New Roman" w:hAnsi="Times New Roman"/>
                <w:sz w:val="24"/>
                <w:szCs w:val="24"/>
                <w:lang w:eastAsia="ru-RU"/>
              </w:rPr>
            </w:pPr>
            <w:r>
              <w:rPr>
                <w:rFonts w:ascii="Times New Roman" w:hAnsi="Times New Roman"/>
                <w:sz w:val="24"/>
                <w:szCs w:val="24"/>
                <w:lang w:eastAsia="ru-RU"/>
              </w:rPr>
              <w:t xml:space="preserve"> начинает осваивать бег, прыжки, выполняет движения по зрительному и звуковому ориентиру, с желанием играет в подвижные игры;</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владеет простейшими навыками самообслуживания (одевание, раздевание, самостоятельный прием пищи);</w:t>
            </w:r>
          </w:p>
          <w:p w:rsidR="00E84453" w:rsidRDefault="00C823D9"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подражает сверстникам</w:t>
            </w:r>
            <w:r w:rsidR="00E84453">
              <w:rPr>
                <w:rFonts w:ascii="Times New Roman" w:hAnsi="Times New Roman"/>
                <w:sz w:val="24"/>
                <w:szCs w:val="24"/>
                <w:lang w:eastAsia="ru-RU"/>
              </w:rPr>
              <w:t>, играет рядом;</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проявляет самостоятельность в бытовом и игровом поведении;</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направляет свои действия на достижения простой, самостоятельно поставленной цели, знает пути достижения поставленной цели;</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владеет активной речью, использует в общении разные части речи, простые предложения из 4-х слов и более, может обращаться с вопросами и просьбами;</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интерес к стихам, сказкам, повторяет отдельные слова и фразы со взрослыми;</w:t>
            </w:r>
          </w:p>
          <w:p w:rsidR="00E84453" w:rsidRDefault="00E84453" w:rsidP="00657C1D">
            <w:pPr>
              <w:pStyle w:val="a4"/>
              <w:numPr>
                <w:ilvl w:val="0"/>
                <w:numId w:val="11"/>
              </w:numPr>
              <w:shd w:val="clear" w:color="auto" w:fill="E5DFEC" w:themeFill="accent4" w:themeFillTint="33"/>
              <w:ind w:left="-37" w:firstLine="37"/>
              <w:jc w:val="both"/>
              <w:rPr>
                <w:rFonts w:ascii="Times New Roman" w:hAnsi="Times New Roman"/>
                <w:sz w:val="24"/>
                <w:szCs w:val="24"/>
                <w:lang w:eastAsia="ru-RU"/>
              </w:rPr>
            </w:pPr>
            <w:r>
              <w:rPr>
                <w:rFonts w:ascii="Times New Roman" w:hAnsi="Times New Roman"/>
                <w:sz w:val="24"/>
                <w:szCs w:val="24"/>
                <w:lang w:eastAsia="ru-RU"/>
              </w:rPr>
              <w:t>рассматривает картинки, показывает и называет картинки, предметы, изображенные на них;</w:t>
            </w:r>
          </w:p>
          <w:p w:rsidR="00E84453" w:rsidRDefault="00E84453" w:rsidP="00657C1D">
            <w:pPr>
              <w:pStyle w:val="a4"/>
              <w:numPr>
                <w:ilvl w:val="0"/>
                <w:numId w:val="11"/>
              </w:numPr>
              <w:shd w:val="clear" w:color="auto" w:fill="E5DFEC" w:themeFill="accent4" w:themeFillTint="33"/>
              <w:ind w:left="-37" w:firstLine="37"/>
              <w:jc w:val="both"/>
              <w:rPr>
                <w:rFonts w:ascii="Times New Roman" w:hAnsi="Times New Roman"/>
                <w:sz w:val="24"/>
                <w:szCs w:val="24"/>
                <w:lang w:eastAsia="ru-RU"/>
              </w:rPr>
            </w:pPr>
            <w:r>
              <w:rPr>
                <w:rFonts w:ascii="Times New Roman" w:hAnsi="Times New Roman"/>
                <w:sz w:val="24"/>
                <w:szCs w:val="24"/>
                <w:lang w:eastAsia="ru-RU"/>
              </w:rPr>
              <w:t>различает и называет основные цвета, формы предметов, ориентируется в основных пространственных и временных отношениях;</w:t>
            </w:r>
          </w:p>
          <w:p w:rsidR="00E84453" w:rsidRDefault="00E84453" w:rsidP="00657C1D">
            <w:pPr>
              <w:pStyle w:val="a4"/>
              <w:numPr>
                <w:ilvl w:val="0"/>
                <w:numId w:val="11"/>
              </w:numPr>
              <w:shd w:val="clear" w:color="auto" w:fill="E5DFEC" w:themeFill="accent4" w:themeFillTint="33"/>
              <w:ind w:left="-37" w:firstLine="37"/>
              <w:jc w:val="both"/>
              <w:rPr>
                <w:rFonts w:ascii="Times New Roman" w:hAnsi="Times New Roman"/>
                <w:sz w:val="24"/>
                <w:szCs w:val="24"/>
                <w:lang w:eastAsia="ru-RU"/>
              </w:rPr>
            </w:pPr>
            <w:r>
              <w:rPr>
                <w:rFonts w:ascii="Times New Roman" w:hAnsi="Times New Roman"/>
                <w:sz w:val="24"/>
                <w:szCs w:val="24"/>
                <w:lang w:eastAsia="ru-RU"/>
              </w:rPr>
              <w:t>осуществляет поисковые и обследовательские действия;</w:t>
            </w:r>
          </w:p>
          <w:p w:rsidR="00E84453" w:rsidRDefault="00E84453" w:rsidP="00657C1D">
            <w:pPr>
              <w:pStyle w:val="a4"/>
              <w:numPr>
                <w:ilvl w:val="0"/>
                <w:numId w:val="11"/>
              </w:numPr>
              <w:shd w:val="clear" w:color="auto" w:fill="E5DFEC" w:themeFill="accent4" w:themeFillTint="33"/>
              <w:ind w:left="-37" w:firstLine="37"/>
              <w:jc w:val="both"/>
              <w:rPr>
                <w:rFonts w:ascii="Times New Roman" w:hAnsi="Times New Roman"/>
                <w:sz w:val="24"/>
                <w:szCs w:val="24"/>
                <w:lang w:eastAsia="ru-RU"/>
              </w:rPr>
            </w:pPr>
            <w:r>
              <w:rPr>
                <w:rFonts w:ascii="Times New Roman" w:hAnsi="Times New Roman"/>
                <w:sz w:val="24"/>
                <w:szCs w:val="24"/>
                <w:lang w:eastAsia="ru-RU"/>
              </w:rPr>
              <w:t>знает основные особенности внешнего облика человека, его деятельности, свое имя, имена близких;</w:t>
            </w:r>
          </w:p>
          <w:p w:rsidR="00E84453" w:rsidRDefault="00E84453" w:rsidP="00657C1D">
            <w:pPr>
              <w:pStyle w:val="a4"/>
              <w:numPr>
                <w:ilvl w:val="0"/>
                <w:numId w:val="11"/>
              </w:numPr>
              <w:shd w:val="clear" w:color="auto" w:fill="E5DFEC" w:themeFill="accent4" w:themeFillTint="33"/>
              <w:ind w:left="-37" w:firstLine="37"/>
              <w:jc w:val="both"/>
              <w:rPr>
                <w:rFonts w:ascii="Times New Roman" w:hAnsi="Times New Roman"/>
                <w:sz w:val="24"/>
                <w:szCs w:val="24"/>
                <w:lang w:eastAsia="ru-RU"/>
              </w:rPr>
            </w:pPr>
            <w:r>
              <w:rPr>
                <w:rFonts w:ascii="Times New Roman" w:hAnsi="Times New Roman"/>
                <w:sz w:val="24"/>
                <w:szCs w:val="24"/>
                <w:lang w:eastAsia="ru-RU"/>
              </w:rPr>
              <w:t>демонстрирует первоначальные представления о населенном пункте, в котором живет (город, село);</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 xml:space="preserve">слушает музыку, подпевает, выполняет простые танцевальные движения; </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эмоционально откликается на красоту природы и произведения искусства;</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осваивает основы изобразительной деятельности (лепка, рисование), конструирование, выполняет сложные постройки, играет с ними, рисует дорожки, дождик, шарики, лепт палочки, колечки, лепешки;</w:t>
            </w:r>
          </w:p>
          <w:p w:rsidR="00E84453" w:rsidRDefault="00E84453" w:rsidP="00657C1D">
            <w:pPr>
              <w:pStyle w:val="a4"/>
              <w:numPr>
                <w:ilvl w:val="0"/>
                <w:numId w:val="11"/>
              </w:numPr>
              <w:shd w:val="clear" w:color="auto" w:fill="E5DFEC" w:themeFill="accent4" w:themeFillTint="33"/>
              <w:ind w:left="0" w:firstLine="0"/>
              <w:jc w:val="both"/>
              <w:rPr>
                <w:rFonts w:ascii="Times New Roman" w:hAnsi="Times New Roman"/>
                <w:sz w:val="24"/>
                <w:szCs w:val="24"/>
                <w:lang w:eastAsia="ru-RU"/>
              </w:rPr>
            </w:pPr>
            <w:r>
              <w:rPr>
                <w:rFonts w:ascii="Times New Roman" w:hAnsi="Times New Roman"/>
                <w:sz w:val="24"/>
                <w:szCs w:val="24"/>
                <w:lang w:eastAsia="ru-RU"/>
              </w:rPr>
              <w:t>активно действует с окружающими предметами, знает названия, свойства и назначение многих предметов, находящихся в повседневном обиходе;</w:t>
            </w:r>
          </w:p>
          <w:p w:rsidR="00E84453" w:rsidRDefault="00E84453" w:rsidP="005702B9">
            <w:pPr>
              <w:pStyle w:val="a4"/>
              <w:shd w:val="clear" w:color="auto" w:fill="E5DFEC" w:themeFill="accent4" w:themeFillTint="33"/>
              <w:ind w:left="0"/>
              <w:jc w:val="both"/>
              <w:rPr>
                <w:rFonts w:ascii="Times New Roman" w:hAnsi="Times New Roman"/>
                <w:sz w:val="24"/>
                <w:szCs w:val="24"/>
                <w:highlight w:val="yellow"/>
                <w:lang w:eastAsia="ru-RU"/>
              </w:rPr>
            </w:pPr>
            <w:r>
              <w:rPr>
                <w:rFonts w:ascii="Times New Roman" w:hAnsi="Times New Roman"/>
                <w:sz w:val="24"/>
                <w:szCs w:val="24"/>
                <w:lang w:eastAsia="ru-RU"/>
              </w:rPr>
              <w:t>отображает в играх действия окружающих, воспроизводит их последовательность и взаимосвязь, социальные отношения, заранее определяет цель.</w:t>
            </w:r>
          </w:p>
        </w:tc>
      </w:tr>
      <w:tr w:rsidR="00351A6E" w:rsidTr="005702B9">
        <w:tc>
          <w:tcPr>
            <w:tcW w:w="14559" w:type="dxa"/>
            <w:shd w:val="clear" w:color="auto" w:fill="E5DFEC" w:themeFill="accent4" w:themeFillTint="33"/>
          </w:tcPr>
          <w:p w:rsidR="00E84453" w:rsidRPr="00E84453" w:rsidRDefault="00E84453" w:rsidP="00A17415">
            <w:pPr>
              <w:pStyle w:val="a4"/>
              <w:ind w:left="0"/>
              <w:jc w:val="center"/>
              <w:rPr>
                <w:rFonts w:ascii="Times New Roman" w:hAnsi="Times New Roman"/>
                <w:b/>
                <w:sz w:val="24"/>
                <w:szCs w:val="24"/>
                <w:lang w:eastAsia="ru-RU"/>
              </w:rPr>
            </w:pPr>
            <w:r w:rsidRPr="00E84453">
              <w:rPr>
                <w:rFonts w:ascii="Times New Roman" w:hAnsi="Times New Roman"/>
                <w:b/>
                <w:sz w:val="24"/>
                <w:szCs w:val="24"/>
                <w:lang w:eastAsia="ru-RU"/>
              </w:rPr>
              <w:t xml:space="preserve">К </w:t>
            </w:r>
            <w:r w:rsidR="003B4D91">
              <w:rPr>
                <w:rFonts w:ascii="Times New Roman" w:hAnsi="Times New Roman"/>
                <w:b/>
                <w:sz w:val="24"/>
                <w:szCs w:val="24"/>
                <w:lang w:eastAsia="ru-RU"/>
              </w:rPr>
              <w:t xml:space="preserve">четырем </w:t>
            </w:r>
            <w:r w:rsidR="003B4D91" w:rsidRPr="00E84453">
              <w:rPr>
                <w:rFonts w:ascii="Times New Roman" w:hAnsi="Times New Roman"/>
                <w:b/>
                <w:sz w:val="24"/>
                <w:szCs w:val="24"/>
                <w:lang w:eastAsia="ru-RU"/>
              </w:rPr>
              <w:t>годам</w:t>
            </w:r>
            <w:r w:rsidR="00882C22">
              <w:rPr>
                <w:rFonts w:ascii="Times New Roman" w:hAnsi="Times New Roman"/>
                <w:b/>
                <w:sz w:val="24"/>
                <w:szCs w:val="24"/>
                <w:lang w:eastAsia="ru-RU"/>
              </w:rPr>
              <w:t>,</w:t>
            </w:r>
            <w:r w:rsidRPr="00E84453">
              <w:rPr>
                <w:rFonts w:ascii="Times New Roman" w:hAnsi="Times New Roman"/>
                <w:b/>
                <w:sz w:val="24"/>
                <w:szCs w:val="24"/>
                <w:lang w:eastAsia="ru-RU"/>
              </w:rPr>
              <w:t xml:space="preserve"> ребенок:</w:t>
            </w:r>
          </w:p>
          <w:p w:rsidR="00E84453" w:rsidRDefault="00E84453" w:rsidP="00657C1D">
            <w:pPr>
              <w:pStyle w:val="a4"/>
              <w:numPr>
                <w:ilvl w:val="0"/>
                <w:numId w:val="11"/>
              </w:numPr>
              <w:ind w:left="0" w:firstLine="12"/>
              <w:jc w:val="both"/>
              <w:rPr>
                <w:rFonts w:ascii="Times New Roman" w:hAnsi="Times New Roman"/>
                <w:sz w:val="24"/>
                <w:szCs w:val="24"/>
                <w:lang w:eastAsia="ru-RU"/>
              </w:rPr>
            </w:pPr>
            <w:r>
              <w:rPr>
                <w:rFonts w:ascii="Times New Roman" w:hAnsi="Times New Roman"/>
                <w:sz w:val="24"/>
                <w:szCs w:val="24"/>
                <w:lang w:eastAsia="ru-RU"/>
              </w:rPr>
              <w:t>проявляет избирательный интерес к отдельным двигательным действиям (бросание, ловля мяча, ходьба, бег, прыжки), подвижным играм;</w:t>
            </w:r>
          </w:p>
          <w:p w:rsidR="00E84453" w:rsidRDefault="00E84453" w:rsidP="00657C1D">
            <w:pPr>
              <w:pStyle w:val="a4"/>
              <w:numPr>
                <w:ilvl w:val="0"/>
                <w:numId w:val="11"/>
              </w:numPr>
              <w:ind w:left="0" w:firstLine="12"/>
              <w:jc w:val="both"/>
              <w:rPr>
                <w:rFonts w:ascii="Times New Roman" w:hAnsi="Times New Roman"/>
                <w:sz w:val="24"/>
                <w:szCs w:val="24"/>
                <w:lang w:eastAsia="ru-RU"/>
              </w:rPr>
            </w:pPr>
            <w:r>
              <w:rPr>
                <w:rFonts w:ascii="Times New Roman" w:hAnsi="Times New Roman"/>
                <w:sz w:val="24"/>
                <w:szCs w:val="24"/>
                <w:lang w:eastAsia="ru-RU"/>
              </w:rPr>
              <w:t>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84453" w:rsidRDefault="00E84453" w:rsidP="00657C1D">
            <w:pPr>
              <w:pStyle w:val="a4"/>
              <w:numPr>
                <w:ilvl w:val="0"/>
                <w:numId w:val="11"/>
              </w:numPr>
              <w:ind w:left="12" w:firstLine="0"/>
              <w:jc w:val="both"/>
              <w:rPr>
                <w:rFonts w:ascii="Times New Roman" w:hAnsi="Times New Roman"/>
                <w:sz w:val="24"/>
                <w:szCs w:val="24"/>
                <w:lang w:eastAsia="ru-RU"/>
              </w:rPr>
            </w:pPr>
            <w:r>
              <w:rPr>
                <w:rFonts w:ascii="Times New Roman" w:hAnsi="Times New Roman"/>
                <w:sz w:val="24"/>
                <w:szCs w:val="24"/>
                <w:lang w:eastAsia="ru-RU"/>
              </w:rPr>
              <w:t>способен координировать движения при выполнении упражнений, сохраняет равновесие при ходьбе, беге, прыжках, способен реагировать на сигналы, переключиться с одного движения на другое, выполнять движения в общем темпе;</w:t>
            </w:r>
          </w:p>
          <w:p w:rsidR="00E84453" w:rsidRDefault="00E84453" w:rsidP="00657C1D">
            <w:pPr>
              <w:pStyle w:val="a4"/>
              <w:numPr>
                <w:ilvl w:val="0"/>
                <w:numId w:val="11"/>
              </w:numPr>
              <w:ind w:left="12" w:hanging="12"/>
              <w:jc w:val="both"/>
              <w:rPr>
                <w:rFonts w:ascii="Times New Roman" w:hAnsi="Times New Roman"/>
                <w:sz w:val="24"/>
                <w:szCs w:val="24"/>
                <w:lang w:eastAsia="ru-RU"/>
              </w:rPr>
            </w:pPr>
            <w:r>
              <w:rPr>
                <w:rFonts w:ascii="Times New Roman" w:hAnsi="Times New Roman"/>
                <w:sz w:val="24"/>
                <w:szCs w:val="24"/>
                <w:lang w:eastAsia="ru-RU"/>
              </w:rPr>
              <w:lastRenderedPageBreak/>
              <w:t>владеет культурно – гигиеническими навыками (умывание, одевание и т.п.), имеет первичные представления о ЗОЖ;</w:t>
            </w:r>
          </w:p>
          <w:p w:rsidR="00E84453" w:rsidRDefault="00E84453" w:rsidP="00657C1D">
            <w:pPr>
              <w:pStyle w:val="a4"/>
              <w:numPr>
                <w:ilvl w:val="0"/>
                <w:numId w:val="11"/>
              </w:numPr>
              <w:ind w:left="12" w:hanging="12"/>
              <w:jc w:val="both"/>
              <w:rPr>
                <w:rFonts w:ascii="Times New Roman" w:hAnsi="Times New Roman"/>
                <w:sz w:val="24"/>
                <w:szCs w:val="24"/>
                <w:lang w:eastAsia="ru-RU"/>
              </w:rPr>
            </w:pPr>
            <w:r>
              <w:rPr>
                <w:rFonts w:ascii="Times New Roman" w:hAnsi="Times New Roman"/>
                <w:sz w:val="24"/>
                <w:szCs w:val="24"/>
                <w:lang w:eastAsia="ru-RU"/>
              </w:rPr>
              <w:t>положительно оценивает себя;</w:t>
            </w:r>
          </w:p>
          <w:p w:rsidR="00E84453" w:rsidRDefault="00E84453" w:rsidP="00657C1D">
            <w:pPr>
              <w:pStyle w:val="a4"/>
              <w:numPr>
                <w:ilvl w:val="0"/>
                <w:numId w:val="11"/>
              </w:numPr>
              <w:ind w:left="12" w:hanging="12"/>
              <w:jc w:val="both"/>
              <w:rPr>
                <w:rFonts w:ascii="Times New Roman" w:hAnsi="Times New Roman"/>
                <w:sz w:val="24"/>
                <w:szCs w:val="24"/>
                <w:lang w:eastAsia="ru-RU"/>
              </w:rPr>
            </w:pPr>
            <w:r>
              <w:rPr>
                <w:rFonts w:ascii="Times New Roman" w:hAnsi="Times New Roman"/>
                <w:sz w:val="24"/>
                <w:szCs w:val="24"/>
                <w:lang w:eastAsia="ru-RU"/>
              </w:rPr>
              <w:t>эмоционально откликается на ярко выраженное состояние близких и сверстников, дружелюбно настроен в отношении других детей;</w:t>
            </w:r>
          </w:p>
          <w:p w:rsidR="00E84453" w:rsidRDefault="00E84453" w:rsidP="00657C1D">
            <w:pPr>
              <w:pStyle w:val="a4"/>
              <w:numPr>
                <w:ilvl w:val="0"/>
                <w:numId w:val="11"/>
              </w:numPr>
              <w:ind w:left="12" w:hanging="12"/>
              <w:jc w:val="both"/>
              <w:rPr>
                <w:rFonts w:ascii="Times New Roman" w:hAnsi="Times New Roman"/>
                <w:sz w:val="24"/>
                <w:szCs w:val="24"/>
                <w:lang w:eastAsia="ru-RU"/>
              </w:rPr>
            </w:pPr>
            <w:r>
              <w:rPr>
                <w:rFonts w:ascii="Times New Roman" w:hAnsi="Times New Roman"/>
                <w:sz w:val="24"/>
                <w:szCs w:val="24"/>
                <w:lang w:eastAsia="ru-RU"/>
              </w:rPr>
              <w:t>владеет элементарными нормами и правилами поведения, демонстрирует стремление к положительным поступкам;</w:t>
            </w:r>
          </w:p>
          <w:p w:rsidR="00E84453" w:rsidRDefault="00E84453" w:rsidP="00657C1D">
            <w:pPr>
              <w:pStyle w:val="a4"/>
              <w:numPr>
                <w:ilvl w:val="0"/>
                <w:numId w:val="11"/>
              </w:numPr>
              <w:ind w:left="12" w:hanging="12"/>
              <w:jc w:val="both"/>
              <w:rPr>
                <w:rFonts w:ascii="Times New Roman" w:hAnsi="Times New Roman"/>
                <w:sz w:val="24"/>
                <w:szCs w:val="24"/>
                <w:lang w:eastAsia="ru-RU"/>
              </w:rPr>
            </w:pPr>
            <w:r>
              <w:rPr>
                <w:rFonts w:ascii="Times New Roman" w:hAnsi="Times New Roman"/>
                <w:sz w:val="24"/>
                <w:szCs w:val="24"/>
                <w:lang w:eastAsia="ru-RU"/>
              </w:rPr>
              <w:t>владеет элементарными средствами общения в процессе взаимодействия со сверстниками в повседневном общении. В бытовой деятельности;</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E84453" w:rsidRDefault="00E84453" w:rsidP="00657C1D">
            <w:pPr>
              <w:pStyle w:val="a4"/>
              <w:numPr>
                <w:ilvl w:val="0"/>
                <w:numId w:val="11"/>
              </w:numPr>
              <w:ind w:left="12" w:firstLine="0"/>
              <w:jc w:val="both"/>
              <w:rPr>
                <w:rFonts w:ascii="Times New Roman" w:hAnsi="Times New Roman"/>
                <w:sz w:val="24"/>
                <w:szCs w:val="24"/>
                <w:lang w:eastAsia="ru-RU"/>
              </w:rPr>
            </w:pPr>
            <w:r>
              <w:rPr>
                <w:rFonts w:ascii="Times New Roman" w:hAnsi="Times New Roman"/>
                <w:sz w:val="24"/>
                <w:szCs w:val="24"/>
                <w:lang w:eastAsia="ru-RU"/>
              </w:rPr>
              <w:t>взаимодействует со взрослыми, подражает его действиям, отвечает на вопросы взрослого и комментирует его действия в процессе совместной деятельности;</w:t>
            </w:r>
          </w:p>
          <w:p w:rsidR="00E84453" w:rsidRDefault="00E84453" w:rsidP="00657C1D">
            <w:pPr>
              <w:pStyle w:val="a4"/>
              <w:numPr>
                <w:ilvl w:val="0"/>
                <w:numId w:val="11"/>
              </w:numPr>
              <w:ind w:left="12" w:firstLine="0"/>
              <w:jc w:val="both"/>
              <w:rPr>
                <w:rFonts w:ascii="Times New Roman" w:hAnsi="Times New Roman"/>
                <w:sz w:val="24"/>
                <w:szCs w:val="24"/>
                <w:lang w:eastAsia="ru-RU"/>
              </w:rPr>
            </w:pPr>
            <w:r>
              <w:rPr>
                <w:rFonts w:ascii="Times New Roman" w:hAnsi="Times New Roman"/>
                <w:sz w:val="24"/>
                <w:szCs w:val="24"/>
                <w:lang w:eastAsia="ru-RU"/>
              </w:rPr>
              <w:t>правильно произносит в словах все гласные и согласные звуки (кроме шипящих и сонорных), согласовывает слова в предложении в роде, числе и падеже, повторяет рассказы из 3-4 предложений, пересказывает знакомые литературные произведения, использует речевые формы вежливого обращения;</w:t>
            </w:r>
          </w:p>
          <w:p w:rsidR="00E84453" w:rsidRDefault="00E84453" w:rsidP="00657C1D">
            <w:pPr>
              <w:pStyle w:val="a4"/>
              <w:numPr>
                <w:ilvl w:val="0"/>
                <w:numId w:val="11"/>
              </w:numPr>
              <w:ind w:left="12" w:firstLine="0"/>
              <w:jc w:val="both"/>
              <w:rPr>
                <w:rFonts w:ascii="Times New Roman" w:hAnsi="Times New Roman"/>
                <w:sz w:val="24"/>
                <w:szCs w:val="24"/>
                <w:lang w:eastAsia="ru-RU"/>
              </w:rPr>
            </w:pPr>
            <w:r>
              <w:rPr>
                <w:rFonts w:ascii="Times New Roman" w:hAnsi="Times New Roman"/>
                <w:sz w:val="24"/>
                <w:szCs w:val="24"/>
                <w:lang w:eastAsia="ru-RU"/>
              </w:rPr>
              <w:t xml:space="preserve">понимает содержание литературных произведений, участвует в их драматизации, рассматривает иллюстрации в книгах, запоминает небольшие </w:t>
            </w:r>
            <w:proofErr w:type="spellStart"/>
            <w:r>
              <w:rPr>
                <w:rFonts w:ascii="Times New Roman" w:hAnsi="Times New Roman"/>
                <w:sz w:val="24"/>
                <w:szCs w:val="24"/>
                <w:lang w:eastAsia="ru-RU"/>
              </w:rPr>
              <w:t>потешки</w:t>
            </w:r>
            <w:proofErr w:type="spellEnd"/>
            <w:r>
              <w:rPr>
                <w:rFonts w:ascii="Times New Roman" w:hAnsi="Times New Roman"/>
                <w:sz w:val="24"/>
                <w:szCs w:val="24"/>
                <w:lang w:eastAsia="ru-RU"/>
              </w:rPr>
              <w:t>, стихотворения, эмоционально откликается на них;</w:t>
            </w:r>
          </w:p>
          <w:p w:rsidR="00E84453" w:rsidRDefault="00E84453" w:rsidP="00657C1D">
            <w:pPr>
              <w:pStyle w:val="a4"/>
              <w:numPr>
                <w:ilvl w:val="0"/>
                <w:numId w:val="11"/>
              </w:numPr>
              <w:ind w:left="20" w:hanging="20"/>
              <w:jc w:val="both"/>
              <w:rPr>
                <w:rFonts w:ascii="Times New Roman" w:hAnsi="Times New Roman"/>
                <w:sz w:val="24"/>
                <w:szCs w:val="24"/>
                <w:lang w:eastAsia="ru-RU"/>
              </w:rPr>
            </w:pPr>
            <w:r>
              <w:rPr>
                <w:rFonts w:ascii="Times New Roman" w:hAnsi="Times New Roman"/>
                <w:sz w:val="24"/>
                <w:szCs w:val="24"/>
                <w:lang w:eastAsia="ru-RU"/>
              </w:rPr>
              <w:t>способен вступать в речевое общение со знакомыми взрослыми, понимает обращенную речь, отвечает на вопросы, используя простые распространенные предложения, проявляет речевую активность в общении со сверстниками;</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совместно со взрослым пересказывает знакомые сказки, короткие стихи;</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познавательную активность в деятельности, отражает полученные представления о предметах и объектах ближайшего окружения, задает вопросы констатирующего и проблемного характера;</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потребность в познавательном общении со взрослыми, наблюдательность, способность сравнивать, обследовать свойства и качества предметов;</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 xml:space="preserve"> способен к простейшему экспериментированию с предметами и материалами;</w:t>
            </w:r>
          </w:p>
          <w:p w:rsidR="00E84453" w:rsidRDefault="00E84453" w:rsidP="00657C1D">
            <w:pPr>
              <w:pStyle w:val="a4"/>
              <w:numPr>
                <w:ilvl w:val="0"/>
                <w:numId w:val="11"/>
              </w:numPr>
              <w:ind w:left="56" w:firstLine="0"/>
              <w:jc w:val="both"/>
              <w:rPr>
                <w:rFonts w:ascii="Times New Roman" w:hAnsi="Times New Roman"/>
                <w:sz w:val="24"/>
                <w:szCs w:val="24"/>
                <w:lang w:eastAsia="ru-RU"/>
              </w:rPr>
            </w:pPr>
            <w:r>
              <w:rPr>
                <w:rFonts w:ascii="Times New Roman" w:hAnsi="Times New Roman"/>
                <w:sz w:val="24"/>
                <w:szCs w:val="24"/>
                <w:lang w:eastAsia="ru-RU"/>
              </w:rPr>
              <w:t>владеет информацией об объектах ближайшего окружения (о родном населенном пункте, достопримечательностях, традициях);</w:t>
            </w:r>
          </w:p>
          <w:p w:rsidR="00E84453" w:rsidRDefault="00E84453" w:rsidP="00657C1D">
            <w:pPr>
              <w:pStyle w:val="a4"/>
              <w:numPr>
                <w:ilvl w:val="0"/>
                <w:numId w:val="11"/>
              </w:numPr>
              <w:ind w:left="56"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представления о сезонных изменениях в жизни животных, растений,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создает простые образы в рисовании и аппликации, способен строить простую композицию с использованием нескольких цветов, создавать несложные формы из глины и теста, видоизменять их, украшать;</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использует простые строительные детали для создания постройки, анализировать ее;</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заинтересованно слушает музыку, запоминает и узнает знакомые произведения, проявляет эмоциональную отзывчивость, различает музыкальные ритмы, передает их в движении;</w:t>
            </w:r>
          </w:p>
          <w:p w:rsidR="00E84453" w:rsidRDefault="00E84453"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активно взаимодействует со сверстниками в игре, принимает на себя роль и действует от имени героя, строит ролевые высказывания, использует предметы – заместители, разворачивает несложный ролевой сюжет из нескольких эпизодов;</w:t>
            </w:r>
          </w:p>
          <w:p w:rsidR="00351A6E" w:rsidRDefault="00E84453" w:rsidP="00A17415">
            <w:pPr>
              <w:pStyle w:val="a4"/>
              <w:ind w:left="0"/>
              <w:jc w:val="both"/>
              <w:rPr>
                <w:rFonts w:ascii="Times New Roman" w:hAnsi="Times New Roman"/>
                <w:sz w:val="24"/>
                <w:szCs w:val="24"/>
                <w:highlight w:val="yellow"/>
                <w:lang w:eastAsia="ru-RU"/>
              </w:rPr>
            </w:pPr>
            <w:r>
              <w:rPr>
                <w:rFonts w:ascii="Times New Roman" w:hAnsi="Times New Roman"/>
                <w:sz w:val="24"/>
                <w:szCs w:val="24"/>
                <w:lang w:eastAsia="ru-RU"/>
              </w:rPr>
              <w:lastRenderedPageBreak/>
              <w:t>соблюдает правила в дидактических, театрализованных  играх, разыгрывает отрывки из знакомых сказок, рассказов, передает интонацию и мимические движения</w:t>
            </w:r>
          </w:p>
        </w:tc>
      </w:tr>
      <w:tr w:rsidR="00351A6E" w:rsidTr="005702B9">
        <w:tc>
          <w:tcPr>
            <w:tcW w:w="14559" w:type="dxa"/>
            <w:shd w:val="clear" w:color="auto" w:fill="E5DFEC" w:themeFill="accent4" w:themeFillTint="33"/>
          </w:tcPr>
          <w:p w:rsidR="00351A6E" w:rsidRDefault="00E84453" w:rsidP="00A17415">
            <w:pPr>
              <w:pStyle w:val="a4"/>
              <w:ind w:left="0"/>
              <w:jc w:val="center"/>
              <w:rPr>
                <w:rFonts w:ascii="Times New Roman" w:hAnsi="Times New Roman"/>
                <w:b/>
                <w:sz w:val="24"/>
                <w:szCs w:val="24"/>
                <w:lang w:eastAsia="ru-RU"/>
              </w:rPr>
            </w:pPr>
            <w:r w:rsidRPr="00E84453">
              <w:rPr>
                <w:rFonts w:ascii="Times New Roman" w:hAnsi="Times New Roman"/>
                <w:b/>
                <w:sz w:val="24"/>
                <w:szCs w:val="24"/>
                <w:lang w:eastAsia="ru-RU"/>
              </w:rPr>
              <w:lastRenderedPageBreak/>
              <w:t>К пяти года</w:t>
            </w:r>
            <w:r w:rsidR="00882C22">
              <w:rPr>
                <w:rFonts w:ascii="Times New Roman" w:hAnsi="Times New Roman"/>
                <w:b/>
                <w:sz w:val="24"/>
                <w:szCs w:val="24"/>
                <w:lang w:eastAsia="ru-RU"/>
              </w:rPr>
              <w:t>м,</w:t>
            </w:r>
            <w:r w:rsidRPr="00E84453">
              <w:rPr>
                <w:rFonts w:ascii="Times New Roman" w:hAnsi="Times New Roman"/>
                <w:b/>
                <w:sz w:val="24"/>
                <w:szCs w:val="24"/>
                <w:lang w:eastAsia="ru-RU"/>
              </w:rPr>
              <w:t xml:space="preserve"> ребенок:</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проявляет интерес к разнообразным физическим упражнениям, действиям с физкультурными пособиями;</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испытывает потребность в двигательной активности;</w:t>
            </w:r>
          </w:p>
          <w:p w:rsidR="00872A80" w:rsidRDefault="00872A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проявляет физические качества: координацию, быстроту, силу, выносливость, гибкость, ловкость; развитие крупной и мелкой моторики, способен выполнять основные движения, общеразвивающие упражнения, элементы спортивных упражнений, выражает желание играть в подвижные игры, ориентируется в пространстве, переносит освоенные движения в самостоятельную деятельность;</w:t>
            </w:r>
          </w:p>
          <w:p w:rsidR="00872A80" w:rsidRDefault="00872A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имеет элементарные представления о правилах ЗОЖ, способен самостоятельно и правильно организовать, и осуществить процессы личной гигиены, самообслуживании;</w:t>
            </w:r>
          </w:p>
          <w:p w:rsidR="00872A80" w:rsidRDefault="00872A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способен соблюдать правила общения со взрослыми, проявляет внимание к их словам и мнению, стремится к познавательному и интеллектуальному общению со взрослыми (задает вопросы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выполняет элементарные правила этикета (здороваться, прощаться, благодарить);</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способен признавать и уважать сверстников, общаться, договариваться с ними;</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познает правила безопасного поведения, стремится их выполнять в повседневной жизни;</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проявляет познавательный интерес к труду взрослых, профессиям, технике, отражает эти представления в играх;</w:t>
            </w:r>
          </w:p>
          <w:p w:rsidR="00872A80" w:rsidRDefault="00872A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проявляет стремление к выполнению трудовых обязанностей, включается в совместный труд со взрослыми или сверстниками;</w:t>
            </w:r>
          </w:p>
          <w:p w:rsidR="00872A80" w:rsidRDefault="00872A80" w:rsidP="00657C1D">
            <w:pPr>
              <w:pStyle w:val="a4"/>
              <w:numPr>
                <w:ilvl w:val="0"/>
                <w:numId w:val="11"/>
              </w:numPr>
              <w:ind w:left="21" w:firstLine="0"/>
              <w:jc w:val="both"/>
              <w:rPr>
                <w:rFonts w:ascii="Times New Roman" w:hAnsi="Times New Roman"/>
                <w:sz w:val="24"/>
                <w:szCs w:val="24"/>
                <w:lang w:eastAsia="ru-RU"/>
              </w:rPr>
            </w:pPr>
            <w:r>
              <w:rPr>
                <w:rFonts w:ascii="Times New Roman" w:hAnsi="Times New Roman"/>
                <w:sz w:val="24"/>
                <w:szCs w:val="24"/>
                <w:lang w:eastAsia="ru-RU"/>
              </w:rPr>
              <w:t>проявляет инициативу в разговоре, использует реплики, простые формы объяснительной речи;</w:t>
            </w:r>
          </w:p>
          <w:p w:rsidR="00872A80" w:rsidRDefault="00872A80" w:rsidP="00657C1D">
            <w:pPr>
              <w:pStyle w:val="a4"/>
              <w:numPr>
                <w:ilvl w:val="0"/>
                <w:numId w:val="11"/>
              </w:numPr>
              <w:ind w:left="21" w:firstLine="0"/>
              <w:jc w:val="both"/>
              <w:rPr>
                <w:rFonts w:ascii="Times New Roman" w:hAnsi="Times New Roman"/>
                <w:sz w:val="24"/>
                <w:szCs w:val="24"/>
                <w:lang w:eastAsia="ru-RU"/>
              </w:rPr>
            </w:pPr>
            <w:r>
              <w:rPr>
                <w:rFonts w:ascii="Times New Roman" w:hAnsi="Times New Roman"/>
                <w:sz w:val="24"/>
                <w:szCs w:val="24"/>
                <w:lang w:eastAsia="ru-RU"/>
              </w:rPr>
              <w:t>произносит правильно звуки, пользуется средствами эмоциональной и речевой выразительности;</w:t>
            </w:r>
          </w:p>
          <w:p w:rsidR="00872A80" w:rsidRDefault="00872A80" w:rsidP="00657C1D">
            <w:pPr>
              <w:pStyle w:val="a4"/>
              <w:numPr>
                <w:ilvl w:val="0"/>
                <w:numId w:val="11"/>
              </w:numPr>
              <w:ind w:left="21" w:firstLine="0"/>
              <w:jc w:val="both"/>
              <w:rPr>
                <w:rFonts w:ascii="Times New Roman" w:hAnsi="Times New Roman"/>
                <w:sz w:val="24"/>
                <w:szCs w:val="24"/>
                <w:lang w:eastAsia="ru-RU"/>
              </w:rPr>
            </w:pPr>
            <w:r>
              <w:rPr>
                <w:rFonts w:ascii="Times New Roman" w:hAnsi="Times New Roman"/>
                <w:sz w:val="24"/>
                <w:szCs w:val="24"/>
                <w:lang w:eastAsia="ru-RU"/>
              </w:rPr>
              <w:t>самостоятельно пересказывает знакомые сказки, с помощью взрослого составляет описательные рассказы и загадки;</w:t>
            </w:r>
          </w:p>
          <w:p w:rsidR="00872A80" w:rsidRDefault="00872A80" w:rsidP="00657C1D">
            <w:pPr>
              <w:pStyle w:val="a4"/>
              <w:numPr>
                <w:ilvl w:val="0"/>
                <w:numId w:val="11"/>
              </w:numPr>
              <w:ind w:left="21" w:firstLine="0"/>
              <w:jc w:val="both"/>
              <w:rPr>
                <w:rFonts w:ascii="Times New Roman" w:hAnsi="Times New Roman"/>
                <w:sz w:val="24"/>
                <w:szCs w:val="24"/>
                <w:lang w:eastAsia="ru-RU"/>
              </w:rPr>
            </w:pPr>
            <w:r>
              <w:rPr>
                <w:rFonts w:ascii="Times New Roman" w:hAnsi="Times New Roman"/>
                <w:sz w:val="24"/>
                <w:szCs w:val="24"/>
                <w:lang w:eastAsia="ru-RU"/>
              </w:rPr>
              <w:t>проявляет словотворчество, интерес к языку, с интересом слушает литературные тексты, воспроизводит текст;</w:t>
            </w:r>
          </w:p>
          <w:p w:rsidR="00872A80" w:rsidRDefault="00872A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рассказать о предмете, его назначении и особенностях, процессе его создания;</w:t>
            </w:r>
          </w:p>
          <w:p w:rsidR="00872A80" w:rsidRDefault="00872A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стремление к общению со сверстниками в процессе познавательной деятельности; активность, любознательность, осуществляет обмен информацией, сотрудничает со взрослыми в свободной, самостоятельной деятельности;</w:t>
            </w:r>
          </w:p>
          <w:p w:rsidR="00872A80" w:rsidRDefault="00872A80" w:rsidP="00657C1D">
            <w:pPr>
              <w:pStyle w:val="a4"/>
              <w:numPr>
                <w:ilvl w:val="0"/>
                <w:numId w:val="11"/>
              </w:numPr>
              <w:ind w:left="3" w:firstLine="0"/>
              <w:jc w:val="both"/>
              <w:rPr>
                <w:rFonts w:ascii="Times New Roman" w:hAnsi="Times New Roman"/>
                <w:sz w:val="24"/>
                <w:szCs w:val="24"/>
                <w:lang w:eastAsia="ru-RU"/>
              </w:rPr>
            </w:pPr>
            <w:r>
              <w:rPr>
                <w:rFonts w:ascii="Times New Roman" w:hAnsi="Times New Roman"/>
                <w:sz w:val="24"/>
                <w:szCs w:val="24"/>
                <w:lang w:eastAsia="ru-RU"/>
              </w:rPr>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72A80" w:rsidRDefault="00872A80" w:rsidP="00657C1D">
            <w:pPr>
              <w:pStyle w:val="a4"/>
              <w:numPr>
                <w:ilvl w:val="0"/>
                <w:numId w:val="11"/>
              </w:numPr>
              <w:ind w:left="3" w:firstLine="0"/>
              <w:jc w:val="both"/>
              <w:rPr>
                <w:rFonts w:ascii="Times New Roman" w:hAnsi="Times New Roman"/>
                <w:sz w:val="24"/>
                <w:szCs w:val="24"/>
                <w:lang w:eastAsia="ru-RU"/>
              </w:rPr>
            </w:pPr>
            <w:r>
              <w:rPr>
                <w:rFonts w:ascii="Times New Roman" w:hAnsi="Times New Roman"/>
                <w:sz w:val="24"/>
                <w:szCs w:val="24"/>
                <w:lang w:eastAsia="ru-RU"/>
              </w:rPr>
              <w:t>способен задавать вопросы поискового характера, экспериментирует, использует исследовательские действия, пытается сделать логические выводы;</w:t>
            </w:r>
          </w:p>
          <w:p w:rsidR="00872A80" w:rsidRDefault="00872A80" w:rsidP="00657C1D">
            <w:pPr>
              <w:pStyle w:val="a4"/>
              <w:numPr>
                <w:ilvl w:val="0"/>
                <w:numId w:val="11"/>
              </w:numPr>
              <w:ind w:left="3" w:firstLine="0"/>
              <w:jc w:val="both"/>
              <w:rPr>
                <w:rFonts w:ascii="Times New Roman" w:hAnsi="Times New Roman"/>
                <w:sz w:val="24"/>
                <w:szCs w:val="24"/>
                <w:lang w:eastAsia="ru-RU"/>
              </w:rPr>
            </w:pPr>
            <w:r>
              <w:rPr>
                <w:rFonts w:ascii="Times New Roman" w:hAnsi="Times New Roman"/>
                <w:sz w:val="24"/>
                <w:szCs w:val="24"/>
                <w:lang w:eastAsia="ru-RU"/>
              </w:rPr>
              <w:t>способен рассказать о себе, своих желаниях, достижениях, своей семье, семейном быте, традициях; активно участвует в мероприятиях, праздниках;</w:t>
            </w:r>
          </w:p>
          <w:p w:rsidR="00872A80" w:rsidRDefault="00872A80" w:rsidP="00657C1D">
            <w:pPr>
              <w:pStyle w:val="a4"/>
              <w:numPr>
                <w:ilvl w:val="0"/>
                <w:numId w:val="11"/>
              </w:numPr>
              <w:ind w:left="3" w:hanging="3"/>
              <w:jc w:val="both"/>
              <w:rPr>
                <w:rFonts w:ascii="Times New Roman" w:hAnsi="Times New Roman"/>
                <w:sz w:val="24"/>
                <w:szCs w:val="24"/>
                <w:lang w:eastAsia="ru-RU"/>
              </w:rPr>
            </w:pPr>
            <w:r>
              <w:rPr>
                <w:rFonts w:ascii="Times New Roman" w:hAnsi="Times New Roman"/>
                <w:sz w:val="24"/>
                <w:szCs w:val="24"/>
                <w:lang w:eastAsia="ru-RU"/>
              </w:rPr>
              <w:t>имеет представления о малой родине, названии населенного пункта, улицы, памятных местах;</w:t>
            </w:r>
          </w:p>
          <w:p w:rsidR="00872A80" w:rsidRDefault="00872A80" w:rsidP="00657C1D">
            <w:pPr>
              <w:pStyle w:val="a4"/>
              <w:numPr>
                <w:ilvl w:val="0"/>
                <w:numId w:val="11"/>
              </w:numPr>
              <w:ind w:left="-51" w:firstLine="0"/>
              <w:jc w:val="both"/>
              <w:rPr>
                <w:rFonts w:ascii="Times New Roman" w:hAnsi="Times New Roman"/>
                <w:sz w:val="24"/>
                <w:szCs w:val="24"/>
                <w:lang w:eastAsia="ru-RU"/>
              </w:rPr>
            </w:pPr>
            <w:r>
              <w:rPr>
                <w:rFonts w:ascii="Times New Roman" w:hAnsi="Times New Roman"/>
                <w:sz w:val="24"/>
                <w:szCs w:val="24"/>
                <w:lang w:eastAsia="ru-RU"/>
              </w:rPr>
              <w:t xml:space="preserve">имеет представления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w:t>
            </w:r>
            <w:r>
              <w:rPr>
                <w:rFonts w:ascii="Times New Roman" w:hAnsi="Times New Roman"/>
                <w:sz w:val="24"/>
                <w:szCs w:val="24"/>
                <w:lang w:eastAsia="ru-RU"/>
              </w:rPr>
              <w:lastRenderedPageBreak/>
              <w:t>ко всем живым существам, знает правила поведения в природе, стремится самостоятельно ухаживать за растениями и животными, беречь их;</w:t>
            </w:r>
          </w:p>
          <w:p w:rsidR="00872A80" w:rsidRDefault="00872A80" w:rsidP="00657C1D">
            <w:pPr>
              <w:pStyle w:val="a4"/>
              <w:numPr>
                <w:ilvl w:val="0"/>
                <w:numId w:val="11"/>
              </w:numPr>
              <w:ind w:left="175" w:firstLine="0"/>
              <w:jc w:val="both"/>
              <w:rPr>
                <w:rFonts w:ascii="Times New Roman" w:hAnsi="Times New Roman"/>
                <w:sz w:val="24"/>
                <w:szCs w:val="24"/>
                <w:lang w:eastAsia="ru-RU"/>
              </w:rPr>
            </w:pPr>
            <w:r>
              <w:rPr>
                <w:rFonts w:ascii="Times New Roman" w:hAnsi="Times New Roman"/>
                <w:sz w:val="24"/>
                <w:szCs w:val="24"/>
                <w:lang w:eastAsia="ru-RU"/>
              </w:rPr>
              <w:t>способен владеть количественным и порядковым счетом в пределах 5, сравнивать предметы по форме и величине, различать части суток, знать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72A80" w:rsidRDefault="00872A80" w:rsidP="00657C1D">
            <w:pPr>
              <w:pStyle w:val="a4"/>
              <w:numPr>
                <w:ilvl w:val="0"/>
                <w:numId w:val="11"/>
              </w:numPr>
              <w:ind w:left="-126" w:firstLine="0"/>
              <w:jc w:val="both"/>
              <w:rPr>
                <w:rFonts w:ascii="Times New Roman" w:hAnsi="Times New Roman"/>
                <w:sz w:val="24"/>
                <w:szCs w:val="24"/>
                <w:lang w:eastAsia="ru-RU"/>
              </w:rPr>
            </w:pPr>
            <w:r>
              <w:rPr>
                <w:rFonts w:ascii="Times New Roman" w:hAnsi="Times New Roman"/>
                <w:sz w:val="24"/>
                <w:szCs w:val="24"/>
                <w:lang w:eastAsia="ru-RU"/>
              </w:rPr>
              <w:t xml:space="preserve"> проявляет интерес к различным видам искусства, эмоционально откликается на отраженные в произведениях искусства действия, поступки, события;</w:t>
            </w:r>
          </w:p>
          <w:p w:rsidR="00872A80" w:rsidRDefault="00872A80" w:rsidP="00657C1D">
            <w:pPr>
              <w:pStyle w:val="a4"/>
              <w:numPr>
                <w:ilvl w:val="0"/>
                <w:numId w:val="11"/>
              </w:numPr>
              <w:ind w:left="-126" w:firstLine="0"/>
              <w:jc w:val="both"/>
              <w:rPr>
                <w:rFonts w:ascii="Times New Roman" w:hAnsi="Times New Roman"/>
                <w:sz w:val="24"/>
                <w:szCs w:val="24"/>
                <w:lang w:eastAsia="ru-RU"/>
              </w:rPr>
            </w:pPr>
            <w:r>
              <w:rPr>
                <w:rFonts w:ascii="Times New Roman" w:hAnsi="Times New Roman"/>
                <w:sz w:val="24"/>
                <w:szCs w:val="24"/>
                <w:lang w:eastAsia="ru-RU"/>
              </w:rPr>
              <w:t>проявляет себя в разных видах музыкальной, изобразительной, театрализованной деятельности, использует выразительные и изобразительные средства;</w:t>
            </w:r>
          </w:p>
          <w:p w:rsidR="00872A80" w:rsidRDefault="00872A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использовать накопленный художественно – творческий опыт в самостоятельной деятельности, с желанием участвует в культурно – досуговой деятельности;</w:t>
            </w:r>
          </w:p>
          <w:p w:rsidR="00872A80" w:rsidRDefault="00872A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создает изображения и постройки в соответствии с темой, использует разнообразные материалы, владеет техническими и изобразительными способностями;</w:t>
            </w:r>
          </w:p>
          <w:p w:rsidR="00872A80" w:rsidRDefault="00872A80" w:rsidP="00657C1D">
            <w:pPr>
              <w:pStyle w:val="a4"/>
              <w:numPr>
                <w:ilvl w:val="0"/>
                <w:numId w:val="11"/>
              </w:numPr>
              <w:ind w:left="0" w:firstLine="34"/>
              <w:jc w:val="both"/>
              <w:rPr>
                <w:rFonts w:ascii="Times New Roman" w:hAnsi="Times New Roman"/>
                <w:sz w:val="24"/>
                <w:szCs w:val="24"/>
                <w:lang w:eastAsia="ru-RU"/>
              </w:rPr>
            </w:pPr>
            <w:r>
              <w:rPr>
                <w:rFonts w:ascii="Times New Roman" w:hAnsi="Times New Roman"/>
                <w:sz w:val="24"/>
                <w:szCs w:val="24"/>
                <w:lang w:eastAsia="ru-RU"/>
              </w:rPr>
              <w:t>способен выбрать роль до начала игры, выбрать новую роль по ходу игры, активно использовать предметы заместители, предлагает игровой замысел, проявляет инициативу в развитии сюжета, активно включается в ролевой диалог, проявляет творчество в создании игровой обстановки;</w:t>
            </w:r>
          </w:p>
          <w:p w:rsidR="00872A80" w:rsidRDefault="00872A80" w:rsidP="00657C1D">
            <w:pPr>
              <w:pStyle w:val="a4"/>
              <w:numPr>
                <w:ilvl w:val="0"/>
                <w:numId w:val="11"/>
              </w:numPr>
              <w:ind w:left="0" w:firstLine="34"/>
              <w:jc w:val="both"/>
              <w:rPr>
                <w:rFonts w:ascii="Times New Roman" w:hAnsi="Times New Roman"/>
                <w:sz w:val="24"/>
                <w:szCs w:val="24"/>
                <w:lang w:eastAsia="ru-RU"/>
              </w:rPr>
            </w:pPr>
            <w:r>
              <w:rPr>
                <w:rFonts w:ascii="Times New Roman" w:hAnsi="Times New Roman"/>
                <w:sz w:val="24"/>
                <w:szCs w:val="24"/>
                <w:lang w:eastAsia="ru-RU"/>
              </w:rPr>
              <w:t>способен принимать игровую задачу в играх с правилами, проявлять интерес к результату, выигрышу; ведет диалог с игрушками, комментирует их «действия» в режиссерских играх.</w:t>
            </w:r>
          </w:p>
          <w:p w:rsidR="00E84453" w:rsidRPr="00E84453" w:rsidRDefault="00E84453" w:rsidP="00A17415">
            <w:pPr>
              <w:pStyle w:val="a4"/>
              <w:ind w:left="0"/>
              <w:jc w:val="center"/>
              <w:rPr>
                <w:rFonts w:ascii="Times New Roman" w:hAnsi="Times New Roman"/>
                <w:b/>
                <w:sz w:val="24"/>
                <w:szCs w:val="24"/>
                <w:highlight w:val="yellow"/>
                <w:lang w:eastAsia="ru-RU"/>
              </w:rPr>
            </w:pPr>
          </w:p>
        </w:tc>
      </w:tr>
      <w:tr w:rsidR="00A42980" w:rsidTr="00A42980">
        <w:tc>
          <w:tcPr>
            <w:tcW w:w="14559" w:type="dxa"/>
            <w:shd w:val="clear" w:color="auto" w:fill="E5B8B7" w:themeFill="accent2" w:themeFillTint="66"/>
          </w:tcPr>
          <w:p w:rsidR="00A42980" w:rsidRDefault="00A42980" w:rsidP="00A42980">
            <w:pPr>
              <w:pStyle w:val="a4"/>
              <w:ind w:left="0"/>
              <w:jc w:val="center"/>
              <w:rPr>
                <w:rFonts w:ascii="Times New Roman" w:hAnsi="Times New Roman"/>
                <w:sz w:val="24"/>
                <w:szCs w:val="24"/>
                <w:highlight w:val="yellow"/>
                <w:lang w:eastAsia="ru-RU"/>
              </w:rPr>
            </w:pPr>
            <w:r>
              <w:rPr>
                <w:rFonts w:ascii="Times New Roman" w:hAnsi="Times New Roman"/>
                <w:b/>
                <w:sz w:val="24"/>
                <w:szCs w:val="24"/>
                <w:lang w:eastAsia="ru-RU"/>
              </w:rPr>
              <w:lastRenderedPageBreak/>
              <w:t>Часть формируемая участниками образовательных отношений</w:t>
            </w:r>
          </w:p>
        </w:tc>
      </w:tr>
      <w:tr w:rsidR="00A42980" w:rsidTr="005702B9">
        <w:tc>
          <w:tcPr>
            <w:tcW w:w="14559" w:type="dxa"/>
            <w:shd w:val="clear" w:color="auto" w:fill="E5DFEC" w:themeFill="accent4" w:themeFillTint="33"/>
          </w:tcPr>
          <w:p w:rsidR="00A30EA8" w:rsidRDefault="00A30EA8" w:rsidP="00657C1D">
            <w:pPr>
              <w:pStyle w:val="a4"/>
              <w:numPr>
                <w:ilvl w:val="0"/>
                <w:numId w:val="169"/>
              </w:numPr>
              <w:jc w:val="center"/>
              <w:rPr>
                <w:rFonts w:ascii="Times New Roman" w:hAnsi="Times New Roman"/>
                <w:b/>
                <w:sz w:val="24"/>
                <w:szCs w:val="24"/>
                <w:lang w:eastAsia="ru-RU"/>
              </w:rPr>
            </w:pPr>
            <w:r>
              <w:rPr>
                <w:rFonts w:ascii="Times New Roman" w:hAnsi="Times New Roman"/>
                <w:b/>
                <w:sz w:val="24"/>
                <w:szCs w:val="24"/>
                <w:lang w:eastAsia="ru-RU"/>
              </w:rPr>
              <w:t>Программа «Обучение плаванию»</w:t>
            </w:r>
          </w:p>
          <w:p w:rsidR="00A30EA8" w:rsidRDefault="00A30EA8" w:rsidP="00A30EA8">
            <w:pPr>
              <w:pStyle w:val="a4"/>
              <w:ind w:left="0"/>
              <w:jc w:val="both"/>
              <w:rPr>
                <w:rFonts w:ascii="Times New Roman" w:hAnsi="Times New Roman"/>
                <w:sz w:val="24"/>
                <w:szCs w:val="24"/>
                <w:lang w:eastAsia="ru-RU"/>
              </w:rPr>
            </w:pPr>
            <w:r>
              <w:rPr>
                <w:rFonts w:ascii="Times New Roman" w:hAnsi="Times New Roman"/>
                <w:b/>
                <w:sz w:val="24"/>
                <w:szCs w:val="24"/>
                <w:lang w:eastAsia="ru-RU"/>
              </w:rPr>
              <w:t>Ребенок:</w:t>
            </w:r>
            <w:r>
              <w:rPr>
                <w:rFonts w:ascii="Times New Roman" w:hAnsi="Times New Roman"/>
                <w:sz w:val="24"/>
                <w:szCs w:val="24"/>
                <w:lang w:eastAsia="ru-RU"/>
              </w:rPr>
              <w:t xml:space="preserve"> </w:t>
            </w:r>
          </w:p>
          <w:p w:rsidR="00A30EA8" w:rsidRDefault="00A30EA8" w:rsidP="00657C1D">
            <w:pPr>
              <w:pStyle w:val="a4"/>
              <w:numPr>
                <w:ilvl w:val="0"/>
                <w:numId w:val="128"/>
              </w:numPr>
              <w:ind w:left="0" w:firstLine="0"/>
              <w:jc w:val="both"/>
              <w:rPr>
                <w:rFonts w:ascii="Times New Roman" w:hAnsi="Times New Roman"/>
                <w:sz w:val="24"/>
                <w:szCs w:val="24"/>
                <w:lang w:eastAsia="ru-RU"/>
              </w:rPr>
            </w:pPr>
            <w:r>
              <w:rPr>
                <w:rFonts w:ascii="Times New Roman" w:hAnsi="Times New Roman"/>
                <w:sz w:val="24"/>
                <w:szCs w:val="24"/>
                <w:lang w:eastAsia="ru-RU"/>
              </w:rPr>
              <w:t>погружается в воду, лежит на поверхности воды</w:t>
            </w:r>
          </w:p>
          <w:p w:rsidR="00A30EA8" w:rsidRPr="00F77A80" w:rsidRDefault="00A30EA8" w:rsidP="00657C1D">
            <w:pPr>
              <w:pStyle w:val="a4"/>
              <w:numPr>
                <w:ilvl w:val="0"/>
                <w:numId w:val="128"/>
              </w:numPr>
              <w:ind w:left="0" w:firstLine="0"/>
              <w:jc w:val="both"/>
              <w:rPr>
                <w:rFonts w:ascii="Times New Roman" w:hAnsi="Times New Roman"/>
                <w:sz w:val="24"/>
                <w:szCs w:val="24"/>
                <w:lang w:eastAsia="ru-RU"/>
              </w:rPr>
            </w:pPr>
            <w:r>
              <w:rPr>
                <w:rFonts w:ascii="Times New Roman" w:hAnsi="Times New Roman"/>
                <w:sz w:val="24"/>
                <w:szCs w:val="24"/>
                <w:lang w:eastAsia="ru-RU"/>
              </w:rPr>
              <w:t>плавает облегченными способами;</w:t>
            </w:r>
          </w:p>
          <w:p w:rsidR="00A30EA8" w:rsidRDefault="00A30EA8" w:rsidP="00A30EA8">
            <w:pPr>
              <w:pStyle w:val="a4"/>
              <w:rPr>
                <w:rFonts w:ascii="Times New Roman" w:hAnsi="Times New Roman"/>
                <w:b/>
                <w:sz w:val="24"/>
                <w:szCs w:val="24"/>
                <w:lang w:eastAsia="ru-RU"/>
              </w:rPr>
            </w:pPr>
          </w:p>
          <w:p w:rsidR="00A42980" w:rsidRDefault="00A42980" w:rsidP="00657C1D">
            <w:pPr>
              <w:pStyle w:val="a4"/>
              <w:numPr>
                <w:ilvl w:val="0"/>
                <w:numId w:val="169"/>
              </w:numPr>
              <w:jc w:val="center"/>
              <w:rPr>
                <w:rFonts w:ascii="Times New Roman" w:hAnsi="Times New Roman"/>
                <w:b/>
                <w:sz w:val="24"/>
                <w:szCs w:val="24"/>
                <w:lang w:eastAsia="ru-RU"/>
              </w:rPr>
            </w:pPr>
            <w:r>
              <w:rPr>
                <w:rFonts w:ascii="Times New Roman" w:hAnsi="Times New Roman"/>
                <w:b/>
                <w:sz w:val="24"/>
                <w:szCs w:val="24"/>
                <w:lang w:eastAsia="ru-RU"/>
              </w:rPr>
              <w:t>Программа «Ребенок в мире поиска»</w:t>
            </w:r>
          </w:p>
          <w:p w:rsidR="00A42980" w:rsidRPr="00A30EA8" w:rsidRDefault="00A42980" w:rsidP="00347BCF">
            <w:pPr>
              <w:rPr>
                <w:rFonts w:ascii="Times New Roman" w:hAnsi="Times New Roman"/>
                <w:b/>
                <w:sz w:val="24"/>
                <w:szCs w:val="24"/>
                <w:lang w:eastAsia="ru-RU"/>
              </w:rPr>
            </w:pPr>
            <w:r w:rsidRPr="00A30EA8">
              <w:rPr>
                <w:rFonts w:ascii="Times New Roman" w:hAnsi="Times New Roman"/>
                <w:b/>
                <w:sz w:val="24"/>
                <w:szCs w:val="24"/>
                <w:lang w:eastAsia="ru-RU"/>
              </w:rPr>
              <w:t xml:space="preserve">Ребенок: </w:t>
            </w:r>
          </w:p>
          <w:p w:rsidR="00A42980" w:rsidRDefault="00A42980" w:rsidP="00657C1D">
            <w:pPr>
              <w:pStyle w:val="a4"/>
              <w:numPr>
                <w:ilvl w:val="0"/>
                <w:numId w:val="170"/>
              </w:numPr>
              <w:ind w:left="0" w:firstLine="0"/>
              <w:rPr>
                <w:rFonts w:ascii="Times New Roman" w:hAnsi="Times New Roman"/>
                <w:sz w:val="24"/>
                <w:szCs w:val="24"/>
                <w:lang w:eastAsia="ru-RU"/>
              </w:rPr>
            </w:pPr>
            <w:r w:rsidRPr="00A42980">
              <w:rPr>
                <w:rFonts w:ascii="Times New Roman" w:hAnsi="Times New Roman"/>
                <w:sz w:val="24"/>
                <w:szCs w:val="24"/>
                <w:lang w:eastAsia="ru-RU"/>
              </w:rPr>
              <w:t>способен анализировать проблему</w:t>
            </w:r>
          </w:p>
          <w:p w:rsidR="001603E5" w:rsidRPr="00A42980" w:rsidRDefault="001603E5" w:rsidP="00657C1D">
            <w:pPr>
              <w:pStyle w:val="a4"/>
              <w:numPr>
                <w:ilvl w:val="0"/>
                <w:numId w:val="170"/>
              </w:numPr>
              <w:ind w:left="0" w:firstLine="0"/>
              <w:rPr>
                <w:rFonts w:ascii="Times New Roman" w:hAnsi="Times New Roman"/>
                <w:sz w:val="24"/>
                <w:szCs w:val="24"/>
                <w:lang w:eastAsia="ru-RU"/>
              </w:rPr>
            </w:pPr>
            <w:r>
              <w:rPr>
                <w:rFonts w:ascii="Times New Roman" w:hAnsi="Times New Roman"/>
                <w:sz w:val="24"/>
                <w:szCs w:val="24"/>
                <w:lang w:eastAsia="ru-RU"/>
              </w:rPr>
              <w:t xml:space="preserve">способен </w:t>
            </w:r>
            <w:r w:rsidR="005702B9">
              <w:rPr>
                <w:rFonts w:ascii="Times New Roman" w:hAnsi="Times New Roman"/>
                <w:sz w:val="24"/>
                <w:szCs w:val="24"/>
                <w:lang w:eastAsia="ru-RU"/>
              </w:rPr>
              <w:t>классифицировать</w:t>
            </w:r>
            <w:r>
              <w:rPr>
                <w:rFonts w:ascii="Times New Roman" w:hAnsi="Times New Roman"/>
                <w:sz w:val="24"/>
                <w:szCs w:val="24"/>
                <w:lang w:eastAsia="ru-RU"/>
              </w:rPr>
              <w:t xml:space="preserve"> предметы, находить решения, подбирать необходимые инструменты для решения поставленных задач</w:t>
            </w:r>
          </w:p>
          <w:p w:rsidR="00A42980" w:rsidRPr="00A42980" w:rsidRDefault="00A42980" w:rsidP="00657C1D">
            <w:pPr>
              <w:pStyle w:val="a4"/>
              <w:numPr>
                <w:ilvl w:val="0"/>
                <w:numId w:val="170"/>
              </w:numPr>
              <w:ind w:left="0" w:firstLine="0"/>
              <w:rPr>
                <w:rFonts w:ascii="Times New Roman" w:hAnsi="Times New Roman"/>
                <w:sz w:val="24"/>
                <w:szCs w:val="24"/>
                <w:lang w:eastAsia="ru-RU"/>
              </w:rPr>
            </w:pPr>
            <w:r w:rsidRPr="00A42980">
              <w:rPr>
                <w:rFonts w:ascii="Times New Roman" w:hAnsi="Times New Roman"/>
                <w:sz w:val="24"/>
                <w:szCs w:val="24"/>
                <w:lang w:eastAsia="ru-RU"/>
              </w:rPr>
              <w:t>способен рассказать о действиях и результатах</w:t>
            </w:r>
          </w:p>
          <w:p w:rsidR="00A02472" w:rsidRDefault="00A02472" w:rsidP="00657C1D">
            <w:pPr>
              <w:pStyle w:val="a4"/>
              <w:numPr>
                <w:ilvl w:val="0"/>
                <w:numId w:val="169"/>
              </w:numPr>
              <w:jc w:val="center"/>
              <w:rPr>
                <w:rFonts w:ascii="Times New Roman" w:hAnsi="Times New Roman"/>
                <w:b/>
                <w:sz w:val="24"/>
                <w:szCs w:val="24"/>
                <w:lang w:eastAsia="ru-RU"/>
              </w:rPr>
            </w:pPr>
            <w:r w:rsidRPr="00A02472">
              <w:rPr>
                <w:rFonts w:ascii="Times New Roman" w:hAnsi="Times New Roman"/>
                <w:b/>
                <w:sz w:val="24"/>
                <w:szCs w:val="24"/>
                <w:lang w:eastAsia="ru-RU"/>
              </w:rPr>
              <w:t>Программа «Безопасность»</w:t>
            </w:r>
          </w:p>
          <w:p w:rsidR="00A02472" w:rsidRPr="00347BCF" w:rsidRDefault="00A02472" w:rsidP="00347BCF">
            <w:pPr>
              <w:rPr>
                <w:rFonts w:ascii="Times New Roman" w:hAnsi="Times New Roman"/>
                <w:b/>
                <w:sz w:val="24"/>
                <w:szCs w:val="24"/>
                <w:lang w:eastAsia="ru-RU"/>
              </w:rPr>
            </w:pPr>
            <w:r w:rsidRPr="00347BCF">
              <w:rPr>
                <w:rFonts w:ascii="Times New Roman" w:hAnsi="Times New Roman"/>
                <w:b/>
                <w:sz w:val="24"/>
                <w:szCs w:val="24"/>
                <w:lang w:eastAsia="ru-RU"/>
              </w:rPr>
              <w:t>Ребенок:</w:t>
            </w:r>
          </w:p>
          <w:p w:rsidR="00A02472" w:rsidRDefault="00C320C9" w:rsidP="00657C1D">
            <w:pPr>
              <w:pStyle w:val="a4"/>
              <w:numPr>
                <w:ilvl w:val="0"/>
                <w:numId w:val="171"/>
              </w:numPr>
              <w:ind w:left="0" w:firstLine="0"/>
              <w:rPr>
                <w:rFonts w:ascii="Times New Roman" w:hAnsi="Times New Roman"/>
                <w:sz w:val="24"/>
                <w:szCs w:val="24"/>
                <w:lang w:eastAsia="ru-RU"/>
              </w:rPr>
            </w:pPr>
            <w:r>
              <w:rPr>
                <w:rFonts w:ascii="Times New Roman" w:hAnsi="Times New Roman"/>
                <w:sz w:val="24"/>
                <w:szCs w:val="24"/>
                <w:lang w:eastAsia="ru-RU"/>
              </w:rPr>
              <w:t>проявляет интерес к понятию взаимосвязи здорового образа жизни с правильным питанием, закаливанием, правилами гигиены</w:t>
            </w:r>
          </w:p>
          <w:p w:rsidR="00C320C9" w:rsidRDefault="00C320C9" w:rsidP="00657C1D">
            <w:pPr>
              <w:pStyle w:val="a4"/>
              <w:numPr>
                <w:ilvl w:val="0"/>
                <w:numId w:val="171"/>
              </w:numPr>
              <w:ind w:left="0" w:firstLine="0"/>
              <w:rPr>
                <w:rFonts w:ascii="Times New Roman" w:hAnsi="Times New Roman"/>
                <w:sz w:val="24"/>
                <w:szCs w:val="24"/>
                <w:lang w:eastAsia="ru-RU"/>
              </w:rPr>
            </w:pPr>
            <w:r>
              <w:rPr>
                <w:rFonts w:ascii="Times New Roman" w:hAnsi="Times New Roman"/>
                <w:sz w:val="24"/>
                <w:szCs w:val="24"/>
                <w:lang w:eastAsia="ru-RU"/>
              </w:rPr>
              <w:t>у ребенка появляется сосредоточенность на своем самочувствии, ребенка начинает волновать тема собственного здоровья</w:t>
            </w:r>
          </w:p>
          <w:p w:rsidR="00C320C9" w:rsidRDefault="00C320C9" w:rsidP="00657C1D">
            <w:pPr>
              <w:pStyle w:val="a4"/>
              <w:numPr>
                <w:ilvl w:val="0"/>
                <w:numId w:val="171"/>
              </w:numPr>
              <w:ind w:left="0" w:firstLine="0"/>
              <w:rPr>
                <w:rFonts w:ascii="Times New Roman" w:hAnsi="Times New Roman"/>
                <w:sz w:val="24"/>
                <w:szCs w:val="24"/>
                <w:lang w:eastAsia="ru-RU"/>
              </w:rPr>
            </w:pPr>
            <w:r>
              <w:rPr>
                <w:rFonts w:ascii="Times New Roman" w:hAnsi="Times New Roman"/>
                <w:sz w:val="24"/>
                <w:szCs w:val="24"/>
                <w:lang w:eastAsia="ru-RU"/>
              </w:rPr>
              <w:t>имеет представления о правилах поведения с незнакомыми людьми, другими детьми</w:t>
            </w:r>
          </w:p>
          <w:p w:rsidR="00C320C9" w:rsidRPr="00C320C9" w:rsidRDefault="00C320C9" w:rsidP="00657C1D">
            <w:pPr>
              <w:pStyle w:val="a4"/>
              <w:numPr>
                <w:ilvl w:val="0"/>
                <w:numId w:val="171"/>
              </w:numPr>
              <w:ind w:left="0" w:firstLine="0"/>
              <w:rPr>
                <w:rFonts w:ascii="Times New Roman" w:hAnsi="Times New Roman"/>
                <w:sz w:val="24"/>
                <w:szCs w:val="24"/>
                <w:lang w:eastAsia="ru-RU"/>
              </w:rPr>
            </w:pPr>
            <w:r>
              <w:rPr>
                <w:rFonts w:ascii="Times New Roman" w:hAnsi="Times New Roman"/>
                <w:sz w:val="24"/>
                <w:szCs w:val="24"/>
                <w:lang w:eastAsia="ru-RU"/>
              </w:rPr>
              <w:lastRenderedPageBreak/>
              <w:t>имеет представления о действиях в нестандартных ситуациях дома, на улице в целях безопасности собственной жизни и своего здоровья</w:t>
            </w:r>
          </w:p>
          <w:p w:rsidR="00A42980" w:rsidRPr="00E84453" w:rsidRDefault="00A42980" w:rsidP="00A42980">
            <w:pPr>
              <w:pStyle w:val="a4"/>
              <w:rPr>
                <w:rFonts w:ascii="Times New Roman" w:hAnsi="Times New Roman"/>
                <w:b/>
                <w:sz w:val="24"/>
                <w:szCs w:val="24"/>
                <w:lang w:eastAsia="ru-RU"/>
              </w:rPr>
            </w:pPr>
          </w:p>
        </w:tc>
      </w:tr>
      <w:tr w:rsidR="00A42980" w:rsidTr="005702B9">
        <w:tc>
          <w:tcPr>
            <w:tcW w:w="14559" w:type="dxa"/>
            <w:shd w:val="clear" w:color="auto" w:fill="E5DFEC" w:themeFill="accent4" w:themeFillTint="33"/>
          </w:tcPr>
          <w:p w:rsidR="00A42980" w:rsidRDefault="00A42980" w:rsidP="00A42980">
            <w:pPr>
              <w:pStyle w:val="a4"/>
              <w:ind w:left="0"/>
              <w:jc w:val="center"/>
              <w:rPr>
                <w:rFonts w:ascii="Times New Roman" w:hAnsi="Times New Roman"/>
                <w:b/>
                <w:sz w:val="24"/>
                <w:szCs w:val="24"/>
                <w:lang w:eastAsia="ru-RU"/>
              </w:rPr>
            </w:pPr>
            <w:r>
              <w:rPr>
                <w:rFonts w:ascii="Times New Roman" w:hAnsi="Times New Roman"/>
                <w:b/>
                <w:sz w:val="24"/>
                <w:szCs w:val="24"/>
                <w:lang w:eastAsia="ru-RU"/>
              </w:rPr>
              <w:lastRenderedPageBreak/>
              <w:t>К 6 годам, ребенок:</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проявляет потребность в двигательной активности, интерес к новым и знакомым физическим упражнениям, пешим прогулкам;</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 xml:space="preserve">проявляет избирательность и инициативу при выполнении упражнений; имеет представления о некоторых видах спорта, активном отдыхе; </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проявляет выносливость, быстроту, силу, гибкость, ловкость, координацию, способен выполнять упражнения в заданном ритме и темпе, проявляет творчество при составлении несложных комбинаций из знакомых упражнений;</w:t>
            </w:r>
          </w:p>
          <w:p w:rsidR="00A42980" w:rsidRDefault="00A429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способен организовать знакомую подвижную игру;</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проявляет духовно – нравственные качества, основы патриотизма в процессе ознакомления с видами спорта и достижениями российских спортсменов;</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владеет основными способами укрепления здоровья (закаливание, утренняя гимнастика, соблюдение личной гигиены, безопасное поведение), мотивирован на сбережение и укрепление собственного здоровья и здоровья окружающих;</w:t>
            </w:r>
          </w:p>
          <w:p w:rsidR="00A42980" w:rsidRDefault="00A42980" w:rsidP="00657C1D">
            <w:pPr>
              <w:pStyle w:val="a4"/>
              <w:numPr>
                <w:ilvl w:val="0"/>
                <w:numId w:val="11"/>
              </w:numPr>
              <w:ind w:left="15" w:firstLine="0"/>
              <w:jc w:val="both"/>
              <w:rPr>
                <w:rFonts w:ascii="Times New Roman" w:hAnsi="Times New Roman"/>
                <w:sz w:val="24"/>
                <w:szCs w:val="24"/>
                <w:lang w:eastAsia="ru-RU"/>
              </w:rPr>
            </w:pPr>
            <w:r>
              <w:rPr>
                <w:rFonts w:ascii="Times New Roman" w:hAnsi="Times New Roman"/>
                <w:sz w:val="24"/>
                <w:szCs w:val="24"/>
                <w:lang w:eastAsia="ru-RU"/>
              </w:rPr>
              <w:t>вступает в общение со взрослыми и сверстниками, проявляет сдержанность по отношению к незнакомым людям, использует общепринятые нормы и правила культуры поведения, проявляет уважение и привязанность к родителям, педагогам, интересуется жизнью семьи и детского сада;</w:t>
            </w:r>
          </w:p>
          <w:p w:rsidR="00A42980" w:rsidRDefault="00A42980" w:rsidP="00657C1D">
            <w:pPr>
              <w:pStyle w:val="a4"/>
              <w:numPr>
                <w:ilvl w:val="0"/>
                <w:numId w:val="11"/>
              </w:numPr>
              <w:ind w:left="0" w:firstLine="15"/>
              <w:jc w:val="both"/>
              <w:rPr>
                <w:rFonts w:ascii="Times New Roman" w:hAnsi="Times New Roman"/>
                <w:sz w:val="24"/>
                <w:szCs w:val="24"/>
                <w:lang w:eastAsia="ru-RU"/>
              </w:rPr>
            </w:pPr>
            <w:r>
              <w:rPr>
                <w:rFonts w:ascii="Times New Roman" w:hAnsi="Times New Roman"/>
                <w:sz w:val="24"/>
                <w:szCs w:val="24"/>
                <w:lang w:eastAsia="ru-RU"/>
              </w:rPr>
              <w:t>способен различать разные эмоциональные состояния взрослых, сверстников, откликается на просьбу оказать помощь, способен оценивать поступки;</w:t>
            </w:r>
          </w:p>
          <w:p w:rsidR="00A42980" w:rsidRDefault="00A42980" w:rsidP="00657C1D">
            <w:pPr>
              <w:pStyle w:val="a4"/>
              <w:numPr>
                <w:ilvl w:val="0"/>
                <w:numId w:val="11"/>
              </w:numPr>
              <w:ind w:left="19" w:firstLine="0"/>
              <w:jc w:val="both"/>
              <w:rPr>
                <w:rFonts w:ascii="Times New Roman" w:hAnsi="Times New Roman"/>
                <w:sz w:val="24"/>
                <w:szCs w:val="24"/>
                <w:lang w:eastAsia="ru-RU"/>
              </w:rPr>
            </w:pPr>
            <w:r>
              <w:rPr>
                <w:rFonts w:ascii="Times New Roman" w:hAnsi="Times New Roman"/>
                <w:sz w:val="24"/>
                <w:szCs w:val="24"/>
                <w:lang w:eastAsia="ru-RU"/>
              </w:rPr>
              <w:t>познает разные виды труда и профессий, бережно относится к результатам труда, участвует в труде взрослых, проявляет инициативу, самостоятельность в самообслуживании, принимает участие совместно со сверстниками в разных видах повседневного и ручного труда;</w:t>
            </w:r>
          </w:p>
          <w:p w:rsidR="00A42980" w:rsidRDefault="00A42980" w:rsidP="00657C1D">
            <w:pPr>
              <w:pStyle w:val="a4"/>
              <w:numPr>
                <w:ilvl w:val="0"/>
                <w:numId w:val="11"/>
              </w:numPr>
              <w:ind w:left="19" w:firstLine="0"/>
              <w:jc w:val="both"/>
              <w:rPr>
                <w:rFonts w:ascii="Times New Roman" w:hAnsi="Times New Roman"/>
                <w:sz w:val="24"/>
                <w:szCs w:val="24"/>
                <w:lang w:eastAsia="ru-RU"/>
              </w:rPr>
            </w:pPr>
            <w:r>
              <w:rPr>
                <w:rFonts w:ascii="Times New Roman" w:hAnsi="Times New Roman"/>
                <w:sz w:val="24"/>
                <w:szCs w:val="24"/>
                <w:lang w:eastAsia="ru-RU"/>
              </w:rPr>
              <w:t>владеет представлениями о безопасном поведении, соблюдает правила безопасного поведения в разных видах деятельности, способен правильно и безопасно под присмотром взрослого пользоваться бытовыми предметами и приборам, общаться с незнакомыми животными, владеть правилами безопасного поведения на улице;</w:t>
            </w:r>
          </w:p>
          <w:p w:rsidR="00A42980" w:rsidRDefault="00A42980" w:rsidP="00657C1D">
            <w:pPr>
              <w:pStyle w:val="a4"/>
              <w:numPr>
                <w:ilvl w:val="0"/>
                <w:numId w:val="11"/>
              </w:numPr>
              <w:ind w:left="19" w:firstLine="0"/>
              <w:jc w:val="both"/>
              <w:rPr>
                <w:rFonts w:ascii="Times New Roman" w:hAnsi="Times New Roman"/>
                <w:sz w:val="24"/>
                <w:szCs w:val="24"/>
                <w:lang w:eastAsia="ru-RU"/>
              </w:rPr>
            </w:pPr>
            <w:r>
              <w:rPr>
                <w:rFonts w:ascii="Times New Roman" w:hAnsi="Times New Roman"/>
                <w:sz w:val="24"/>
                <w:szCs w:val="24"/>
                <w:lang w:eastAsia="ru-RU"/>
              </w:rPr>
              <w:t>способен регулировать свою активность в деятельности, соблюдать очередность, учитывать права других людей, проявлять инициативу в общении и деятельности, задавать вопросы различной направленности, слушать и понимать взрослого, действовать по правилам и образцу в разных видах деятельности, проявлять способность к произвольным действиям;</w:t>
            </w:r>
          </w:p>
          <w:p w:rsidR="00A42980" w:rsidRDefault="00A42980" w:rsidP="00657C1D">
            <w:pPr>
              <w:pStyle w:val="a4"/>
              <w:numPr>
                <w:ilvl w:val="0"/>
                <w:numId w:val="11"/>
              </w:numPr>
              <w:ind w:left="19" w:firstLine="0"/>
              <w:jc w:val="both"/>
              <w:rPr>
                <w:rFonts w:ascii="Times New Roman" w:hAnsi="Times New Roman"/>
                <w:sz w:val="24"/>
                <w:szCs w:val="24"/>
                <w:lang w:eastAsia="ru-RU"/>
              </w:rPr>
            </w:pPr>
            <w:r>
              <w:rPr>
                <w:rFonts w:ascii="Times New Roman" w:hAnsi="Times New Roman"/>
                <w:sz w:val="24"/>
                <w:szCs w:val="24"/>
                <w:lang w:eastAsia="ru-RU"/>
              </w:rPr>
              <w:t>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самостоятельно пересказывает рассказы и сказки, проявляет избирательность к произведениям различной тематики и жанра; способен пользоваться обобщающими словами и понятиями;</w:t>
            </w:r>
          </w:p>
          <w:p w:rsidR="00A42980" w:rsidRDefault="00A42980" w:rsidP="00657C1D">
            <w:pPr>
              <w:pStyle w:val="a4"/>
              <w:numPr>
                <w:ilvl w:val="0"/>
                <w:numId w:val="11"/>
              </w:numPr>
              <w:ind w:left="-28" w:firstLine="28"/>
              <w:jc w:val="both"/>
              <w:rPr>
                <w:rFonts w:ascii="Times New Roman" w:hAnsi="Times New Roman"/>
                <w:sz w:val="24"/>
                <w:szCs w:val="24"/>
                <w:lang w:eastAsia="ru-RU"/>
              </w:rPr>
            </w:pPr>
            <w:r>
              <w:rPr>
                <w:rFonts w:ascii="Times New Roman" w:hAnsi="Times New Roman"/>
                <w:sz w:val="24"/>
                <w:szCs w:val="24"/>
                <w:lang w:eastAsia="ru-RU"/>
              </w:rPr>
              <w:t xml:space="preserve">проявляет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способен устанавливать закономерности </w:t>
            </w:r>
            <w:proofErr w:type="spellStart"/>
            <w:r>
              <w:rPr>
                <w:rFonts w:ascii="Times New Roman" w:hAnsi="Times New Roman"/>
                <w:sz w:val="24"/>
                <w:szCs w:val="24"/>
                <w:lang w:eastAsia="ru-RU"/>
              </w:rPr>
              <w:t>причинно</w:t>
            </w:r>
            <w:proofErr w:type="spellEnd"/>
            <w:r>
              <w:rPr>
                <w:rFonts w:ascii="Times New Roman" w:hAnsi="Times New Roman"/>
                <w:sz w:val="24"/>
                <w:szCs w:val="24"/>
                <w:lang w:eastAsia="ru-RU"/>
              </w:rPr>
              <w:t xml:space="preserve"> – следственного характера, приводить логические высказывания, проявлять любознательность;</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использовать математические представления,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оперируя предметами разными по величине, форме, количеству; владеет счетом, ориентировкой в пространстве и времени;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lastRenderedPageBreak/>
              <w:t>имеет представления о цифровых средствах познания окружающей действительности, использует некоторые из них, владеет правилами безопасного обращения с ними;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познавательный интерес к населенному пункту, в котором живет, знает достопримечательности, события, названия своей страны, государственные символы;</w:t>
            </w:r>
          </w:p>
          <w:p w:rsidR="00A42980" w:rsidRDefault="00A42980" w:rsidP="00657C1D">
            <w:pPr>
              <w:pStyle w:val="a4"/>
              <w:numPr>
                <w:ilvl w:val="0"/>
                <w:numId w:val="11"/>
              </w:numPr>
              <w:ind w:left="39"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представления о живой природе разных регионов России, может классифицировать объекты по разным признакам, имеет представления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 творческие способности; взаимодействует со всеми участниками культурно – досуговых мероприятий;</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самостоятельно определяет замысел рисунка, аппликации, лепки, постройки, создает образы и композиционные изображения, использует разнообразные материалы;</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согласовывать свои интересы с интересами партнеров в игровой деятельности, способен объяснить замысел игры, комбинировать сюжеты на основе разных событий, создавать игровые образы, управлять персонажами в режиссерской игре;</w:t>
            </w:r>
          </w:p>
          <w:p w:rsidR="00A42980" w:rsidRPr="00E84453" w:rsidRDefault="00A42980" w:rsidP="00A42980">
            <w:pPr>
              <w:pStyle w:val="a4"/>
              <w:ind w:left="0"/>
              <w:jc w:val="center"/>
              <w:rPr>
                <w:rFonts w:ascii="Times New Roman" w:hAnsi="Times New Roman"/>
                <w:b/>
                <w:sz w:val="24"/>
                <w:szCs w:val="24"/>
                <w:lang w:eastAsia="ru-RU"/>
              </w:rPr>
            </w:pPr>
            <w:r>
              <w:rPr>
                <w:rFonts w:ascii="Times New Roman" w:hAnsi="Times New Roman"/>
                <w:sz w:val="24"/>
                <w:szCs w:val="24"/>
                <w:lang w:eastAsia="ru-RU"/>
              </w:rPr>
              <w:t>проявляет интерес к игровому экспериментированию, познавательным, развивающим играм, действует в соответствии с игровой задачей и правилами.</w:t>
            </w:r>
          </w:p>
        </w:tc>
      </w:tr>
      <w:tr w:rsidR="00A02472" w:rsidTr="00A02472">
        <w:tc>
          <w:tcPr>
            <w:tcW w:w="14559" w:type="dxa"/>
            <w:shd w:val="clear" w:color="auto" w:fill="FABF8F" w:themeFill="accent6" w:themeFillTint="99"/>
          </w:tcPr>
          <w:p w:rsidR="00A02472" w:rsidRDefault="00A02472" w:rsidP="00A42980">
            <w:pPr>
              <w:pStyle w:val="a4"/>
              <w:ind w:left="0"/>
              <w:jc w:val="center"/>
              <w:rPr>
                <w:rFonts w:ascii="Times New Roman" w:hAnsi="Times New Roman"/>
                <w:b/>
                <w:sz w:val="24"/>
                <w:szCs w:val="24"/>
                <w:lang w:eastAsia="ru-RU"/>
              </w:rPr>
            </w:pPr>
            <w:r>
              <w:rPr>
                <w:rFonts w:ascii="Times New Roman" w:hAnsi="Times New Roman"/>
                <w:b/>
                <w:sz w:val="24"/>
                <w:szCs w:val="24"/>
                <w:lang w:eastAsia="ru-RU"/>
              </w:rPr>
              <w:lastRenderedPageBreak/>
              <w:t>Часть формируемая участниками образовательных отношений</w:t>
            </w:r>
          </w:p>
        </w:tc>
      </w:tr>
      <w:tr w:rsidR="00A02472" w:rsidTr="005702B9">
        <w:tc>
          <w:tcPr>
            <w:tcW w:w="14559" w:type="dxa"/>
            <w:shd w:val="clear" w:color="auto" w:fill="E5DFEC" w:themeFill="accent4" w:themeFillTint="33"/>
          </w:tcPr>
          <w:p w:rsidR="00A30EA8" w:rsidRDefault="00A30EA8" w:rsidP="00657C1D">
            <w:pPr>
              <w:pStyle w:val="a4"/>
              <w:numPr>
                <w:ilvl w:val="0"/>
                <w:numId w:val="173"/>
              </w:numPr>
              <w:jc w:val="center"/>
              <w:rPr>
                <w:rFonts w:ascii="Times New Roman" w:hAnsi="Times New Roman"/>
                <w:b/>
                <w:sz w:val="24"/>
                <w:szCs w:val="24"/>
                <w:lang w:eastAsia="ru-RU"/>
              </w:rPr>
            </w:pPr>
            <w:r>
              <w:rPr>
                <w:rFonts w:ascii="Times New Roman" w:hAnsi="Times New Roman"/>
                <w:b/>
                <w:sz w:val="24"/>
                <w:szCs w:val="24"/>
                <w:lang w:eastAsia="ru-RU"/>
              </w:rPr>
              <w:t>Программа «Обучение плаванию»</w:t>
            </w:r>
          </w:p>
          <w:p w:rsidR="00A30EA8" w:rsidRPr="00A30EA8" w:rsidRDefault="00A30EA8" w:rsidP="00A30EA8">
            <w:pPr>
              <w:rPr>
                <w:rFonts w:ascii="Times New Roman" w:hAnsi="Times New Roman"/>
                <w:sz w:val="24"/>
                <w:szCs w:val="24"/>
                <w:lang w:eastAsia="ru-RU"/>
              </w:rPr>
            </w:pPr>
            <w:r w:rsidRPr="00A30EA8">
              <w:rPr>
                <w:rFonts w:ascii="Times New Roman" w:hAnsi="Times New Roman"/>
                <w:b/>
                <w:sz w:val="24"/>
                <w:szCs w:val="24"/>
                <w:lang w:eastAsia="ru-RU"/>
              </w:rPr>
              <w:t>Ребенок:</w:t>
            </w:r>
            <w:r w:rsidRPr="00A30EA8">
              <w:rPr>
                <w:rFonts w:ascii="Times New Roman" w:hAnsi="Times New Roman"/>
                <w:sz w:val="24"/>
                <w:szCs w:val="24"/>
                <w:lang w:eastAsia="ru-RU"/>
              </w:rPr>
              <w:t xml:space="preserve"> </w:t>
            </w:r>
          </w:p>
          <w:p w:rsidR="00A30EA8" w:rsidRDefault="00A30EA8" w:rsidP="00657C1D">
            <w:pPr>
              <w:pStyle w:val="a4"/>
              <w:numPr>
                <w:ilvl w:val="0"/>
                <w:numId w:val="129"/>
              </w:numPr>
              <w:rPr>
                <w:rFonts w:ascii="Times New Roman" w:hAnsi="Times New Roman"/>
                <w:sz w:val="24"/>
                <w:szCs w:val="24"/>
                <w:lang w:eastAsia="ru-RU"/>
              </w:rPr>
            </w:pPr>
            <w:r w:rsidRPr="00F77A80">
              <w:rPr>
                <w:rFonts w:ascii="Times New Roman" w:hAnsi="Times New Roman"/>
                <w:sz w:val="24"/>
                <w:szCs w:val="24"/>
                <w:lang w:eastAsia="ru-RU"/>
              </w:rPr>
              <w:t>ориентируется на воде, управляет своими движениями</w:t>
            </w:r>
          </w:p>
          <w:p w:rsidR="00A30EA8" w:rsidRPr="00F77A80" w:rsidRDefault="00A30EA8" w:rsidP="00657C1D">
            <w:pPr>
              <w:pStyle w:val="a4"/>
              <w:numPr>
                <w:ilvl w:val="0"/>
                <w:numId w:val="129"/>
              </w:numPr>
              <w:rPr>
                <w:rFonts w:ascii="Times New Roman" w:hAnsi="Times New Roman"/>
                <w:sz w:val="24"/>
                <w:szCs w:val="24"/>
                <w:lang w:eastAsia="ru-RU"/>
              </w:rPr>
            </w:pPr>
            <w:r>
              <w:rPr>
                <w:rFonts w:ascii="Times New Roman" w:hAnsi="Times New Roman"/>
                <w:sz w:val="24"/>
                <w:szCs w:val="24"/>
                <w:lang w:eastAsia="ru-RU"/>
              </w:rPr>
              <w:t>согласовывает движения ног с дыханием</w:t>
            </w:r>
          </w:p>
          <w:p w:rsidR="00A30EA8" w:rsidRDefault="00A30EA8" w:rsidP="00A30EA8">
            <w:pPr>
              <w:pStyle w:val="a4"/>
              <w:rPr>
                <w:rFonts w:ascii="Times New Roman" w:hAnsi="Times New Roman"/>
                <w:b/>
                <w:sz w:val="24"/>
                <w:szCs w:val="24"/>
                <w:lang w:eastAsia="ru-RU"/>
              </w:rPr>
            </w:pPr>
            <w:r>
              <w:rPr>
                <w:rFonts w:ascii="Times New Roman" w:hAnsi="Times New Roman"/>
                <w:sz w:val="24"/>
                <w:szCs w:val="24"/>
                <w:lang w:eastAsia="ru-RU"/>
              </w:rPr>
              <w:t>скользит на груди, спине с различными положениями рук</w:t>
            </w:r>
          </w:p>
          <w:p w:rsidR="00A02472" w:rsidRDefault="00A02472" w:rsidP="00657C1D">
            <w:pPr>
              <w:pStyle w:val="a4"/>
              <w:numPr>
                <w:ilvl w:val="0"/>
                <w:numId w:val="173"/>
              </w:numPr>
              <w:jc w:val="center"/>
              <w:rPr>
                <w:rFonts w:ascii="Times New Roman" w:hAnsi="Times New Roman"/>
                <w:b/>
                <w:sz w:val="24"/>
                <w:szCs w:val="24"/>
                <w:lang w:eastAsia="ru-RU"/>
              </w:rPr>
            </w:pPr>
            <w:r>
              <w:rPr>
                <w:rFonts w:ascii="Times New Roman" w:hAnsi="Times New Roman"/>
                <w:b/>
                <w:sz w:val="24"/>
                <w:szCs w:val="24"/>
                <w:lang w:eastAsia="ru-RU"/>
              </w:rPr>
              <w:t xml:space="preserve">Программа </w:t>
            </w:r>
            <w:r w:rsidR="00A30EA8">
              <w:rPr>
                <w:rFonts w:ascii="Times New Roman" w:hAnsi="Times New Roman"/>
                <w:b/>
                <w:sz w:val="24"/>
                <w:szCs w:val="24"/>
                <w:lang w:eastAsia="ru-RU"/>
              </w:rPr>
              <w:t>«Ребенок в мире поиска»</w:t>
            </w:r>
          </w:p>
          <w:p w:rsidR="00A30EA8" w:rsidRPr="00A30EA8" w:rsidRDefault="00A30EA8" w:rsidP="00A30EA8">
            <w:pPr>
              <w:rPr>
                <w:rFonts w:ascii="Times New Roman" w:hAnsi="Times New Roman"/>
                <w:b/>
                <w:sz w:val="24"/>
                <w:szCs w:val="24"/>
                <w:lang w:eastAsia="ru-RU"/>
              </w:rPr>
            </w:pPr>
            <w:r w:rsidRPr="00A30EA8">
              <w:rPr>
                <w:rFonts w:ascii="Times New Roman" w:hAnsi="Times New Roman"/>
                <w:b/>
                <w:sz w:val="24"/>
                <w:szCs w:val="24"/>
                <w:lang w:eastAsia="ru-RU"/>
              </w:rPr>
              <w:t>Ребенок:</w:t>
            </w:r>
          </w:p>
          <w:p w:rsidR="00A30EA8" w:rsidRDefault="00A30EA8" w:rsidP="00657C1D">
            <w:pPr>
              <w:pStyle w:val="a4"/>
              <w:numPr>
                <w:ilvl w:val="0"/>
                <w:numId w:val="11"/>
              </w:numPr>
              <w:autoSpaceDE w:val="0"/>
              <w:autoSpaceDN w:val="0"/>
              <w:adjustRightInd w:val="0"/>
              <w:ind w:left="34" w:firstLine="0"/>
              <w:jc w:val="both"/>
              <w:rPr>
                <w:rFonts w:ascii="Times New Roman" w:hAnsi="Times New Roman"/>
                <w:sz w:val="24"/>
                <w:szCs w:val="24"/>
              </w:rPr>
            </w:pPr>
            <w:r>
              <w:rPr>
                <w:rFonts w:ascii="Times New Roman" w:hAnsi="Times New Roman"/>
                <w:sz w:val="24"/>
                <w:szCs w:val="24"/>
              </w:rPr>
              <w:t>способен предлагать способы решения проблемных ситуаций;</w:t>
            </w:r>
          </w:p>
          <w:p w:rsidR="005702B9" w:rsidRDefault="005702B9" w:rsidP="00657C1D">
            <w:pPr>
              <w:pStyle w:val="a4"/>
              <w:numPr>
                <w:ilvl w:val="0"/>
                <w:numId w:val="11"/>
              </w:numPr>
              <w:autoSpaceDE w:val="0"/>
              <w:autoSpaceDN w:val="0"/>
              <w:adjustRightInd w:val="0"/>
              <w:ind w:left="34" w:firstLine="0"/>
              <w:jc w:val="both"/>
              <w:rPr>
                <w:rFonts w:ascii="Times New Roman" w:hAnsi="Times New Roman"/>
                <w:sz w:val="24"/>
                <w:szCs w:val="24"/>
              </w:rPr>
            </w:pPr>
            <w:r>
              <w:rPr>
                <w:rFonts w:ascii="Times New Roman" w:hAnsi="Times New Roman"/>
                <w:sz w:val="24"/>
                <w:szCs w:val="24"/>
              </w:rPr>
              <w:t>проявляет инициативу в преобразовании предметов, находит новые конструктивные решения, используя разнообразные инструменты для реализации задуманного;</w:t>
            </w:r>
          </w:p>
          <w:p w:rsidR="00A30EA8" w:rsidRDefault="00A30EA8" w:rsidP="00657C1D">
            <w:pPr>
              <w:pStyle w:val="a4"/>
              <w:numPr>
                <w:ilvl w:val="0"/>
                <w:numId w:val="11"/>
              </w:numPr>
              <w:autoSpaceDE w:val="0"/>
              <w:autoSpaceDN w:val="0"/>
              <w:adjustRightInd w:val="0"/>
              <w:ind w:left="34" w:firstLine="0"/>
              <w:jc w:val="both"/>
              <w:rPr>
                <w:rFonts w:ascii="Times New Roman" w:hAnsi="Times New Roman"/>
                <w:sz w:val="24"/>
                <w:szCs w:val="24"/>
              </w:rPr>
            </w:pPr>
            <w:r>
              <w:rPr>
                <w:rFonts w:ascii="Times New Roman" w:hAnsi="Times New Roman"/>
                <w:sz w:val="24"/>
                <w:szCs w:val="24"/>
              </w:rPr>
              <w:t xml:space="preserve">самостоятельно осуществляет </w:t>
            </w:r>
            <w:r w:rsidRPr="002E2E62">
              <w:rPr>
                <w:rFonts w:ascii="Times New Roman" w:hAnsi="Times New Roman"/>
                <w:sz w:val="24"/>
                <w:szCs w:val="24"/>
              </w:rPr>
              <w:t>поисковые действия практического характера, используя простейшие модели</w:t>
            </w:r>
            <w:r>
              <w:rPr>
                <w:rFonts w:ascii="Times New Roman" w:hAnsi="Times New Roman"/>
                <w:sz w:val="24"/>
                <w:szCs w:val="24"/>
              </w:rPr>
              <w:t xml:space="preserve"> – пиктограммы;</w:t>
            </w:r>
          </w:p>
          <w:p w:rsidR="00A30EA8" w:rsidRPr="002E2E62" w:rsidRDefault="00A30EA8" w:rsidP="00657C1D">
            <w:pPr>
              <w:pStyle w:val="a4"/>
              <w:numPr>
                <w:ilvl w:val="0"/>
                <w:numId w:val="11"/>
              </w:numPr>
              <w:autoSpaceDE w:val="0"/>
              <w:autoSpaceDN w:val="0"/>
              <w:adjustRightInd w:val="0"/>
              <w:ind w:left="34" w:firstLine="0"/>
              <w:jc w:val="both"/>
              <w:rPr>
                <w:rFonts w:ascii="Times New Roman" w:hAnsi="Times New Roman"/>
                <w:sz w:val="24"/>
                <w:szCs w:val="24"/>
              </w:rPr>
            </w:pPr>
            <w:r>
              <w:rPr>
                <w:rFonts w:ascii="Times New Roman" w:hAnsi="Times New Roman"/>
                <w:sz w:val="24"/>
                <w:szCs w:val="24"/>
              </w:rPr>
              <w:t>с</w:t>
            </w:r>
            <w:r w:rsidRPr="002E2E62">
              <w:rPr>
                <w:rFonts w:ascii="Times New Roman" w:hAnsi="Times New Roman"/>
                <w:sz w:val="24"/>
                <w:szCs w:val="24"/>
              </w:rPr>
              <w:t>пособен предвидеть результаты поисковых действий, высказывать предположение о действиях, приводящих к ре</w:t>
            </w:r>
            <w:r>
              <w:rPr>
                <w:rFonts w:ascii="Times New Roman" w:hAnsi="Times New Roman"/>
                <w:sz w:val="24"/>
                <w:szCs w:val="24"/>
              </w:rPr>
              <w:t>шению несложных поисковых задач;</w:t>
            </w:r>
          </w:p>
          <w:p w:rsidR="00A30EA8" w:rsidRDefault="00A30EA8" w:rsidP="00657C1D">
            <w:pPr>
              <w:pStyle w:val="a4"/>
              <w:numPr>
                <w:ilvl w:val="0"/>
                <w:numId w:val="11"/>
              </w:numPr>
              <w:ind w:left="34" w:firstLine="0"/>
              <w:jc w:val="both"/>
              <w:rPr>
                <w:rFonts w:ascii="Times New Roman" w:hAnsi="Times New Roman"/>
                <w:sz w:val="24"/>
                <w:szCs w:val="24"/>
                <w:lang w:eastAsia="ru-RU"/>
              </w:rPr>
            </w:pPr>
            <w:r>
              <w:rPr>
                <w:rFonts w:ascii="Times New Roman" w:hAnsi="Times New Roman"/>
                <w:sz w:val="24"/>
                <w:szCs w:val="24"/>
                <w:lang w:eastAsia="ru-RU"/>
              </w:rPr>
              <w:t>с</w:t>
            </w:r>
            <w:r w:rsidRPr="004E0FBC">
              <w:rPr>
                <w:rFonts w:ascii="Times New Roman" w:hAnsi="Times New Roman"/>
                <w:sz w:val="24"/>
                <w:szCs w:val="24"/>
                <w:lang w:eastAsia="ru-RU"/>
              </w:rPr>
              <w:t>пособен делиться впечатлениями, называть источник информации, решает спорные вопросы, ула</w:t>
            </w:r>
            <w:r>
              <w:rPr>
                <w:rFonts w:ascii="Times New Roman" w:hAnsi="Times New Roman"/>
                <w:sz w:val="24"/>
                <w:szCs w:val="24"/>
                <w:lang w:eastAsia="ru-RU"/>
              </w:rPr>
              <w:t xml:space="preserve">живает конфликты с помощью речи; </w:t>
            </w:r>
          </w:p>
          <w:p w:rsidR="00A30EA8" w:rsidRDefault="00A30EA8" w:rsidP="00657C1D">
            <w:pPr>
              <w:pStyle w:val="a4"/>
              <w:numPr>
                <w:ilvl w:val="0"/>
                <w:numId w:val="11"/>
              </w:numPr>
              <w:ind w:left="34" w:firstLine="0"/>
              <w:jc w:val="both"/>
              <w:rPr>
                <w:rFonts w:ascii="Times New Roman" w:hAnsi="Times New Roman"/>
                <w:sz w:val="24"/>
                <w:szCs w:val="24"/>
                <w:lang w:eastAsia="ru-RU"/>
              </w:rPr>
            </w:pPr>
            <w:r>
              <w:rPr>
                <w:rFonts w:ascii="Times New Roman" w:hAnsi="Times New Roman"/>
                <w:sz w:val="24"/>
                <w:szCs w:val="24"/>
                <w:lang w:eastAsia="ru-RU"/>
              </w:rPr>
              <w:t>с</w:t>
            </w:r>
            <w:r w:rsidRPr="002E2E62">
              <w:rPr>
                <w:rFonts w:ascii="Times New Roman" w:hAnsi="Times New Roman"/>
                <w:sz w:val="24"/>
                <w:szCs w:val="24"/>
                <w:lang w:eastAsia="ru-RU"/>
              </w:rPr>
              <w:t>амостоятельно занимается выбранным делом, д</w:t>
            </w:r>
            <w:r>
              <w:rPr>
                <w:rFonts w:ascii="Times New Roman" w:hAnsi="Times New Roman"/>
                <w:sz w:val="24"/>
                <w:szCs w:val="24"/>
                <w:lang w:eastAsia="ru-RU"/>
              </w:rPr>
              <w:t>оговаривается, оказывает помощь;</w:t>
            </w:r>
          </w:p>
          <w:p w:rsidR="00A30EA8" w:rsidRPr="00EC49EF" w:rsidRDefault="00A30EA8" w:rsidP="00657C1D">
            <w:pPr>
              <w:pStyle w:val="a4"/>
              <w:numPr>
                <w:ilvl w:val="0"/>
                <w:numId w:val="11"/>
              </w:numPr>
              <w:ind w:left="34" w:firstLine="0"/>
              <w:jc w:val="both"/>
              <w:rPr>
                <w:rFonts w:ascii="Times New Roman" w:hAnsi="Times New Roman"/>
                <w:sz w:val="24"/>
                <w:szCs w:val="24"/>
                <w:lang w:eastAsia="ru-RU"/>
              </w:rPr>
            </w:pPr>
            <w:r>
              <w:rPr>
                <w:rFonts w:ascii="Times New Roman" w:eastAsia="Times New Roman" w:hAnsi="Times New Roman"/>
                <w:sz w:val="24"/>
                <w:szCs w:val="24"/>
                <w:lang w:eastAsia="ru-RU"/>
              </w:rPr>
              <w:t xml:space="preserve"> п</w:t>
            </w:r>
            <w:r w:rsidRPr="002E2E62">
              <w:rPr>
                <w:rFonts w:ascii="Times New Roman" w:eastAsia="Times New Roman" w:hAnsi="Times New Roman"/>
                <w:sz w:val="24"/>
                <w:szCs w:val="24"/>
                <w:lang w:eastAsia="ru-RU"/>
              </w:rPr>
              <w:t>роявляет способность самостоятельно объединят</w:t>
            </w:r>
            <w:r>
              <w:rPr>
                <w:rFonts w:ascii="Times New Roman" w:eastAsia="Times New Roman" w:hAnsi="Times New Roman"/>
                <w:sz w:val="24"/>
                <w:szCs w:val="24"/>
                <w:lang w:eastAsia="ru-RU"/>
              </w:rPr>
              <w:t xml:space="preserve">ься для совместной деятельности; </w:t>
            </w:r>
          </w:p>
          <w:p w:rsidR="00A30EA8" w:rsidRPr="00EC49EF" w:rsidRDefault="00A30EA8" w:rsidP="00657C1D">
            <w:pPr>
              <w:pStyle w:val="a4"/>
              <w:numPr>
                <w:ilvl w:val="0"/>
                <w:numId w:val="11"/>
              </w:numPr>
              <w:ind w:left="34" w:firstLine="0"/>
              <w:jc w:val="both"/>
              <w:rPr>
                <w:rFonts w:ascii="Times New Roman" w:hAnsi="Times New Roman"/>
                <w:sz w:val="24"/>
                <w:szCs w:val="24"/>
                <w:lang w:eastAsia="ru-RU"/>
              </w:rPr>
            </w:pPr>
            <w:r>
              <w:rPr>
                <w:rFonts w:ascii="Times New Roman" w:eastAsia="Times New Roman" w:hAnsi="Times New Roman"/>
                <w:sz w:val="24"/>
                <w:szCs w:val="24"/>
                <w:lang w:eastAsia="ru-RU"/>
              </w:rPr>
              <w:t>п</w:t>
            </w:r>
            <w:r w:rsidRPr="00020A01">
              <w:rPr>
                <w:rFonts w:ascii="Times New Roman" w:eastAsia="Times New Roman" w:hAnsi="Times New Roman"/>
                <w:sz w:val="24"/>
                <w:szCs w:val="24"/>
                <w:lang w:eastAsia="ru-RU"/>
              </w:rPr>
              <w:t>роявляет отзывчивость при реш</w:t>
            </w:r>
            <w:r>
              <w:rPr>
                <w:rFonts w:ascii="Times New Roman" w:eastAsia="Times New Roman" w:hAnsi="Times New Roman"/>
                <w:sz w:val="24"/>
                <w:szCs w:val="24"/>
                <w:lang w:eastAsia="ru-RU"/>
              </w:rPr>
              <w:t>ении задач поискового характера;</w:t>
            </w:r>
          </w:p>
          <w:p w:rsidR="00A30EA8" w:rsidRDefault="00A30EA8" w:rsidP="00A30EA8">
            <w:pPr>
              <w:pStyle w:val="a4"/>
              <w:rPr>
                <w:rFonts w:ascii="Times New Roman" w:hAnsi="Times New Roman"/>
                <w:sz w:val="24"/>
                <w:szCs w:val="24"/>
                <w:lang w:eastAsia="ru-RU"/>
              </w:rPr>
            </w:pPr>
            <w:r w:rsidRPr="004E0FBC">
              <w:rPr>
                <w:rFonts w:ascii="Times New Roman" w:hAnsi="Times New Roman"/>
                <w:sz w:val="24"/>
                <w:szCs w:val="24"/>
                <w:lang w:eastAsia="ru-RU"/>
              </w:rPr>
              <w:lastRenderedPageBreak/>
              <w:t xml:space="preserve"> </w:t>
            </w:r>
            <w:r>
              <w:rPr>
                <w:rFonts w:ascii="Times New Roman" w:hAnsi="Times New Roman"/>
                <w:sz w:val="24"/>
                <w:szCs w:val="24"/>
                <w:lang w:eastAsia="ru-RU"/>
              </w:rPr>
              <w:t>д</w:t>
            </w:r>
            <w:r w:rsidRPr="004E0FBC">
              <w:rPr>
                <w:rFonts w:ascii="Times New Roman" w:hAnsi="Times New Roman"/>
                <w:sz w:val="24"/>
                <w:szCs w:val="24"/>
                <w:lang w:eastAsia="ru-RU"/>
              </w:rPr>
              <w:t>емонстрирует итоги своей деятельности.</w:t>
            </w:r>
          </w:p>
          <w:p w:rsidR="00A30EA8" w:rsidRDefault="00A30EA8" w:rsidP="00657C1D">
            <w:pPr>
              <w:pStyle w:val="a4"/>
              <w:numPr>
                <w:ilvl w:val="0"/>
                <w:numId w:val="173"/>
              </w:numPr>
              <w:jc w:val="center"/>
              <w:rPr>
                <w:rFonts w:ascii="Times New Roman" w:hAnsi="Times New Roman"/>
                <w:b/>
                <w:sz w:val="24"/>
                <w:szCs w:val="24"/>
                <w:lang w:eastAsia="ru-RU"/>
              </w:rPr>
            </w:pPr>
            <w:r w:rsidRPr="00A30EA8">
              <w:rPr>
                <w:rFonts w:ascii="Times New Roman" w:hAnsi="Times New Roman"/>
                <w:b/>
                <w:sz w:val="24"/>
                <w:szCs w:val="24"/>
                <w:lang w:eastAsia="ru-RU"/>
              </w:rPr>
              <w:t>Программа «Безопасность»</w:t>
            </w:r>
          </w:p>
          <w:p w:rsidR="00A30EA8" w:rsidRDefault="00A30EA8" w:rsidP="00A30EA8">
            <w:pPr>
              <w:pStyle w:val="a4"/>
              <w:rPr>
                <w:rFonts w:ascii="Times New Roman" w:hAnsi="Times New Roman"/>
                <w:b/>
                <w:sz w:val="24"/>
                <w:szCs w:val="24"/>
                <w:lang w:eastAsia="ru-RU"/>
              </w:rPr>
            </w:pPr>
            <w:r>
              <w:rPr>
                <w:rFonts w:ascii="Times New Roman" w:hAnsi="Times New Roman"/>
                <w:b/>
                <w:sz w:val="24"/>
                <w:szCs w:val="24"/>
                <w:lang w:eastAsia="ru-RU"/>
              </w:rPr>
              <w:t>Ребенок:</w:t>
            </w:r>
          </w:p>
          <w:p w:rsidR="00A30EA8" w:rsidRPr="00C320C9" w:rsidRDefault="00C320C9" w:rsidP="00657C1D">
            <w:pPr>
              <w:pStyle w:val="a4"/>
              <w:numPr>
                <w:ilvl w:val="0"/>
                <w:numId w:val="13"/>
              </w:numPr>
              <w:ind w:left="0" w:firstLine="0"/>
              <w:jc w:val="both"/>
              <w:rPr>
                <w:rFonts w:ascii="Times New Roman" w:hAnsi="Times New Roman"/>
                <w:b/>
                <w:sz w:val="24"/>
                <w:szCs w:val="24"/>
                <w:lang w:eastAsia="ru-RU"/>
              </w:rPr>
            </w:pPr>
            <w:r>
              <w:rPr>
                <w:rFonts w:ascii="Times New Roman" w:hAnsi="Times New Roman"/>
                <w:sz w:val="24"/>
                <w:szCs w:val="24"/>
                <w:lang w:eastAsia="ru-RU"/>
              </w:rPr>
              <w:t>проявляет активность в получении информации о строении и работе человеческого организма</w:t>
            </w:r>
          </w:p>
          <w:p w:rsidR="00C320C9" w:rsidRPr="00C320C9" w:rsidRDefault="00C320C9" w:rsidP="00657C1D">
            <w:pPr>
              <w:pStyle w:val="a4"/>
              <w:numPr>
                <w:ilvl w:val="0"/>
                <w:numId w:val="13"/>
              </w:numPr>
              <w:ind w:left="0" w:firstLine="0"/>
              <w:jc w:val="both"/>
              <w:rPr>
                <w:rFonts w:ascii="Times New Roman" w:hAnsi="Times New Roman"/>
                <w:b/>
                <w:sz w:val="24"/>
                <w:szCs w:val="24"/>
                <w:lang w:eastAsia="ru-RU"/>
              </w:rPr>
            </w:pPr>
            <w:r>
              <w:rPr>
                <w:rFonts w:ascii="Times New Roman" w:hAnsi="Times New Roman"/>
                <w:sz w:val="24"/>
                <w:szCs w:val="24"/>
                <w:lang w:eastAsia="ru-RU"/>
              </w:rPr>
              <w:t>проявляет интерес к исследовательской деятельности в области своего здоровья</w:t>
            </w:r>
          </w:p>
          <w:p w:rsidR="00C320C9" w:rsidRPr="00C320C9" w:rsidRDefault="00C320C9" w:rsidP="00657C1D">
            <w:pPr>
              <w:pStyle w:val="a4"/>
              <w:numPr>
                <w:ilvl w:val="0"/>
                <w:numId w:val="13"/>
              </w:numPr>
              <w:ind w:left="0" w:firstLine="0"/>
              <w:jc w:val="both"/>
              <w:rPr>
                <w:rFonts w:ascii="Times New Roman" w:hAnsi="Times New Roman"/>
                <w:b/>
                <w:sz w:val="24"/>
                <w:szCs w:val="24"/>
                <w:lang w:eastAsia="ru-RU"/>
              </w:rPr>
            </w:pPr>
            <w:r>
              <w:rPr>
                <w:rFonts w:ascii="Times New Roman" w:hAnsi="Times New Roman"/>
                <w:sz w:val="24"/>
                <w:szCs w:val="24"/>
                <w:lang w:eastAsia="ru-RU"/>
              </w:rPr>
              <w:t>владеет правилами поведения с незнакомыми людьми, другими детьми, в том числе с подростками</w:t>
            </w:r>
          </w:p>
          <w:p w:rsidR="00C320C9" w:rsidRPr="00C320C9" w:rsidRDefault="00C320C9" w:rsidP="00657C1D">
            <w:pPr>
              <w:pStyle w:val="a4"/>
              <w:numPr>
                <w:ilvl w:val="0"/>
                <w:numId w:val="13"/>
              </w:numPr>
              <w:ind w:left="0" w:firstLine="0"/>
              <w:jc w:val="both"/>
              <w:rPr>
                <w:rFonts w:ascii="Times New Roman" w:hAnsi="Times New Roman"/>
                <w:b/>
                <w:sz w:val="24"/>
                <w:szCs w:val="24"/>
                <w:lang w:eastAsia="ru-RU"/>
              </w:rPr>
            </w:pPr>
            <w:r>
              <w:rPr>
                <w:rFonts w:ascii="Times New Roman" w:hAnsi="Times New Roman"/>
                <w:sz w:val="24"/>
                <w:szCs w:val="24"/>
                <w:lang w:eastAsia="ru-RU"/>
              </w:rPr>
              <w:t>владеет правилами поведения при травме</w:t>
            </w:r>
          </w:p>
          <w:p w:rsidR="00C320C9" w:rsidRPr="00A30EA8" w:rsidRDefault="00C320C9" w:rsidP="00657C1D">
            <w:pPr>
              <w:pStyle w:val="a4"/>
              <w:numPr>
                <w:ilvl w:val="0"/>
                <w:numId w:val="13"/>
              </w:numPr>
              <w:ind w:left="0" w:firstLine="0"/>
              <w:jc w:val="both"/>
              <w:rPr>
                <w:rFonts w:ascii="Times New Roman" w:hAnsi="Times New Roman"/>
                <w:b/>
                <w:sz w:val="24"/>
                <w:szCs w:val="24"/>
                <w:lang w:eastAsia="ru-RU"/>
              </w:rPr>
            </w:pPr>
            <w:r>
              <w:rPr>
                <w:rFonts w:ascii="Times New Roman" w:hAnsi="Times New Roman"/>
                <w:sz w:val="24"/>
                <w:szCs w:val="24"/>
                <w:lang w:eastAsia="ru-RU"/>
              </w:rPr>
              <w:t>способен самостоятельно оказать себе элементарную первую помощь.</w:t>
            </w:r>
          </w:p>
        </w:tc>
      </w:tr>
      <w:tr w:rsidR="00A42980" w:rsidTr="005702B9">
        <w:tc>
          <w:tcPr>
            <w:tcW w:w="14559" w:type="dxa"/>
            <w:shd w:val="clear" w:color="auto" w:fill="E5DFEC" w:themeFill="accent4" w:themeFillTint="33"/>
          </w:tcPr>
          <w:p w:rsidR="00A42980" w:rsidRDefault="00A42980" w:rsidP="00A42980">
            <w:pPr>
              <w:pStyle w:val="a4"/>
              <w:ind w:left="0"/>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Завершение дошкольного возраста, ребенок: </w:t>
            </w:r>
          </w:p>
          <w:p w:rsidR="00A42980" w:rsidRDefault="00A42980" w:rsidP="00657C1D">
            <w:pPr>
              <w:pStyle w:val="a4"/>
              <w:numPr>
                <w:ilvl w:val="0"/>
                <w:numId w:val="11"/>
              </w:numPr>
              <w:ind w:left="0" w:hanging="40"/>
              <w:jc w:val="both"/>
              <w:rPr>
                <w:rFonts w:ascii="Times New Roman" w:hAnsi="Times New Roman"/>
                <w:sz w:val="24"/>
                <w:szCs w:val="24"/>
                <w:lang w:eastAsia="ru-RU"/>
              </w:rPr>
            </w:pPr>
            <w:r>
              <w:rPr>
                <w:rFonts w:ascii="Times New Roman" w:hAnsi="Times New Roman"/>
                <w:sz w:val="24"/>
                <w:szCs w:val="24"/>
                <w:lang w:eastAsia="ru-RU"/>
              </w:rPr>
              <w:t>владеет основными движениями и элементами спортивных игр, контролирует свои движения, управляет ими;</w:t>
            </w:r>
          </w:p>
          <w:p w:rsidR="00A42980" w:rsidRDefault="00A42980" w:rsidP="00657C1D">
            <w:pPr>
              <w:pStyle w:val="a4"/>
              <w:numPr>
                <w:ilvl w:val="0"/>
                <w:numId w:val="11"/>
              </w:numPr>
              <w:ind w:left="0" w:hanging="40"/>
              <w:jc w:val="both"/>
              <w:rPr>
                <w:rFonts w:ascii="Times New Roman" w:hAnsi="Times New Roman"/>
                <w:sz w:val="24"/>
                <w:szCs w:val="24"/>
                <w:lang w:eastAsia="ru-RU"/>
              </w:rPr>
            </w:pPr>
            <w:r>
              <w:rPr>
                <w:rFonts w:ascii="Times New Roman" w:hAnsi="Times New Roman"/>
                <w:sz w:val="24"/>
                <w:szCs w:val="24"/>
                <w:lang w:eastAsia="ru-RU"/>
              </w:rPr>
              <w:t>соблюдает элементарные правила здорового образа жизни и личной гигиены;</w:t>
            </w:r>
          </w:p>
          <w:p w:rsidR="00A42980" w:rsidRDefault="00A42980" w:rsidP="00657C1D">
            <w:pPr>
              <w:pStyle w:val="a4"/>
              <w:numPr>
                <w:ilvl w:val="0"/>
                <w:numId w:val="11"/>
              </w:numPr>
              <w:ind w:left="0" w:hanging="40"/>
              <w:jc w:val="both"/>
              <w:rPr>
                <w:rFonts w:ascii="Times New Roman" w:hAnsi="Times New Roman"/>
                <w:sz w:val="24"/>
                <w:szCs w:val="24"/>
                <w:lang w:eastAsia="ru-RU"/>
              </w:rPr>
            </w:pPr>
            <w:r>
              <w:rPr>
                <w:rFonts w:ascii="Times New Roman" w:hAnsi="Times New Roman"/>
                <w:sz w:val="24"/>
                <w:szCs w:val="24"/>
                <w:lang w:eastAsia="ru-RU"/>
              </w:rPr>
              <w:t>результативно выполняет физические упражнения, осваивает простейшие туристические навыки, ориентируется на местности;</w:t>
            </w:r>
          </w:p>
          <w:p w:rsidR="00A42980" w:rsidRDefault="00A42980" w:rsidP="00657C1D">
            <w:pPr>
              <w:pStyle w:val="a4"/>
              <w:numPr>
                <w:ilvl w:val="0"/>
                <w:numId w:val="11"/>
              </w:numPr>
              <w:ind w:left="0" w:hanging="40"/>
              <w:jc w:val="both"/>
              <w:rPr>
                <w:rFonts w:ascii="Times New Roman" w:hAnsi="Times New Roman"/>
                <w:sz w:val="24"/>
                <w:szCs w:val="24"/>
                <w:lang w:eastAsia="ru-RU"/>
              </w:rPr>
            </w:pPr>
            <w:r>
              <w:rPr>
                <w:rFonts w:ascii="Times New Roman" w:hAnsi="Times New Roman"/>
                <w:sz w:val="24"/>
                <w:szCs w:val="24"/>
                <w:lang w:eastAsia="ru-RU"/>
              </w:rPr>
              <w:t>проявляет элементы творчества в двигательной деятельности; осуществляет анализ своей двигательной деятельности, проявляет нравственно – волевые качества, самоконтроль;</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духовно – нравственные качества и основы патриотизма;</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сформированы начальные представления о правилах безопасного поведения в двигательной деятельности;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понимает, что такое здоровье, как его поддержать, укрепить, сохранить;</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заботу о здоровье окружающих, стремиться оказать помощь и поддержку другим людям;</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соблюдает элементарные социальные нормы и правила поведения в различных видах деятельности, взаимоотношениях со взрослыми и сверстниками;</w:t>
            </w:r>
          </w:p>
          <w:p w:rsidR="00A42980" w:rsidRDefault="00A42980" w:rsidP="00657C1D">
            <w:pPr>
              <w:pStyle w:val="a4"/>
              <w:numPr>
                <w:ilvl w:val="0"/>
                <w:numId w:val="11"/>
              </w:numPr>
              <w:ind w:left="-40" w:firstLine="0"/>
              <w:jc w:val="both"/>
              <w:rPr>
                <w:rFonts w:ascii="Times New Roman" w:hAnsi="Times New Roman"/>
                <w:sz w:val="24"/>
                <w:szCs w:val="24"/>
                <w:lang w:eastAsia="ru-RU"/>
              </w:rPr>
            </w:pPr>
            <w:r>
              <w:rPr>
                <w:rFonts w:ascii="Times New Roman" w:hAnsi="Times New Roman"/>
                <w:sz w:val="24"/>
                <w:szCs w:val="24"/>
                <w:lang w:eastAsia="ru-RU"/>
              </w:rPr>
              <w:t>владеет средствами общения и взаимодействия со взрослыми и сверстниками;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понимать и учитывать интересы и чувства других, договариваться и дружить со сверстниками, разрешает возникающие конфликты конструктивными способами;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понимает свои переживания и причины их возникновения, регулирует свое поведение, осуществляет выбор социально одобряемых действий в конкретных ситуациях, обосновывает свои ценностные ориентации;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 xml:space="preserve">проявляет положительное отношение к миру, разным видам труда, другим людям, самому себе; </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откликаться на эмоции близких людей, проявляет сочувствие, сопереживание, содействие;</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решать адекватные возрасту интеллектуальные, творческие и личностные задачи;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применяет накопленный опыт для осуществления различных видов детской деятельности, принимает собственные решения и проявляет инициативу;</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владеет речью, как средством коммуникации, ведет диалог со сверстниками и взрослыми, использует формулы речевого этикета;</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 персонажей, мотивы их поведения, оценивает поступки героев;</w:t>
            </w:r>
          </w:p>
          <w:p w:rsidR="00A42980" w:rsidRDefault="00A42980" w:rsidP="00657C1D">
            <w:pPr>
              <w:pStyle w:val="a4"/>
              <w:numPr>
                <w:ilvl w:val="0"/>
                <w:numId w:val="11"/>
              </w:numPr>
              <w:ind w:left="4" w:firstLine="0"/>
              <w:jc w:val="both"/>
              <w:rPr>
                <w:rFonts w:ascii="Times New Roman" w:hAnsi="Times New Roman"/>
                <w:sz w:val="24"/>
                <w:szCs w:val="24"/>
                <w:lang w:eastAsia="ru-RU"/>
              </w:rPr>
            </w:pPr>
            <w:r>
              <w:rPr>
                <w:rFonts w:ascii="Times New Roman" w:hAnsi="Times New Roman"/>
                <w:sz w:val="24"/>
                <w:szCs w:val="24"/>
                <w:lang w:eastAsia="ru-RU"/>
              </w:rPr>
              <w:lastRenderedPageBreak/>
              <w:t>обладает начальными знаниями о природном и социальном мире, элементарными представлениями из области естествознания, математики, истории, искусства и спорта, информатики и инженерии;</w:t>
            </w:r>
          </w:p>
          <w:p w:rsidR="00A42980" w:rsidRDefault="00A42980" w:rsidP="00657C1D">
            <w:pPr>
              <w:pStyle w:val="a4"/>
              <w:numPr>
                <w:ilvl w:val="0"/>
                <w:numId w:val="11"/>
              </w:numPr>
              <w:ind w:left="4"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представления о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 культурных ценностях; государстве и принадлежности к нему;</w:t>
            </w:r>
          </w:p>
          <w:p w:rsidR="00A42980" w:rsidRDefault="00A42980" w:rsidP="00657C1D">
            <w:pPr>
              <w:pStyle w:val="a4"/>
              <w:numPr>
                <w:ilvl w:val="0"/>
                <w:numId w:val="11"/>
              </w:numPr>
              <w:ind w:left="4" w:firstLine="0"/>
              <w:jc w:val="both"/>
              <w:rPr>
                <w:rFonts w:ascii="Times New Roman" w:hAnsi="Times New Roman"/>
                <w:sz w:val="24"/>
                <w:szCs w:val="24"/>
                <w:lang w:eastAsia="ru-RU"/>
              </w:rPr>
            </w:pPr>
            <w:r>
              <w:rPr>
                <w:rFonts w:ascii="Times New Roman" w:hAnsi="Times New Roman"/>
                <w:sz w:val="24"/>
                <w:szCs w:val="24"/>
                <w:lang w:eastAsia="ru-RU"/>
              </w:rPr>
              <w:t>проявляет любознательность, активно задает вопросы взрослым и сверстникам;</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проявляет интерес к субъективно новым и неизвестным в окружающем мире;</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 xml:space="preserve">способен самостоятельно придумывать объяснения явлениям природы и поступкам людей; </w:t>
            </w:r>
          </w:p>
          <w:p w:rsidR="00A42980" w:rsidRDefault="00A42980" w:rsidP="00657C1D">
            <w:pPr>
              <w:pStyle w:val="a4"/>
              <w:numPr>
                <w:ilvl w:val="0"/>
                <w:numId w:val="11"/>
              </w:numPr>
              <w:ind w:left="28" w:hanging="28"/>
              <w:jc w:val="both"/>
              <w:rPr>
                <w:rFonts w:ascii="Times New Roman" w:hAnsi="Times New Roman"/>
                <w:sz w:val="24"/>
                <w:szCs w:val="24"/>
                <w:lang w:eastAsia="ru-RU"/>
              </w:rPr>
            </w:pPr>
            <w:r>
              <w:rPr>
                <w:rFonts w:ascii="Times New Roman" w:hAnsi="Times New Roman"/>
                <w:sz w:val="24"/>
                <w:szCs w:val="24"/>
                <w:lang w:eastAsia="ru-RU"/>
              </w:rPr>
              <w:t>проводит наблюдения, экспериментирует, строит смысловую картину окружающей действительности, использует основные культурные способы деятельности;</w:t>
            </w:r>
          </w:p>
          <w:p w:rsidR="00A42980" w:rsidRDefault="00A42980" w:rsidP="00657C1D">
            <w:pPr>
              <w:pStyle w:val="a4"/>
              <w:numPr>
                <w:ilvl w:val="0"/>
                <w:numId w:val="11"/>
              </w:numPr>
              <w:ind w:left="28"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представления о жизни людей в России, некоторые представления о важных исторических событиях Отечества, многообразии стран и народов мира;</w:t>
            </w:r>
          </w:p>
          <w:p w:rsidR="00A42980" w:rsidRDefault="00A42980" w:rsidP="00657C1D">
            <w:pPr>
              <w:pStyle w:val="a4"/>
              <w:numPr>
                <w:ilvl w:val="0"/>
                <w:numId w:val="11"/>
              </w:numPr>
              <w:ind w:left="28" w:firstLine="0"/>
              <w:jc w:val="both"/>
              <w:rPr>
                <w:rFonts w:ascii="Times New Roman" w:hAnsi="Times New Roman"/>
                <w:sz w:val="24"/>
                <w:szCs w:val="24"/>
                <w:lang w:eastAsia="ru-RU"/>
              </w:rPr>
            </w:pPr>
            <w:r>
              <w:rPr>
                <w:rFonts w:ascii="Times New Roman" w:hAnsi="Times New Roman"/>
                <w:sz w:val="24"/>
                <w:szCs w:val="24"/>
                <w:lang w:eastAsia="ru-RU"/>
              </w:rPr>
              <w:t xml:space="preserve">способен применять в жизненных и игровых ситуациях элементарные математические представления (о количестве, форме, величине предметов, пространстве и времени, считает, измеряет, сравнивает, вычисляет); </w:t>
            </w:r>
          </w:p>
          <w:p w:rsidR="00A42980" w:rsidRDefault="00A42980" w:rsidP="00657C1D">
            <w:pPr>
              <w:pStyle w:val="a4"/>
              <w:numPr>
                <w:ilvl w:val="0"/>
                <w:numId w:val="11"/>
              </w:numPr>
              <w:ind w:left="28" w:firstLine="0"/>
              <w:jc w:val="both"/>
              <w:rPr>
                <w:rFonts w:ascii="Times New Roman" w:hAnsi="Times New Roman"/>
                <w:sz w:val="24"/>
                <w:szCs w:val="24"/>
                <w:lang w:eastAsia="ru-RU"/>
              </w:rPr>
            </w:pPr>
            <w:r>
              <w:rPr>
                <w:rFonts w:ascii="Times New Roman" w:hAnsi="Times New Roman"/>
                <w:sz w:val="24"/>
                <w:szCs w:val="24"/>
                <w:lang w:eastAsia="ru-RU"/>
              </w:rPr>
              <w:t>способен определять противоречия, формулировать задачу исследования, использует средства проверки предположений (сравнивает с эталонами, классифицирует, систематизирует, применяет цифровые средства);</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представление о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проявляет сформированный познавательный интерес к природе, осознанно соблюдает правила поведения в природе, знает способы охраны природы, проявляет заботливое отношение к ней;</w:t>
            </w:r>
          </w:p>
          <w:p w:rsidR="00A42980" w:rsidRDefault="00A42980" w:rsidP="00657C1D">
            <w:pPr>
              <w:pStyle w:val="a4"/>
              <w:numPr>
                <w:ilvl w:val="0"/>
                <w:numId w:val="11"/>
              </w:numPr>
              <w:ind w:left="-59" w:firstLine="0"/>
              <w:jc w:val="both"/>
              <w:rPr>
                <w:rFonts w:ascii="Times New Roman" w:hAnsi="Times New Roman"/>
                <w:sz w:val="24"/>
                <w:szCs w:val="24"/>
                <w:lang w:eastAsia="ru-RU"/>
              </w:rPr>
            </w:pPr>
            <w:r>
              <w:rPr>
                <w:rFonts w:ascii="Times New Roman" w:hAnsi="Times New Roman"/>
                <w:sz w:val="24"/>
                <w:szCs w:val="24"/>
                <w:lang w:eastAsia="ru-RU"/>
              </w:rPr>
              <w:t>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выражает интерес к культурным традициям народа в процессе знакомства с различными видами и жанрами искусства,</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владеет средствами художественной выразительности в разных видах деятельности и искусства, использует различные технические приемы в свободной художественной деятельности;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создавать индивидуальные работы, участвовать в коллективных творческих работах, тематических композициях к праздникам и развлечениям, художественным проектам;</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самостоятельно выбрать технику и выразительные средства для точной передачи образа и его замысла, создавать сложные объекты и композиции, преобразовывать и использовать с учетом игровой ситуации;</w:t>
            </w:r>
          </w:p>
          <w:p w:rsidR="00A42980" w:rsidRDefault="00A42980" w:rsidP="00657C1D">
            <w:pPr>
              <w:pStyle w:val="a4"/>
              <w:numPr>
                <w:ilvl w:val="0"/>
                <w:numId w:val="11"/>
              </w:numPr>
              <w:ind w:left="-59" w:firstLine="0"/>
              <w:jc w:val="both"/>
              <w:rPr>
                <w:rFonts w:ascii="Times New Roman" w:hAnsi="Times New Roman"/>
                <w:sz w:val="24"/>
                <w:szCs w:val="24"/>
                <w:lang w:eastAsia="ru-RU"/>
              </w:rPr>
            </w:pPr>
            <w:r>
              <w:rPr>
                <w:rFonts w:ascii="Times New Roman" w:hAnsi="Times New Roman"/>
                <w:sz w:val="24"/>
                <w:szCs w:val="24"/>
                <w:lang w:eastAsia="ru-RU"/>
              </w:rPr>
              <w:t>владеет разными формами и видами игры, различает условную и реальные ситуации, предлагает и объясняет замысел игры, комбинирует сюжеты на основе реальных, вымышленных событий;</w:t>
            </w:r>
          </w:p>
          <w:p w:rsidR="00A42980" w:rsidRDefault="00A42980" w:rsidP="00657C1D">
            <w:pPr>
              <w:pStyle w:val="a4"/>
              <w:numPr>
                <w:ilvl w:val="0"/>
                <w:numId w:val="11"/>
              </w:numPr>
              <w:ind w:left="83" w:hanging="83"/>
              <w:jc w:val="both"/>
              <w:rPr>
                <w:rFonts w:ascii="Times New Roman" w:hAnsi="Times New Roman"/>
                <w:sz w:val="24"/>
                <w:szCs w:val="24"/>
                <w:lang w:eastAsia="ru-RU"/>
              </w:rPr>
            </w:pPr>
            <w:r>
              <w:rPr>
                <w:rFonts w:ascii="Times New Roman" w:hAnsi="Times New Roman"/>
                <w:sz w:val="24"/>
                <w:szCs w:val="24"/>
                <w:lang w:eastAsia="ru-RU"/>
              </w:rPr>
              <w:t>выполняет несколько ролей в одной игре;</w:t>
            </w:r>
          </w:p>
          <w:p w:rsidR="00A42980" w:rsidRDefault="00A42980" w:rsidP="00657C1D">
            <w:pPr>
              <w:pStyle w:val="a4"/>
              <w:numPr>
                <w:ilvl w:val="0"/>
                <w:numId w:val="11"/>
              </w:numPr>
              <w:ind w:left="83" w:hanging="83"/>
              <w:jc w:val="both"/>
              <w:rPr>
                <w:rFonts w:ascii="Times New Roman" w:hAnsi="Times New Roman"/>
                <w:sz w:val="24"/>
                <w:szCs w:val="24"/>
                <w:lang w:eastAsia="ru-RU"/>
              </w:rPr>
            </w:pPr>
            <w:r>
              <w:rPr>
                <w:rFonts w:ascii="Times New Roman" w:hAnsi="Times New Roman"/>
                <w:sz w:val="24"/>
                <w:szCs w:val="24"/>
                <w:lang w:eastAsia="ru-RU"/>
              </w:rPr>
              <w:t>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42980" w:rsidRDefault="00A42980" w:rsidP="00657C1D">
            <w:pPr>
              <w:pStyle w:val="a4"/>
              <w:numPr>
                <w:ilvl w:val="0"/>
                <w:numId w:val="11"/>
              </w:numPr>
              <w:ind w:left="83" w:hanging="83"/>
              <w:jc w:val="both"/>
              <w:rPr>
                <w:rFonts w:ascii="Times New Roman" w:hAnsi="Times New Roman"/>
                <w:sz w:val="24"/>
                <w:szCs w:val="24"/>
                <w:lang w:eastAsia="ru-RU"/>
              </w:rPr>
            </w:pPr>
            <w:r>
              <w:rPr>
                <w:rFonts w:ascii="Times New Roman" w:hAnsi="Times New Roman"/>
                <w:sz w:val="24"/>
                <w:szCs w:val="24"/>
                <w:lang w:eastAsia="ru-RU"/>
              </w:rPr>
              <w:lastRenderedPageBreak/>
              <w:t>проявляет интерес к игровому экспериментированию с предметами, к развивающим и познавательным играм, к играм с правилами, может объяснить правила игры другим детям, в совместной игре следит за точным выполнением правил всеми участниками;</w:t>
            </w:r>
          </w:p>
          <w:p w:rsidR="00A42980" w:rsidRDefault="00A42980" w:rsidP="00657C1D">
            <w:pPr>
              <w:pStyle w:val="a4"/>
              <w:numPr>
                <w:ilvl w:val="0"/>
                <w:numId w:val="11"/>
              </w:numPr>
              <w:ind w:left="0" w:firstLine="0"/>
              <w:jc w:val="both"/>
              <w:rPr>
                <w:rFonts w:ascii="Times New Roman" w:hAnsi="Times New Roman"/>
                <w:sz w:val="24"/>
                <w:szCs w:val="24"/>
                <w:lang w:eastAsia="ru-RU"/>
              </w:rPr>
            </w:pPr>
            <w:r>
              <w:rPr>
                <w:rFonts w:ascii="Times New Roman" w:hAnsi="Times New Roman"/>
                <w:sz w:val="24"/>
                <w:szCs w:val="24"/>
                <w:lang w:eastAsia="ru-RU"/>
              </w:rPr>
              <w:t>способен планировать свои действия, направленные на достижение конкретной цели;</w:t>
            </w:r>
          </w:p>
          <w:p w:rsidR="00A42980" w:rsidRPr="00DD1F16" w:rsidRDefault="00A42980" w:rsidP="00657C1D">
            <w:pPr>
              <w:pStyle w:val="a4"/>
              <w:numPr>
                <w:ilvl w:val="0"/>
                <w:numId w:val="11"/>
              </w:numPr>
              <w:rPr>
                <w:rFonts w:ascii="Times New Roman" w:hAnsi="Times New Roman"/>
                <w:b/>
                <w:sz w:val="24"/>
                <w:szCs w:val="24"/>
                <w:lang w:eastAsia="ru-RU"/>
              </w:rPr>
            </w:pPr>
            <w:r w:rsidRPr="00DD1F16">
              <w:rPr>
                <w:rFonts w:ascii="Times New Roman" w:hAnsi="Times New Roman"/>
                <w:sz w:val="24"/>
                <w:szCs w:val="24"/>
                <w:lang w:eastAsia="ru-RU"/>
              </w:rPr>
              <w:t>проявляет предпосылки к учебной деятельности и элементы готовности к школьному обучению</w:t>
            </w:r>
          </w:p>
        </w:tc>
      </w:tr>
      <w:tr w:rsidR="00A02472" w:rsidTr="00C320C9">
        <w:tc>
          <w:tcPr>
            <w:tcW w:w="14559" w:type="dxa"/>
            <w:shd w:val="clear" w:color="auto" w:fill="E5B8B7" w:themeFill="accent2" w:themeFillTint="66"/>
          </w:tcPr>
          <w:p w:rsidR="00A02472" w:rsidRDefault="00A02472" w:rsidP="00A02472">
            <w:pPr>
              <w:jc w:val="center"/>
              <w:rPr>
                <w:rFonts w:ascii="Times New Roman" w:hAnsi="Times New Roman"/>
                <w:sz w:val="24"/>
                <w:szCs w:val="24"/>
                <w:lang w:eastAsia="ru-RU"/>
              </w:rPr>
            </w:pPr>
            <w:r w:rsidRPr="00020A01">
              <w:rPr>
                <w:rFonts w:ascii="Times New Roman" w:hAnsi="Times New Roman"/>
                <w:b/>
                <w:sz w:val="24"/>
                <w:szCs w:val="24"/>
                <w:lang w:eastAsia="ru-RU"/>
              </w:rPr>
              <w:lastRenderedPageBreak/>
              <w:t>Часть, формируемая участн</w:t>
            </w:r>
            <w:r>
              <w:rPr>
                <w:rFonts w:ascii="Times New Roman" w:hAnsi="Times New Roman"/>
                <w:b/>
                <w:sz w:val="24"/>
                <w:szCs w:val="24"/>
                <w:lang w:eastAsia="ru-RU"/>
              </w:rPr>
              <w:t>иками образовательных отношений</w:t>
            </w:r>
            <w:r w:rsidRPr="00020A01">
              <w:rPr>
                <w:rFonts w:ascii="Times New Roman" w:hAnsi="Times New Roman"/>
                <w:b/>
                <w:sz w:val="24"/>
                <w:szCs w:val="24"/>
                <w:lang w:eastAsia="ru-RU"/>
              </w:rPr>
              <w:t xml:space="preserve"> </w:t>
            </w:r>
            <w:r>
              <w:rPr>
                <w:rFonts w:ascii="Times New Roman" w:hAnsi="Times New Roman"/>
                <w:b/>
                <w:sz w:val="24"/>
                <w:szCs w:val="24"/>
                <w:lang w:eastAsia="ru-RU"/>
              </w:rPr>
              <w:t>(  вариативная часть )</w:t>
            </w:r>
          </w:p>
        </w:tc>
      </w:tr>
      <w:tr w:rsidR="00A02472" w:rsidTr="005702B9">
        <w:tc>
          <w:tcPr>
            <w:tcW w:w="14559" w:type="dxa"/>
            <w:shd w:val="clear" w:color="auto" w:fill="E5DFEC" w:themeFill="accent4" w:themeFillTint="33"/>
          </w:tcPr>
          <w:p w:rsidR="00A30EA8" w:rsidRDefault="00A30EA8" w:rsidP="00657C1D">
            <w:pPr>
              <w:pStyle w:val="a4"/>
              <w:numPr>
                <w:ilvl w:val="0"/>
                <w:numId w:val="172"/>
              </w:numPr>
              <w:jc w:val="center"/>
              <w:rPr>
                <w:rFonts w:ascii="Times New Roman" w:hAnsi="Times New Roman"/>
                <w:b/>
                <w:sz w:val="24"/>
                <w:szCs w:val="24"/>
                <w:lang w:eastAsia="ru-RU"/>
              </w:rPr>
            </w:pPr>
            <w:r>
              <w:rPr>
                <w:rFonts w:ascii="Times New Roman" w:hAnsi="Times New Roman"/>
                <w:b/>
                <w:sz w:val="24"/>
                <w:szCs w:val="24"/>
                <w:lang w:eastAsia="ru-RU"/>
              </w:rPr>
              <w:t>Программа «Обучение плаванию»</w:t>
            </w:r>
          </w:p>
          <w:p w:rsidR="00A30EA8" w:rsidRPr="00347BCF" w:rsidRDefault="00A30EA8" w:rsidP="00347BCF">
            <w:pPr>
              <w:rPr>
                <w:rFonts w:ascii="Times New Roman" w:hAnsi="Times New Roman"/>
                <w:b/>
                <w:sz w:val="24"/>
                <w:szCs w:val="24"/>
                <w:lang w:eastAsia="ru-RU"/>
              </w:rPr>
            </w:pPr>
            <w:r w:rsidRPr="00347BCF">
              <w:rPr>
                <w:rFonts w:ascii="Times New Roman" w:hAnsi="Times New Roman"/>
                <w:b/>
                <w:sz w:val="24"/>
                <w:szCs w:val="24"/>
                <w:lang w:eastAsia="ru-RU"/>
              </w:rPr>
              <w:t>Ребенок:</w:t>
            </w:r>
          </w:p>
          <w:p w:rsidR="00A30EA8" w:rsidRDefault="00A30EA8" w:rsidP="00657C1D">
            <w:pPr>
              <w:pStyle w:val="a4"/>
              <w:numPr>
                <w:ilvl w:val="0"/>
                <w:numId w:val="174"/>
              </w:numPr>
              <w:ind w:left="0" w:firstLine="22"/>
              <w:rPr>
                <w:rFonts w:ascii="Times New Roman" w:hAnsi="Times New Roman"/>
                <w:sz w:val="24"/>
                <w:szCs w:val="24"/>
                <w:lang w:eastAsia="ru-RU"/>
              </w:rPr>
            </w:pPr>
            <w:r w:rsidRPr="00F77A80">
              <w:rPr>
                <w:rFonts w:ascii="Times New Roman" w:hAnsi="Times New Roman"/>
                <w:sz w:val="24"/>
                <w:szCs w:val="24"/>
                <w:lang w:eastAsia="ru-RU"/>
              </w:rPr>
              <w:t>владеет техниками способа плавания</w:t>
            </w:r>
            <w:r>
              <w:rPr>
                <w:rFonts w:ascii="Times New Roman" w:hAnsi="Times New Roman"/>
                <w:sz w:val="24"/>
                <w:szCs w:val="24"/>
                <w:lang w:eastAsia="ru-RU"/>
              </w:rPr>
              <w:t xml:space="preserve"> (кроль на груди, спине)</w:t>
            </w:r>
          </w:p>
          <w:p w:rsidR="00A30EA8" w:rsidRPr="00F77A80" w:rsidRDefault="00A30EA8" w:rsidP="00657C1D">
            <w:pPr>
              <w:pStyle w:val="a4"/>
              <w:numPr>
                <w:ilvl w:val="0"/>
                <w:numId w:val="130"/>
              </w:numPr>
              <w:ind w:left="22" w:hanging="22"/>
              <w:rPr>
                <w:rFonts w:ascii="Times New Roman" w:hAnsi="Times New Roman"/>
                <w:sz w:val="24"/>
                <w:szCs w:val="24"/>
                <w:lang w:eastAsia="ru-RU"/>
              </w:rPr>
            </w:pPr>
            <w:r>
              <w:rPr>
                <w:rFonts w:ascii="Times New Roman" w:hAnsi="Times New Roman"/>
                <w:sz w:val="24"/>
                <w:szCs w:val="24"/>
                <w:lang w:eastAsia="ru-RU"/>
              </w:rPr>
              <w:t>овладевает движениями ног способом брасс;</w:t>
            </w:r>
          </w:p>
          <w:p w:rsidR="00A30EA8" w:rsidRDefault="00A30EA8" w:rsidP="00A30EA8">
            <w:pPr>
              <w:pStyle w:val="a4"/>
              <w:rPr>
                <w:rFonts w:ascii="Times New Roman" w:hAnsi="Times New Roman"/>
                <w:b/>
                <w:sz w:val="24"/>
                <w:szCs w:val="24"/>
                <w:lang w:eastAsia="ru-RU"/>
              </w:rPr>
            </w:pPr>
            <w:r w:rsidRPr="00F77A80">
              <w:rPr>
                <w:rFonts w:ascii="Times New Roman" w:hAnsi="Times New Roman"/>
                <w:sz w:val="24"/>
                <w:szCs w:val="24"/>
                <w:lang w:eastAsia="ru-RU"/>
              </w:rPr>
              <w:t>способен плавать на глубокой воде</w:t>
            </w:r>
            <w:r>
              <w:rPr>
                <w:rFonts w:ascii="Times New Roman" w:hAnsi="Times New Roman"/>
                <w:sz w:val="24"/>
                <w:szCs w:val="24"/>
                <w:lang w:eastAsia="ru-RU"/>
              </w:rPr>
              <w:t>, под водой, нырять</w:t>
            </w:r>
          </w:p>
          <w:p w:rsidR="00A02472" w:rsidRDefault="00A02472" w:rsidP="00657C1D">
            <w:pPr>
              <w:pStyle w:val="a4"/>
              <w:numPr>
                <w:ilvl w:val="0"/>
                <w:numId w:val="172"/>
              </w:numPr>
              <w:jc w:val="center"/>
              <w:rPr>
                <w:rFonts w:ascii="Times New Roman" w:hAnsi="Times New Roman"/>
                <w:b/>
                <w:sz w:val="24"/>
                <w:szCs w:val="24"/>
                <w:lang w:eastAsia="ru-RU"/>
              </w:rPr>
            </w:pPr>
            <w:r>
              <w:rPr>
                <w:rFonts w:ascii="Times New Roman" w:hAnsi="Times New Roman"/>
                <w:b/>
                <w:sz w:val="24"/>
                <w:szCs w:val="24"/>
                <w:lang w:eastAsia="ru-RU"/>
              </w:rPr>
              <w:t>Программа «Ребенок в мире поиска»</w:t>
            </w:r>
          </w:p>
          <w:p w:rsidR="00A02472" w:rsidRPr="00347BCF" w:rsidRDefault="00A02472" w:rsidP="00347BCF">
            <w:pPr>
              <w:rPr>
                <w:rFonts w:ascii="Times New Roman" w:hAnsi="Times New Roman"/>
                <w:b/>
                <w:sz w:val="24"/>
                <w:szCs w:val="24"/>
                <w:lang w:eastAsia="ru-RU"/>
              </w:rPr>
            </w:pPr>
            <w:r w:rsidRPr="00347BCF">
              <w:rPr>
                <w:rFonts w:ascii="Times New Roman" w:hAnsi="Times New Roman"/>
                <w:b/>
                <w:sz w:val="24"/>
                <w:szCs w:val="24"/>
                <w:lang w:eastAsia="ru-RU"/>
              </w:rPr>
              <w:t>Ребенок:</w:t>
            </w:r>
          </w:p>
          <w:p w:rsidR="00A02472" w:rsidRDefault="00A02472" w:rsidP="00657C1D">
            <w:pPr>
              <w:pStyle w:val="a6"/>
              <w:numPr>
                <w:ilvl w:val="0"/>
                <w:numId w:val="11"/>
              </w:numPr>
              <w:ind w:left="57" w:firstLine="0"/>
              <w:jc w:val="both"/>
              <w:rPr>
                <w:rFonts w:ascii="Times New Roman" w:hAnsi="Times New Roman"/>
                <w:sz w:val="24"/>
                <w:szCs w:val="24"/>
                <w:lang w:eastAsia="ru-RU"/>
              </w:rPr>
            </w:pPr>
            <w:r>
              <w:rPr>
                <w:rFonts w:ascii="Times New Roman" w:hAnsi="Times New Roman"/>
                <w:sz w:val="24"/>
                <w:szCs w:val="24"/>
                <w:lang w:eastAsia="ru-RU"/>
              </w:rPr>
              <w:t>о</w:t>
            </w:r>
            <w:r w:rsidRPr="00020A01">
              <w:rPr>
                <w:rFonts w:ascii="Times New Roman" w:hAnsi="Times New Roman"/>
                <w:sz w:val="24"/>
                <w:szCs w:val="24"/>
                <w:lang w:eastAsia="ru-RU"/>
              </w:rPr>
              <w:t>существляет комплекс целенаправленных поисковых д</w:t>
            </w:r>
            <w:r>
              <w:rPr>
                <w:rFonts w:ascii="Times New Roman" w:hAnsi="Times New Roman"/>
                <w:sz w:val="24"/>
                <w:szCs w:val="24"/>
                <w:lang w:eastAsia="ru-RU"/>
              </w:rPr>
              <w:t>ействий практического характера;</w:t>
            </w:r>
          </w:p>
          <w:p w:rsidR="00A02472" w:rsidRDefault="00A02472" w:rsidP="00657C1D">
            <w:pPr>
              <w:pStyle w:val="a6"/>
              <w:numPr>
                <w:ilvl w:val="0"/>
                <w:numId w:val="11"/>
              </w:numPr>
              <w:ind w:left="57" w:firstLine="0"/>
              <w:jc w:val="both"/>
              <w:rPr>
                <w:rFonts w:ascii="Times New Roman" w:hAnsi="Times New Roman"/>
                <w:sz w:val="24"/>
                <w:szCs w:val="24"/>
                <w:lang w:eastAsia="ru-RU"/>
              </w:rPr>
            </w:pPr>
            <w:r>
              <w:rPr>
                <w:rFonts w:ascii="Times New Roman" w:hAnsi="Times New Roman"/>
                <w:sz w:val="24"/>
                <w:szCs w:val="24"/>
                <w:lang w:eastAsia="ru-RU"/>
              </w:rPr>
              <w:t xml:space="preserve"> о</w:t>
            </w:r>
            <w:r w:rsidRPr="00020A01">
              <w:rPr>
                <w:rFonts w:ascii="Times New Roman" w:hAnsi="Times New Roman"/>
                <w:sz w:val="24"/>
                <w:szCs w:val="24"/>
                <w:lang w:eastAsia="ru-RU"/>
              </w:rPr>
              <w:t>пределяет цель поисковой деятельности, реализовывает план действий при решении поисково</w:t>
            </w:r>
            <w:r>
              <w:rPr>
                <w:rFonts w:ascii="Times New Roman" w:hAnsi="Times New Roman"/>
                <w:sz w:val="24"/>
                <w:szCs w:val="24"/>
                <w:lang w:eastAsia="ru-RU"/>
              </w:rPr>
              <w:t>й задачи вариативного характера;</w:t>
            </w:r>
            <w:r w:rsidRPr="00020A01">
              <w:rPr>
                <w:rFonts w:ascii="Times New Roman" w:hAnsi="Times New Roman"/>
                <w:sz w:val="24"/>
                <w:szCs w:val="24"/>
                <w:lang w:eastAsia="ru-RU"/>
              </w:rPr>
              <w:t xml:space="preserve">  </w:t>
            </w:r>
          </w:p>
          <w:p w:rsidR="00A02472" w:rsidRPr="00020A01" w:rsidRDefault="00A02472" w:rsidP="00657C1D">
            <w:pPr>
              <w:pStyle w:val="a6"/>
              <w:numPr>
                <w:ilvl w:val="0"/>
                <w:numId w:val="11"/>
              </w:numPr>
              <w:ind w:left="57" w:firstLine="0"/>
              <w:jc w:val="both"/>
              <w:rPr>
                <w:rFonts w:ascii="Times New Roman" w:hAnsi="Times New Roman"/>
                <w:sz w:val="24"/>
                <w:szCs w:val="24"/>
                <w:lang w:eastAsia="ru-RU"/>
              </w:rPr>
            </w:pPr>
            <w:r>
              <w:rPr>
                <w:rFonts w:ascii="Times New Roman" w:hAnsi="Times New Roman"/>
                <w:sz w:val="24"/>
                <w:szCs w:val="24"/>
                <w:lang w:eastAsia="ru-RU"/>
              </w:rPr>
              <w:t>д</w:t>
            </w:r>
            <w:r w:rsidRPr="00020A01">
              <w:rPr>
                <w:rFonts w:ascii="Times New Roman" w:hAnsi="Times New Roman"/>
                <w:sz w:val="24"/>
                <w:szCs w:val="24"/>
                <w:lang w:eastAsia="ru-RU"/>
              </w:rPr>
              <w:t>елает выв</w:t>
            </w:r>
            <w:r>
              <w:rPr>
                <w:rFonts w:ascii="Times New Roman" w:hAnsi="Times New Roman"/>
                <w:sz w:val="24"/>
                <w:szCs w:val="24"/>
                <w:lang w:eastAsia="ru-RU"/>
              </w:rPr>
              <w:t>оды по результатам исследования;</w:t>
            </w:r>
          </w:p>
          <w:p w:rsidR="00A02472" w:rsidRDefault="00A02472" w:rsidP="00657C1D">
            <w:pPr>
              <w:pStyle w:val="a4"/>
              <w:numPr>
                <w:ilvl w:val="0"/>
                <w:numId w:val="11"/>
              </w:numPr>
              <w:autoSpaceDE w:val="0"/>
              <w:autoSpaceDN w:val="0"/>
              <w:adjustRightInd w:val="0"/>
              <w:ind w:left="57" w:firstLine="0"/>
              <w:jc w:val="both"/>
              <w:rPr>
                <w:rFonts w:ascii="Times New Roman" w:hAnsi="Times New Roman"/>
                <w:sz w:val="24"/>
                <w:szCs w:val="24"/>
                <w:lang w:eastAsia="ru-RU"/>
              </w:rPr>
            </w:pPr>
            <w:r>
              <w:rPr>
                <w:rFonts w:ascii="Times New Roman" w:hAnsi="Times New Roman"/>
                <w:sz w:val="24"/>
                <w:szCs w:val="24"/>
                <w:lang w:eastAsia="ru-RU"/>
              </w:rPr>
              <w:t>о</w:t>
            </w:r>
            <w:r w:rsidRPr="00020A01">
              <w:rPr>
                <w:rFonts w:ascii="Times New Roman" w:hAnsi="Times New Roman"/>
                <w:sz w:val="24"/>
                <w:szCs w:val="24"/>
                <w:lang w:eastAsia="ru-RU"/>
              </w:rPr>
              <w:t>бозначает условными символами объекты, условия, компоненты познавательно-исследовательской деятельности, предлагает варианты использован</w:t>
            </w:r>
            <w:r>
              <w:rPr>
                <w:rFonts w:ascii="Times New Roman" w:hAnsi="Times New Roman"/>
                <w:sz w:val="24"/>
                <w:szCs w:val="24"/>
                <w:lang w:eastAsia="ru-RU"/>
              </w:rPr>
              <w:t>ия моделей в типичных ситуациях;</w:t>
            </w:r>
          </w:p>
          <w:p w:rsidR="00A02472" w:rsidRDefault="00A02472" w:rsidP="00657C1D">
            <w:pPr>
              <w:pStyle w:val="a4"/>
              <w:numPr>
                <w:ilvl w:val="0"/>
                <w:numId w:val="11"/>
              </w:numPr>
              <w:autoSpaceDE w:val="0"/>
              <w:autoSpaceDN w:val="0"/>
              <w:adjustRightInd w:val="0"/>
              <w:ind w:left="0" w:firstLine="0"/>
              <w:jc w:val="both"/>
              <w:rPr>
                <w:rFonts w:ascii="Times New Roman" w:hAnsi="Times New Roman"/>
                <w:sz w:val="24"/>
                <w:szCs w:val="24"/>
                <w:lang w:eastAsia="ru-RU"/>
              </w:rPr>
            </w:pPr>
            <w:r>
              <w:rPr>
                <w:rFonts w:ascii="Times New Roman" w:hAnsi="Times New Roman"/>
                <w:sz w:val="24"/>
                <w:szCs w:val="24"/>
                <w:lang w:eastAsia="ru-RU"/>
              </w:rPr>
              <w:t>способен вести поисковую беседу, о</w:t>
            </w:r>
            <w:r w:rsidRPr="004E0FBC">
              <w:rPr>
                <w:rFonts w:ascii="Times New Roman" w:hAnsi="Times New Roman"/>
                <w:sz w:val="24"/>
                <w:szCs w:val="24"/>
                <w:lang w:eastAsia="ru-RU"/>
              </w:rPr>
              <w:t>бсуждает рез</w:t>
            </w:r>
            <w:r>
              <w:rPr>
                <w:rFonts w:ascii="Times New Roman" w:hAnsi="Times New Roman"/>
                <w:sz w:val="24"/>
                <w:szCs w:val="24"/>
                <w:lang w:eastAsia="ru-RU"/>
              </w:rPr>
              <w:t>ультаты и принимает решения;</w:t>
            </w:r>
          </w:p>
          <w:p w:rsidR="00A02472" w:rsidRPr="00EC49EF" w:rsidRDefault="00A02472" w:rsidP="00657C1D">
            <w:pPr>
              <w:pStyle w:val="a4"/>
              <w:numPr>
                <w:ilvl w:val="0"/>
                <w:numId w:val="11"/>
              </w:numPr>
              <w:autoSpaceDE w:val="0"/>
              <w:autoSpaceDN w:val="0"/>
              <w:adjustRightInd w:val="0"/>
              <w:ind w:left="0" w:firstLine="0"/>
              <w:jc w:val="both"/>
              <w:rPr>
                <w:rFonts w:ascii="Times New Roman" w:eastAsia="Times New Roman" w:hAnsi="Times New Roman"/>
                <w:sz w:val="24"/>
                <w:szCs w:val="24"/>
                <w:lang w:eastAsia="ru-RU"/>
              </w:rPr>
            </w:pPr>
            <w:r>
              <w:rPr>
                <w:rFonts w:ascii="Times New Roman" w:hAnsi="Times New Roman"/>
                <w:sz w:val="24"/>
                <w:szCs w:val="24"/>
                <w:lang w:eastAsia="ru-RU"/>
              </w:rPr>
              <w:t xml:space="preserve"> в</w:t>
            </w:r>
            <w:r w:rsidRPr="004E0FBC">
              <w:rPr>
                <w:rFonts w:ascii="Times New Roman" w:hAnsi="Times New Roman"/>
                <w:sz w:val="24"/>
                <w:szCs w:val="24"/>
                <w:lang w:eastAsia="ru-RU"/>
              </w:rPr>
              <w:t>оспроизводит основную информацию, необходим</w:t>
            </w:r>
            <w:r>
              <w:rPr>
                <w:rFonts w:ascii="Times New Roman" w:hAnsi="Times New Roman"/>
                <w:sz w:val="24"/>
                <w:szCs w:val="24"/>
                <w:lang w:eastAsia="ru-RU"/>
              </w:rPr>
              <w:t>ую для решения поисковой задачи, о</w:t>
            </w:r>
            <w:r w:rsidRPr="004E0FBC">
              <w:rPr>
                <w:rFonts w:ascii="Times New Roman" w:hAnsi="Times New Roman"/>
                <w:sz w:val="24"/>
                <w:szCs w:val="24"/>
                <w:lang w:eastAsia="ru-RU"/>
              </w:rPr>
              <w:t>твечает на воп</w:t>
            </w:r>
            <w:r>
              <w:rPr>
                <w:rFonts w:ascii="Times New Roman" w:hAnsi="Times New Roman"/>
                <w:sz w:val="24"/>
                <w:szCs w:val="24"/>
                <w:lang w:eastAsia="ru-RU"/>
              </w:rPr>
              <w:t xml:space="preserve">росы, высказывает предположения; </w:t>
            </w:r>
          </w:p>
          <w:p w:rsidR="00A02472" w:rsidRPr="00EC49EF" w:rsidRDefault="00A02472" w:rsidP="00657C1D">
            <w:pPr>
              <w:pStyle w:val="a4"/>
              <w:numPr>
                <w:ilvl w:val="0"/>
                <w:numId w:val="11"/>
              </w:numPr>
              <w:autoSpaceDE w:val="0"/>
              <w:autoSpaceDN w:val="0"/>
              <w:adjustRightInd w:val="0"/>
              <w:ind w:left="0" w:firstLine="0"/>
              <w:jc w:val="both"/>
              <w:rPr>
                <w:rFonts w:ascii="Times New Roman" w:eastAsia="Times New Roman" w:hAnsi="Times New Roman"/>
                <w:sz w:val="24"/>
                <w:szCs w:val="24"/>
                <w:lang w:eastAsia="ru-RU"/>
              </w:rPr>
            </w:pPr>
            <w:r>
              <w:rPr>
                <w:rFonts w:ascii="Times New Roman" w:hAnsi="Times New Roman"/>
                <w:sz w:val="24"/>
                <w:szCs w:val="24"/>
                <w:lang w:eastAsia="ru-RU"/>
              </w:rPr>
              <w:t>с</w:t>
            </w:r>
            <w:r w:rsidRPr="004E0FBC">
              <w:rPr>
                <w:rFonts w:ascii="Times New Roman" w:hAnsi="Times New Roman"/>
                <w:sz w:val="24"/>
                <w:szCs w:val="24"/>
                <w:lang w:eastAsia="ru-RU"/>
              </w:rPr>
              <w:t>пособен устанавливать короткие цепочки логических и причинно-следственных связей, изображать их на бу</w:t>
            </w:r>
            <w:r>
              <w:rPr>
                <w:rFonts w:ascii="Times New Roman" w:hAnsi="Times New Roman"/>
                <w:sz w:val="24"/>
                <w:szCs w:val="24"/>
                <w:lang w:eastAsia="ru-RU"/>
              </w:rPr>
              <w:t>маге;</w:t>
            </w:r>
          </w:p>
          <w:p w:rsidR="005702B9" w:rsidRDefault="00A02472" w:rsidP="00A02472">
            <w:pPr>
              <w:pStyle w:val="a4"/>
              <w:rPr>
                <w:rFonts w:ascii="Times New Roman" w:hAnsi="Times New Roman"/>
                <w:sz w:val="24"/>
                <w:szCs w:val="24"/>
                <w:lang w:eastAsia="ru-RU"/>
              </w:rPr>
            </w:pPr>
            <w:r>
              <w:rPr>
                <w:rFonts w:ascii="Times New Roman" w:hAnsi="Times New Roman"/>
                <w:sz w:val="24"/>
                <w:szCs w:val="24"/>
                <w:lang w:eastAsia="ru-RU"/>
              </w:rPr>
              <w:t xml:space="preserve"> с</w:t>
            </w:r>
            <w:r w:rsidRPr="004E0FBC">
              <w:rPr>
                <w:rFonts w:ascii="Times New Roman" w:hAnsi="Times New Roman"/>
                <w:sz w:val="24"/>
                <w:szCs w:val="24"/>
                <w:lang w:eastAsia="ru-RU"/>
              </w:rPr>
              <w:t>троит</w:t>
            </w:r>
            <w:r w:rsidR="005702B9">
              <w:rPr>
                <w:rFonts w:ascii="Times New Roman" w:hAnsi="Times New Roman"/>
                <w:sz w:val="24"/>
                <w:szCs w:val="24"/>
                <w:lang w:eastAsia="ru-RU"/>
              </w:rPr>
              <w:t xml:space="preserve"> простейшие наглядные алгоритмы;</w:t>
            </w:r>
          </w:p>
          <w:p w:rsidR="005702B9" w:rsidRDefault="005702B9" w:rsidP="00657C1D">
            <w:pPr>
              <w:pStyle w:val="a4"/>
              <w:numPr>
                <w:ilvl w:val="0"/>
                <w:numId w:val="130"/>
              </w:numPr>
              <w:ind w:left="0" w:firstLine="22"/>
              <w:rPr>
                <w:rFonts w:ascii="Times New Roman" w:hAnsi="Times New Roman"/>
                <w:sz w:val="24"/>
                <w:szCs w:val="24"/>
                <w:lang w:eastAsia="ru-RU"/>
              </w:rPr>
            </w:pPr>
            <w:r>
              <w:rPr>
                <w:rFonts w:ascii="Times New Roman" w:hAnsi="Times New Roman"/>
                <w:sz w:val="24"/>
                <w:szCs w:val="24"/>
                <w:lang w:eastAsia="ru-RU"/>
              </w:rPr>
              <w:t>Творчески подходит к решению конструктивных задач, придумывает оригинальные замыслы</w:t>
            </w:r>
          </w:p>
          <w:p w:rsidR="00A02472" w:rsidRDefault="00A02472" w:rsidP="00657C1D">
            <w:pPr>
              <w:pStyle w:val="a4"/>
              <w:numPr>
                <w:ilvl w:val="0"/>
                <w:numId w:val="172"/>
              </w:numPr>
              <w:jc w:val="center"/>
              <w:rPr>
                <w:rFonts w:ascii="Times New Roman" w:hAnsi="Times New Roman"/>
                <w:b/>
                <w:sz w:val="24"/>
                <w:szCs w:val="24"/>
                <w:lang w:eastAsia="ru-RU"/>
              </w:rPr>
            </w:pPr>
            <w:r w:rsidRPr="00A02472">
              <w:rPr>
                <w:rFonts w:ascii="Times New Roman" w:hAnsi="Times New Roman"/>
                <w:b/>
                <w:sz w:val="24"/>
                <w:szCs w:val="24"/>
                <w:lang w:eastAsia="ru-RU"/>
              </w:rPr>
              <w:t>Программа «Безопасность»</w:t>
            </w:r>
          </w:p>
          <w:p w:rsidR="00A02472" w:rsidRPr="00347BCF" w:rsidRDefault="00A02472" w:rsidP="00347BCF">
            <w:pPr>
              <w:rPr>
                <w:rFonts w:ascii="Times New Roman" w:hAnsi="Times New Roman"/>
                <w:b/>
                <w:sz w:val="24"/>
                <w:szCs w:val="24"/>
                <w:lang w:eastAsia="ru-RU"/>
              </w:rPr>
            </w:pPr>
            <w:r w:rsidRPr="00347BCF">
              <w:rPr>
                <w:rFonts w:ascii="Times New Roman" w:hAnsi="Times New Roman"/>
                <w:b/>
                <w:sz w:val="24"/>
                <w:szCs w:val="24"/>
                <w:lang w:eastAsia="ru-RU"/>
              </w:rPr>
              <w:t>Ребенок:</w:t>
            </w:r>
          </w:p>
          <w:p w:rsidR="00A02472" w:rsidRDefault="00A02472" w:rsidP="00657C1D">
            <w:pPr>
              <w:pStyle w:val="a4"/>
              <w:numPr>
                <w:ilvl w:val="0"/>
                <w:numId w:val="127"/>
              </w:numPr>
              <w:ind w:left="0" w:firstLine="0"/>
              <w:jc w:val="both"/>
              <w:rPr>
                <w:rFonts w:ascii="Times New Roman" w:hAnsi="Times New Roman"/>
                <w:sz w:val="24"/>
                <w:szCs w:val="24"/>
                <w:lang w:eastAsia="ru-RU"/>
              </w:rPr>
            </w:pPr>
            <w:r w:rsidRPr="00F90B44">
              <w:rPr>
                <w:rFonts w:ascii="Times New Roman" w:hAnsi="Times New Roman"/>
                <w:sz w:val="24"/>
                <w:szCs w:val="24"/>
                <w:lang w:eastAsia="ru-RU"/>
              </w:rPr>
              <w:t>способен определить опасные ситуации и действовать в соответствии с правилами;</w:t>
            </w:r>
          </w:p>
          <w:p w:rsidR="00C320C9" w:rsidRDefault="00C320C9" w:rsidP="00657C1D">
            <w:pPr>
              <w:pStyle w:val="a4"/>
              <w:numPr>
                <w:ilvl w:val="0"/>
                <w:numId w:val="127"/>
              </w:numPr>
              <w:ind w:left="0" w:firstLine="0"/>
              <w:jc w:val="both"/>
              <w:rPr>
                <w:rFonts w:ascii="Times New Roman" w:hAnsi="Times New Roman"/>
                <w:sz w:val="24"/>
                <w:szCs w:val="24"/>
                <w:lang w:eastAsia="ru-RU"/>
              </w:rPr>
            </w:pPr>
            <w:r>
              <w:rPr>
                <w:rFonts w:ascii="Times New Roman" w:hAnsi="Times New Roman"/>
                <w:sz w:val="24"/>
                <w:szCs w:val="24"/>
                <w:lang w:eastAsia="ru-RU"/>
              </w:rPr>
              <w:t>формируется потребность в применении основных правил здоровья в повседневной жизни</w:t>
            </w:r>
          </w:p>
          <w:p w:rsidR="00C320C9" w:rsidRPr="00F90B44" w:rsidRDefault="001B1E97" w:rsidP="00657C1D">
            <w:pPr>
              <w:pStyle w:val="a4"/>
              <w:numPr>
                <w:ilvl w:val="0"/>
                <w:numId w:val="127"/>
              </w:numPr>
              <w:ind w:left="0" w:firstLine="0"/>
              <w:jc w:val="both"/>
              <w:rPr>
                <w:rFonts w:ascii="Times New Roman" w:hAnsi="Times New Roman"/>
                <w:sz w:val="24"/>
                <w:szCs w:val="24"/>
                <w:lang w:eastAsia="ru-RU"/>
              </w:rPr>
            </w:pPr>
            <w:r>
              <w:rPr>
                <w:rFonts w:ascii="Times New Roman" w:hAnsi="Times New Roman"/>
                <w:sz w:val="24"/>
                <w:szCs w:val="24"/>
                <w:lang w:eastAsia="ru-RU"/>
              </w:rPr>
              <w:t>расширяются представления о самом себе, своих физических возможностях, физическом облике.</w:t>
            </w:r>
          </w:p>
          <w:p w:rsidR="00A02472" w:rsidRPr="00F90B44" w:rsidRDefault="00A02472" w:rsidP="00657C1D">
            <w:pPr>
              <w:pStyle w:val="a4"/>
              <w:numPr>
                <w:ilvl w:val="0"/>
                <w:numId w:val="127"/>
              </w:numPr>
              <w:ind w:left="0" w:firstLine="0"/>
              <w:rPr>
                <w:rFonts w:ascii="Times New Roman" w:hAnsi="Times New Roman"/>
                <w:b/>
                <w:sz w:val="24"/>
                <w:szCs w:val="24"/>
                <w:lang w:eastAsia="ru-RU"/>
              </w:rPr>
            </w:pPr>
            <w:r w:rsidRPr="00F90B44">
              <w:rPr>
                <w:rFonts w:ascii="Times New Roman" w:hAnsi="Times New Roman"/>
                <w:sz w:val="24"/>
                <w:szCs w:val="24"/>
                <w:lang w:eastAsia="ru-RU"/>
              </w:rPr>
              <w:t>способен рассказать о собственных страхах</w:t>
            </w:r>
            <w:r w:rsidR="00C320C9">
              <w:rPr>
                <w:rFonts w:ascii="Times New Roman" w:hAnsi="Times New Roman"/>
                <w:sz w:val="24"/>
                <w:szCs w:val="24"/>
                <w:lang w:eastAsia="ru-RU"/>
              </w:rPr>
              <w:t>,</w:t>
            </w:r>
          </w:p>
          <w:p w:rsidR="00A02472" w:rsidRDefault="00A02472" w:rsidP="00657C1D">
            <w:pPr>
              <w:pStyle w:val="a4"/>
              <w:numPr>
                <w:ilvl w:val="0"/>
                <w:numId w:val="172"/>
              </w:numPr>
              <w:jc w:val="center"/>
              <w:rPr>
                <w:rFonts w:ascii="Times New Roman" w:hAnsi="Times New Roman"/>
                <w:b/>
                <w:sz w:val="24"/>
                <w:szCs w:val="24"/>
                <w:lang w:eastAsia="ru-RU"/>
              </w:rPr>
            </w:pPr>
            <w:r>
              <w:rPr>
                <w:rFonts w:ascii="Times New Roman" w:hAnsi="Times New Roman"/>
                <w:b/>
                <w:sz w:val="24"/>
                <w:szCs w:val="24"/>
                <w:lang w:eastAsia="ru-RU"/>
              </w:rPr>
              <w:t>Авторская мини – программа «Якутия – мой край родной»</w:t>
            </w:r>
          </w:p>
          <w:p w:rsidR="00A02472" w:rsidRPr="00347BCF" w:rsidRDefault="00A02472" w:rsidP="00347BCF">
            <w:pPr>
              <w:rPr>
                <w:rFonts w:ascii="Times New Roman" w:hAnsi="Times New Roman"/>
                <w:b/>
                <w:sz w:val="24"/>
                <w:szCs w:val="24"/>
                <w:lang w:eastAsia="ru-RU"/>
              </w:rPr>
            </w:pPr>
            <w:r w:rsidRPr="00347BCF">
              <w:rPr>
                <w:rFonts w:ascii="Times New Roman" w:hAnsi="Times New Roman"/>
                <w:b/>
                <w:sz w:val="24"/>
                <w:szCs w:val="24"/>
                <w:lang w:eastAsia="ru-RU"/>
              </w:rPr>
              <w:t>Ребенок:</w:t>
            </w:r>
          </w:p>
          <w:p w:rsidR="00A02472" w:rsidRDefault="00A02472" w:rsidP="00A02472">
            <w:pPr>
              <w:pStyle w:val="a4"/>
              <w:rPr>
                <w:rFonts w:ascii="Times New Roman" w:hAnsi="Times New Roman"/>
                <w:b/>
                <w:sz w:val="24"/>
                <w:szCs w:val="24"/>
                <w:lang w:eastAsia="ru-RU"/>
              </w:rPr>
            </w:pPr>
            <w:r>
              <w:rPr>
                <w:rFonts w:ascii="Times New Roman" w:hAnsi="Times New Roman"/>
                <w:b/>
                <w:sz w:val="24"/>
                <w:szCs w:val="24"/>
                <w:lang w:eastAsia="ru-RU"/>
              </w:rPr>
              <w:t>к завершению дошкольного возраста, ребенок</w:t>
            </w:r>
          </w:p>
          <w:p w:rsidR="00A02472" w:rsidRDefault="00A02472" w:rsidP="00657C1D">
            <w:pPr>
              <w:pStyle w:val="a4"/>
              <w:numPr>
                <w:ilvl w:val="0"/>
                <w:numId w:val="11"/>
              </w:numPr>
              <w:autoSpaceDE w:val="0"/>
              <w:autoSpaceDN w:val="0"/>
              <w:adjustRightInd w:val="0"/>
              <w:ind w:left="0" w:firstLine="42"/>
              <w:jc w:val="both"/>
              <w:rPr>
                <w:rFonts w:ascii="Times New Roman" w:hAnsi="Times New Roman"/>
                <w:sz w:val="24"/>
                <w:szCs w:val="24"/>
                <w:lang w:eastAsia="ru-RU"/>
              </w:rPr>
            </w:pPr>
            <w:r>
              <w:rPr>
                <w:rFonts w:ascii="Times New Roman" w:hAnsi="Times New Roman"/>
                <w:sz w:val="24"/>
                <w:szCs w:val="24"/>
                <w:lang w:eastAsia="ru-RU"/>
              </w:rPr>
              <w:t>п</w:t>
            </w:r>
            <w:r w:rsidRPr="002E2E62">
              <w:rPr>
                <w:rFonts w:ascii="Times New Roman" w:hAnsi="Times New Roman"/>
                <w:sz w:val="24"/>
                <w:szCs w:val="24"/>
                <w:lang w:eastAsia="ru-RU"/>
              </w:rPr>
              <w:t>роявляет уважительное отношение к родному городу, краю, о</w:t>
            </w:r>
            <w:r>
              <w:rPr>
                <w:rFonts w:ascii="Times New Roman" w:hAnsi="Times New Roman"/>
                <w:sz w:val="24"/>
                <w:szCs w:val="24"/>
                <w:lang w:eastAsia="ru-RU"/>
              </w:rPr>
              <w:t>кружающим людям;</w:t>
            </w:r>
          </w:p>
          <w:p w:rsidR="00A02472" w:rsidRDefault="00A02472" w:rsidP="00657C1D">
            <w:pPr>
              <w:pStyle w:val="a4"/>
              <w:numPr>
                <w:ilvl w:val="0"/>
                <w:numId w:val="11"/>
              </w:numPr>
              <w:autoSpaceDE w:val="0"/>
              <w:autoSpaceDN w:val="0"/>
              <w:adjustRightInd w:val="0"/>
              <w:ind w:left="0" w:firstLine="42"/>
              <w:jc w:val="both"/>
              <w:rPr>
                <w:rFonts w:ascii="Times New Roman" w:hAnsi="Times New Roman"/>
                <w:sz w:val="24"/>
                <w:szCs w:val="24"/>
                <w:lang w:eastAsia="ru-RU"/>
              </w:rPr>
            </w:pPr>
            <w:r>
              <w:rPr>
                <w:rFonts w:ascii="Times New Roman" w:hAnsi="Times New Roman"/>
                <w:sz w:val="24"/>
                <w:szCs w:val="24"/>
                <w:lang w:eastAsia="ru-RU"/>
              </w:rPr>
              <w:t>с</w:t>
            </w:r>
            <w:r w:rsidRPr="002E2E62">
              <w:rPr>
                <w:rFonts w:ascii="Times New Roman" w:hAnsi="Times New Roman"/>
                <w:sz w:val="24"/>
                <w:szCs w:val="24"/>
                <w:lang w:eastAsia="ru-RU"/>
              </w:rPr>
              <w:t>пособен устанавливать многообразие связей, отношений между объектами, явлениям</w:t>
            </w:r>
            <w:r>
              <w:rPr>
                <w:rFonts w:ascii="Times New Roman" w:hAnsi="Times New Roman"/>
                <w:sz w:val="24"/>
                <w:szCs w:val="24"/>
                <w:lang w:eastAsia="ru-RU"/>
              </w:rPr>
              <w:t>и, системами, делать заключение;</w:t>
            </w:r>
          </w:p>
          <w:p w:rsidR="00A02472" w:rsidRDefault="00A02472" w:rsidP="00657C1D">
            <w:pPr>
              <w:pStyle w:val="a4"/>
              <w:numPr>
                <w:ilvl w:val="0"/>
                <w:numId w:val="11"/>
              </w:numPr>
              <w:autoSpaceDE w:val="0"/>
              <w:autoSpaceDN w:val="0"/>
              <w:adjustRightInd w:val="0"/>
              <w:ind w:left="0" w:firstLine="42"/>
              <w:jc w:val="both"/>
              <w:rPr>
                <w:rFonts w:ascii="Times New Roman" w:hAnsi="Times New Roman"/>
                <w:sz w:val="24"/>
                <w:szCs w:val="24"/>
                <w:lang w:eastAsia="ru-RU"/>
              </w:rPr>
            </w:pPr>
            <w:r>
              <w:rPr>
                <w:rFonts w:ascii="Times New Roman" w:hAnsi="Times New Roman"/>
                <w:sz w:val="24"/>
                <w:szCs w:val="24"/>
                <w:lang w:eastAsia="ru-RU"/>
              </w:rPr>
              <w:t>с</w:t>
            </w:r>
            <w:r w:rsidRPr="002E2E62">
              <w:rPr>
                <w:rFonts w:ascii="Times New Roman" w:hAnsi="Times New Roman"/>
                <w:sz w:val="24"/>
                <w:szCs w:val="24"/>
                <w:lang w:eastAsia="ru-RU"/>
              </w:rPr>
              <w:t xml:space="preserve">пособен уважительно относиться </w:t>
            </w:r>
            <w:r>
              <w:rPr>
                <w:rFonts w:ascii="Times New Roman" w:hAnsi="Times New Roman"/>
                <w:sz w:val="24"/>
                <w:szCs w:val="24"/>
                <w:lang w:eastAsia="ru-RU"/>
              </w:rPr>
              <w:t>к культуре и быту своего народа;</w:t>
            </w:r>
          </w:p>
          <w:p w:rsidR="00A02472" w:rsidRDefault="00A02472" w:rsidP="00657C1D">
            <w:pPr>
              <w:pStyle w:val="a4"/>
              <w:numPr>
                <w:ilvl w:val="0"/>
                <w:numId w:val="11"/>
              </w:numPr>
              <w:autoSpaceDE w:val="0"/>
              <w:autoSpaceDN w:val="0"/>
              <w:adjustRightInd w:val="0"/>
              <w:ind w:left="0" w:firstLine="42"/>
              <w:jc w:val="both"/>
              <w:rPr>
                <w:rFonts w:ascii="Times New Roman" w:hAnsi="Times New Roman"/>
                <w:sz w:val="24"/>
                <w:szCs w:val="24"/>
                <w:lang w:eastAsia="ru-RU"/>
              </w:rPr>
            </w:pPr>
            <w:r>
              <w:rPr>
                <w:rFonts w:ascii="Times New Roman" w:hAnsi="Times New Roman"/>
                <w:sz w:val="24"/>
                <w:szCs w:val="24"/>
                <w:lang w:eastAsia="ru-RU"/>
              </w:rPr>
              <w:lastRenderedPageBreak/>
              <w:t>и</w:t>
            </w:r>
            <w:r w:rsidRPr="002E2E62">
              <w:rPr>
                <w:rFonts w:ascii="Times New Roman" w:hAnsi="Times New Roman"/>
                <w:sz w:val="24"/>
                <w:szCs w:val="24"/>
                <w:lang w:eastAsia="ru-RU"/>
              </w:rPr>
              <w:t>меет представления о малой родине, об истории, традициях, социокультурных ценностях своей семьи, родного города, Республики</w:t>
            </w:r>
            <w:r>
              <w:rPr>
                <w:rFonts w:ascii="Times New Roman" w:hAnsi="Times New Roman"/>
                <w:sz w:val="24"/>
                <w:szCs w:val="24"/>
                <w:lang w:eastAsia="ru-RU"/>
              </w:rPr>
              <w:t xml:space="preserve"> Саха (Якутия);</w:t>
            </w:r>
          </w:p>
          <w:p w:rsidR="00A02472" w:rsidRPr="002E2E62" w:rsidRDefault="00A02472" w:rsidP="00657C1D">
            <w:pPr>
              <w:pStyle w:val="a4"/>
              <w:numPr>
                <w:ilvl w:val="0"/>
                <w:numId w:val="11"/>
              </w:numPr>
              <w:autoSpaceDE w:val="0"/>
              <w:autoSpaceDN w:val="0"/>
              <w:adjustRightInd w:val="0"/>
              <w:ind w:left="0" w:firstLine="42"/>
              <w:jc w:val="both"/>
              <w:rPr>
                <w:rFonts w:ascii="Times New Roman" w:hAnsi="Times New Roman"/>
                <w:sz w:val="24"/>
                <w:szCs w:val="24"/>
                <w:lang w:eastAsia="ru-RU"/>
              </w:rPr>
            </w:pPr>
            <w:r>
              <w:rPr>
                <w:rFonts w:ascii="Times New Roman" w:hAnsi="Times New Roman"/>
                <w:sz w:val="24"/>
                <w:szCs w:val="24"/>
                <w:lang w:eastAsia="ru-RU"/>
              </w:rPr>
              <w:t>п</w:t>
            </w:r>
            <w:r w:rsidRPr="002E2E62">
              <w:rPr>
                <w:rFonts w:ascii="Times New Roman" w:hAnsi="Times New Roman"/>
                <w:sz w:val="24"/>
                <w:szCs w:val="24"/>
                <w:lang w:eastAsia="ru-RU"/>
              </w:rPr>
              <w:t>роявляет уважение, толерантность, симпатию</w:t>
            </w:r>
            <w:r>
              <w:rPr>
                <w:rFonts w:ascii="Times New Roman" w:hAnsi="Times New Roman"/>
                <w:sz w:val="24"/>
                <w:szCs w:val="24"/>
                <w:lang w:eastAsia="ru-RU"/>
              </w:rPr>
              <w:t xml:space="preserve"> к людям других национальностей;</w:t>
            </w:r>
          </w:p>
          <w:p w:rsidR="00A02472" w:rsidRDefault="00A02472" w:rsidP="00657C1D">
            <w:pPr>
              <w:pStyle w:val="a6"/>
              <w:numPr>
                <w:ilvl w:val="0"/>
                <w:numId w:val="11"/>
              </w:numPr>
              <w:ind w:left="0" w:firstLine="42"/>
              <w:jc w:val="both"/>
              <w:rPr>
                <w:rFonts w:ascii="Times New Roman" w:hAnsi="Times New Roman"/>
                <w:sz w:val="24"/>
                <w:szCs w:val="24"/>
                <w:lang w:eastAsia="ru-RU"/>
              </w:rPr>
            </w:pPr>
            <w:r>
              <w:rPr>
                <w:rFonts w:ascii="Times New Roman" w:hAnsi="Times New Roman"/>
                <w:sz w:val="24"/>
                <w:szCs w:val="24"/>
                <w:lang w:eastAsia="ru-RU"/>
              </w:rPr>
              <w:t>п</w:t>
            </w:r>
            <w:r w:rsidRPr="002E2E62">
              <w:rPr>
                <w:rFonts w:ascii="Times New Roman" w:hAnsi="Times New Roman"/>
                <w:sz w:val="24"/>
                <w:szCs w:val="24"/>
                <w:lang w:eastAsia="ru-RU"/>
              </w:rPr>
              <w:t xml:space="preserve">роявляет интерес к </w:t>
            </w:r>
            <w:r w:rsidRPr="002E2E62">
              <w:rPr>
                <w:rFonts w:ascii="Times New Roman" w:hAnsi="Times New Roman"/>
                <w:sz w:val="24"/>
                <w:szCs w:val="24"/>
              </w:rPr>
              <w:t xml:space="preserve">художественной литературе и </w:t>
            </w:r>
            <w:r>
              <w:rPr>
                <w:rFonts w:ascii="Times New Roman" w:hAnsi="Times New Roman"/>
                <w:sz w:val="24"/>
                <w:szCs w:val="24"/>
              </w:rPr>
              <w:t>устному творчеству народов Саха;</w:t>
            </w:r>
          </w:p>
          <w:p w:rsidR="00A02472" w:rsidRPr="004F6098" w:rsidRDefault="00A02472" w:rsidP="00657C1D">
            <w:pPr>
              <w:pStyle w:val="a6"/>
              <w:numPr>
                <w:ilvl w:val="0"/>
                <w:numId w:val="11"/>
              </w:numPr>
              <w:ind w:left="0" w:firstLine="42"/>
              <w:jc w:val="both"/>
              <w:rPr>
                <w:rFonts w:ascii="Times New Roman" w:hAnsi="Times New Roman"/>
                <w:sz w:val="24"/>
                <w:szCs w:val="24"/>
                <w:lang w:eastAsia="ru-RU"/>
              </w:rPr>
            </w:pPr>
            <w:r w:rsidRPr="004F6098">
              <w:rPr>
                <w:rFonts w:ascii="Times New Roman" w:hAnsi="Times New Roman"/>
                <w:sz w:val="24"/>
                <w:szCs w:val="24"/>
                <w:lang w:eastAsia="ru-RU"/>
              </w:rPr>
              <w:t xml:space="preserve">способен поддержать </w:t>
            </w:r>
            <w:proofErr w:type="gramStart"/>
            <w:r w:rsidRPr="004F6098">
              <w:rPr>
                <w:rFonts w:ascii="Times New Roman" w:hAnsi="Times New Roman"/>
                <w:sz w:val="24"/>
                <w:szCs w:val="24"/>
                <w:lang w:eastAsia="ru-RU"/>
              </w:rPr>
              <w:t>разговор:</w:t>
            </w:r>
            <w:r w:rsidR="004F6098" w:rsidRPr="004F6098">
              <w:rPr>
                <w:rFonts w:ascii="Times New Roman" w:hAnsi="Times New Roman"/>
                <w:sz w:val="24"/>
                <w:szCs w:val="24"/>
                <w:lang w:eastAsia="ru-RU"/>
              </w:rPr>
              <w:t xml:space="preserve"> </w:t>
            </w:r>
            <w:r w:rsidRPr="004F6098">
              <w:rPr>
                <w:rFonts w:ascii="Times New Roman" w:hAnsi="Times New Roman"/>
                <w:sz w:val="24"/>
                <w:szCs w:val="24"/>
                <w:lang w:eastAsia="ru-RU"/>
              </w:rPr>
              <w:t xml:space="preserve">  </w:t>
            </w:r>
            <w:proofErr w:type="gramEnd"/>
            <w:r w:rsidRPr="004F6098">
              <w:rPr>
                <w:rFonts w:ascii="Times New Roman" w:hAnsi="Times New Roman"/>
                <w:sz w:val="24"/>
                <w:szCs w:val="24"/>
                <w:lang w:eastAsia="ru-RU"/>
              </w:rPr>
              <w:t>о событиях прошлого и будущего;  о жизни родного города и страны; о народах там проживающих, их профессиях; о животном и растительном мире;</w:t>
            </w:r>
          </w:p>
          <w:p w:rsidR="00A02472" w:rsidRDefault="00A02472" w:rsidP="00657C1D">
            <w:pPr>
              <w:pStyle w:val="a4"/>
              <w:numPr>
                <w:ilvl w:val="0"/>
                <w:numId w:val="11"/>
              </w:numPr>
              <w:autoSpaceDE w:val="0"/>
              <w:autoSpaceDN w:val="0"/>
              <w:adjustRightInd w:val="0"/>
              <w:ind w:left="0" w:firstLine="28"/>
              <w:jc w:val="both"/>
              <w:rPr>
                <w:rFonts w:ascii="Times New Roman" w:hAnsi="Times New Roman"/>
                <w:sz w:val="24"/>
                <w:szCs w:val="24"/>
                <w:lang w:eastAsia="ru-RU"/>
              </w:rPr>
            </w:pPr>
            <w:r>
              <w:rPr>
                <w:rFonts w:ascii="Times New Roman" w:hAnsi="Times New Roman"/>
                <w:sz w:val="24"/>
                <w:szCs w:val="24"/>
              </w:rPr>
              <w:t>и</w:t>
            </w:r>
            <w:r w:rsidRPr="00020A01">
              <w:rPr>
                <w:rFonts w:ascii="Times New Roman" w:hAnsi="Times New Roman"/>
                <w:sz w:val="24"/>
                <w:szCs w:val="24"/>
              </w:rPr>
              <w:t>меет представление о якутских подвижных</w:t>
            </w:r>
            <w:r>
              <w:rPr>
                <w:rFonts w:ascii="Times New Roman" w:hAnsi="Times New Roman"/>
                <w:sz w:val="24"/>
                <w:szCs w:val="24"/>
              </w:rPr>
              <w:t xml:space="preserve"> играх;</w:t>
            </w:r>
          </w:p>
          <w:p w:rsidR="00A02472" w:rsidRDefault="00A02472" w:rsidP="00657C1D">
            <w:pPr>
              <w:pStyle w:val="a4"/>
              <w:numPr>
                <w:ilvl w:val="0"/>
                <w:numId w:val="11"/>
              </w:numPr>
              <w:autoSpaceDE w:val="0"/>
              <w:autoSpaceDN w:val="0"/>
              <w:adjustRightInd w:val="0"/>
              <w:ind w:left="0" w:firstLine="28"/>
              <w:jc w:val="both"/>
              <w:rPr>
                <w:rFonts w:ascii="Times New Roman" w:hAnsi="Times New Roman"/>
                <w:sz w:val="24"/>
                <w:szCs w:val="24"/>
                <w:lang w:eastAsia="ru-RU"/>
              </w:rPr>
            </w:pPr>
            <w:r>
              <w:rPr>
                <w:rFonts w:ascii="Times New Roman" w:hAnsi="Times New Roman"/>
                <w:sz w:val="24"/>
                <w:szCs w:val="24"/>
                <w:lang w:eastAsia="ru-RU"/>
              </w:rPr>
              <w:t>п</w:t>
            </w:r>
            <w:r w:rsidRPr="004E0FBC">
              <w:rPr>
                <w:rFonts w:ascii="Times New Roman" w:hAnsi="Times New Roman"/>
                <w:sz w:val="24"/>
                <w:szCs w:val="24"/>
                <w:lang w:eastAsia="ru-RU"/>
              </w:rPr>
              <w:t>роявляет интерес к искусству родного края, бережное отношение к произведениям искусс</w:t>
            </w:r>
            <w:r>
              <w:rPr>
                <w:rFonts w:ascii="Times New Roman" w:hAnsi="Times New Roman"/>
                <w:sz w:val="24"/>
                <w:szCs w:val="24"/>
                <w:lang w:eastAsia="ru-RU"/>
              </w:rPr>
              <w:t>тва, исполняет хороводные танцы;</w:t>
            </w:r>
            <w:r w:rsidRPr="004E0FBC">
              <w:rPr>
                <w:rFonts w:ascii="Times New Roman" w:hAnsi="Times New Roman"/>
                <w:sz w:val="24"/>
                <w:szCs w:val="24"/>
                <w:lang w:eastAsia="ru-RU"/>
              </w:rPr>
              <w:t xml:space="preserve">  </w:t>
            </w:r>
          </w:p>
          <w:p w:rsidR="00A02472" w:rsidRDefault="00A02472" w:rsidP="00657C1D">
            <w:pPr>
              <w:pStyle w:val="a4"/>
              <w:numPr>
                <w:ilvl w:val="0"/>
                <w:numId w:val="11"/>
              </w:numPr>
              <w:autoSpaceDE w:val="0"/>
              <w:autoSpaceDN w:val="0"/>
              <w:adjustRightInd w:val="0"/>
              <w:ind w:left="0" w:firstLine="28"/>
              <w:jc w:val="both"/>
              <w:rPr>
                <w:rFonts w:ascii="Times New Roman" w:hAnsi="Times New Roman"/>
                <w:sz w:val="24"/>
                <w:szCs w:val="24"/>
                <w:lang w:eastAsia="ru-RU"/>
              </w:rPr>
            </w:pPr>
            <w:r>
              <w:rPr>
                <w:rFonts w:ascii="Times New Roman" w:hAnsi="Times New Roman"/>
                <w:sz w:val="24"/>
                <w:szCs w:val="24"/>
                <w:lang w:eastAsia="ru-RU"/>
              </w:rPr>
              <w:t>п</w:t>
            </w:r>
            <w:r w:rsidRPr="004E0FBC">
              <w:rPr>
                <w:rFonts w:ascii="Times New Roman" w:hAnsi="Times New Roman"/>
                <w:sz w:val="24"/>
                <w:szCs w:val="24"/>
                <w:lang w:eastAsia="ru-RU"/>
              </w:rPr>
              <w:t>одбирает и использует средства выразительности разных видов искусства при создании образа</w:t>
            </w:r>
            <w:r>
              <w:rPr>
                <w:rFonts w:ascii="Times New Roman" w:hAnsi="Times New Roman"/>
                <w:sz w:val="24"/>
                <w:szCs w:val="24"/>
                <w:lang w:eastAsia="ru-RU"/>
              </w:rPr>
              <w:t>;</w:t>
            </w:r>
          </w:p>
          <w:p w:rsidR="00A02472" w:rsidRDefault="00A02472" w:rsidP="00657C1D">
            <w:pPr>
              <w:pStyle w:val="a4"/>
              <w:numPr>
                <w:ilvl w:val="0"/>
                <w:numId w:val="11"/>
              </w:numPr>
              <w:autoSpaceDE w:val="0"/>
              <w:autoSpaceDN w:val="0"/>
              <w:adjustRightInd w:val="0"/>
              <w:ind w:left="0" w:firstLine="28"/>
              <w:jc w:val="both"/>
              <w:rPr>
                <w:rFonts w:ascii="Times New Roman" w:hAnsi="Times New Roman"/>
                <w:sz w:val="24"/>
                <w:szCs w:val="24"/>
                <w:lang w:eastAsia="ru-RU"/>
              </w:rPr>
            </w:pPr>
            <w:r>
              <w:rPr>
                <w:rFonts w:ascii="Times New Roman" w:hAnsi="Times New Roman"/>
                <w:sz w:val="24"/>
                <w:szCs w:val="24"/>
                <w:lang w:eastAsia="ru-RU"/>
              </w:rPr>
              <w:t>п</w:t>
            </w:r>
            <w:r w:rsidRPr="002E2E62">
              <w:rPr>
                <w:rFonts w:ascii="Times New Roman" w:hAnsi="Times New Roman"/>
                <w:sz w:val="24"/>
                <w:szCs w:val="24"/>
                <w:lang w:eastAsia="ru-RU"/>
              </w:rPr>
              <w:t>роявляет активность при выполнении упражнений, участв</w:t>
            </w:r>
            <w:r>
              <w:rPr>
                <w:rFonts w:ascii="Times New Roman" w:hAnsi="Times New Roman"/>
                <w:sz w:val="24"/>
                <w:szCs w:val="24"/>
                <w:lang w:eastAsia="ru-RU"/>
              </w:rPr>
              <w:t>ует в якутских подвижных играх;</w:t>
            </w:r>
          </w:p>
          <w:p w:rsidR="00A02472" w:rsidRPr="003E1E79" w:rsidRDefault="00A02472" w:rsidP="00657C1D">
            <w:pPr>
              <w:pStyle w:val="a4"/>
              <w:numPr>
                <w:ilvl w:val="0"/>
                <w:numId w:val="11"/>
              </w:numPr>
              <w:autoSpaceDE w:val="0"/>
              <w:autoSpaceDN w:val="0"/>
              <w:adjustRightInd w:val="0"/>
              <w:ind w:left="0" w:firstLine="28"/>
              <w:jc w:val="both"/>
              <w:rPr>
                <w:rFonts w:ascii="Times New Roman" w:hAnsi="Times New Roman"/>
                <w:sz w:val="24"/>
                <w:szCs w:val="24"/>
                <w:lang w:eastAsia="ru-RU"/>
              </w:rPr>
            </w:pPr>
            <w:r>
              <w:rPr>
                <w:rFonts w:ascii="Times New Roman" w:hAnsi="Times New Roman"/>
                <w:sz w:val="24"/>
                <w:szCs w:val="24"/>
                <w:lang w:eastAsia="ru-RU"/>
              </w:rPr>
              <w:t>в</w:t>
            </w:r>
            <w:r w:rsidRPr="002E2E62">
              <w:rPr>
                <w:rFonts w:ascii="Times New Roman" w:hAnsi="Times New Roman"/>
                <w:sz w:val="24"/>
                <w:szCs w:val="24"/>
                <w:lang w:eastAsia="ru-RU"/>
              </w:rPr>
              <w:t>ыражает желание играть в</w:t>
            </w:r>
            <w:r>
              <w:rPr>
                <w:rFonts w:ascii="Times New Roman" w:hAnsi="Times New Roman"/>
                <w:sz w:val="24"/>
                <w:szCs w:val="24"/>
                <w:lang w:eastAsia="ru-RU"/>
              </w:rPr>
              <w:t xml:space="preserve"> настольные игры народов Севера;</w:t>
            </w:r>
          </w:p>
          <w:p w:rsidR="00A02472" w:rsidRPr="00A02472" w:rsidRDefault="00A02472" w:rsidP="00A02472">
            <w:pPr>
              <w:pStyle w:val="a4"/>
              <w:rPr>
                <w:rFonts w:ascii="Times New Roman" w:hAnsi="Times New Roman"/>
                <w:b/>
                <w:sz w:val="24"/>
                <w:szCs w:val="24"/>
                <w:lang w:eastAsia="ru-RU"/>
              </w:rPr>
            </w:pPr>
          </w:p>
        </w:tc>
      </w:tr>
    </w:tbl>
    <w:p w:rsidR="00351A6E" w:rsidRPr="00933518" w:rsidRDefault="00351A6E" w:rsidP="00A17415">
      <w:pPr>
        <w:pStyle w:val="a4"/>
        <w:spacing w:after="0" w:line="240" w:lineRule="auto"/>
        <w:ind w:left="0"/>
        <w:jc w:val="both"/>
        <w:rPr>
          <w:rFonts w:ascii="Times New Roman" w:hAnsi="Times New Roman"/>
          <w:sz w:val="24"/>
          <w:szCs w:val="24"/>
          <w:highlight w:val="yellow"/>
          <w:lang w:eastAsia="ru-RU"/>
        </w:rPr>
      </w:pPr>
    </w:p>
    <w:p w:rsidR="007F3419" w:rsidRPr="00C56DF8" w:rsidRDefault="0078640B" w:rsidP="00A17415">
      <w:pPr>
        <w:spacing w:line="240" w:lineRule="auto"/>
        <w:jc w:val="center"/>
        <w:rPr>
          <w:rFonts w:ascii="Times New Roman" w:hAnsi="Times New Roman"/>
          <w:b/>
          <w:sz w:val="24"/>
          <w:szCs w:val="24"/>
        </w:rPr>
      </w:pPr>
      <w:r w:rsidRPr="00C56DF8">
        <w:rPr>
          <w:rFonts w:ascii="Times New Roman" w:hAnsi="Times New Roman"/>
          <w:b/>
          <w:sz w:val="24"/>
          <w:szCs w:val="24"/>
        </w:rPr>
        <w:t xml:space="preserve">1.6. </w:t>
      </w:r>
      <w:r w:rsidR="00D56E59">
        <w:rPr>
          <w:rFonts w:ascii="Times New Roman" w:hAnsi="Times New Roman"/>
          <w:b/>
          <w:sz w:val="24"/>
          <w:szCs w:val="24"/>
        </w:rPr>
        <w:t>Педагогическая диагностика достижения планируемых результатов</w:t>
      </w:r>
    </w:p>
    <w:p w:rsidR="005E6306" w:rsidRDefault="00340608" w:rsidP="00BB689F">
      <w:pPr>
        <w:pStyle w:val="a4"/>
        <w:spacing w:after="0" w:line="240" w:lineRule="auto"/>
        <w:ind w:left="0" w:firstLine="708"/>
        <w:jc w:val="both"/>
        <w:rPr>
          <w:rFonts w:ascii="Times New Roman" w:hAnsi="Times New Roman"/>
          <w:color w:val="000000"/>
          <w:sz w:val="24"/>
          <w:szCs w:val="24"/>
          <w:lang w:eastAsia="ru-RU"/>
        </w:rPr>
      </w:pPr>
      <w:r w:rsidRPr="00340608">
        <w:rPr>
          <w:rFonts w:ascii="Times New Roman" w:hAnsi="Times New Roman"/>
          <w:color w:val="000000"/>
          <w:sz w:val="24"/>
          <w:szCs w:val="24"/>
          <w:lang w:eastAsia="ru-RU"/>
        </w:rPr>
        <w:t>Педагогическая диагностика до</w:t>
      </w:r>
      <w:r w:rsidR="00A04647">
        <w:rPr>
          <w:rFonts w:ascii="Times New Roman" w:hAnsi="Times New Roman"/>
          <w:color w:val="000000"/>
          <w:sz w:val="24"/>
          <w:szCs w:val="24"/>
          <w:lang w:eastAsia="ru-RU"/>
        </w:rPr>
        <w:t>стижений</w:t>
      </w:r>
      <w:r w:rsidR="00BB689F">
        <w:rPr>
          <w:rFonts w:ascii="Times New Roman" w:hAnsi="Times New Roman"/>
          <w:color w:val="000000"/>
          <w:sz w:val="24"/>
          <w:szCs w:val="24"/>
          <w:lang w:eastAsia="ru-RU"/>
        </w:rPr>
        <w:t xml:space="preserve"> планируемых </w:t>
      </w:r>
      <w:proofErr w:type="gramStart"/>
      <w:r w:rsidR="00BB689F">
        <w:rPr>
          <w:rFonts w:ascii="Times New Roman" w:hAnsi="Times New Roman"/>
          <w:color w:val="000000"/>
          <w:sz w:val="24"/>
          <w:szCs w:val="24"/>
          <w:lang w:eastAsia="ru-RU"/>
        </w:rPr>
        <w:t xml:space="preserve">результатов </w:t>
      </w:r>
      <w:r w:rsidR="00A04647">
        <w:rPr>
          <w:rFonts w:ascii="Times New Roman" w:hAnsi="Times New Roman"/>
          <w:color w:val="000000"/>
          <w:sz w:val="24"/>
          <w:szCs w:val="24"/>
          <w:lang w:eastAsia="ru-RU"/>
        </w:rPr>
        <w:t xml:space="preserve"> </w:t>
      </w:r>
      <w:r w:rsidRPr="00340608">
        <w:rPr>
          <w:rFonts w:ascii="Times New Roman" w:hAnsi="Times New Roman"/>
          <w:color w:val="000000"/>
          <w:sz w:val="24"/>
          <w:szCs w:val="24"/>
          <w:lang w:eastAsia="ru-RU"/>
        </w:rPr>
        <w:t>направлена</w:t>
      </w:r>
      <w:proofErr w:type="gramEnd"/>
      <w:r w:rsidRPr="00340608">
        <w:rPr>
          <w:rFonts w:ascii="Times New Roman" w:hAnsi="Times New Roman"/>
          <w:color w:val="000000"/>
          <w:sz w:val="24"/>
          <w:szCs w:val="24"/>
          <w:lang w:eastAsia="ru-RU"/>
        </w:rPr>
        <w:t xml:space="preserve"> на изучение </w:t>
      </w:r>
      <w:proofErr w:type="spellStart"/>
      <w:r w:rsidRPr="00340608">
        <w:rPr>
          <w:rFonts w:ascii="Times New Roman" w:hAnsi="Times New Roman"/>
          <w:color w:val="000000"/>
          <w:sz w:val="24"/>
          <w:szCs w:val="24"/>
          <w:lang w:eastAsia="ru-RU"/>
        </w:rPr>
        <w:t>деятельностных</w:t>
      </w:r>
      <w:proofErr w:type="spellEnd"/>
      <w:r w:rsidRPr="00340608">
        <w:rPr>
          <w:rFonts w:ascii="Times New Roman" w:hAnsi="Times New Roman"/>
          <w:color w:val="000000"/>
          <w:sz w:val="24"/>
          <w:szCs w:val="24"/>
          <w:lang w:eastAsia="ru-RU"/>
        </w:rPr>
        <w:t xml:space="preserve"> умений ребенка, его интересов, предпочтений, склонностей, личностных особенностей, способов взаимодействия со взрослыми и сверстниками.</w:t>
      </w:r>
      <w:r w:rsidR="005140C3">
        <w:rPr>
          <w:rFonts w:ascii="Times New Roman" w:hAnsi="Times New Roman"/>
          <w:color w:val="000000"/>
          <w:sz w:val="24"/>
          <w:szCs w:val="24"/>
          <w:lang w:eastAsia="ru-RU"/>
        </w:rPr>
        <w:t xml:space="preserve"> Педагогическая диагностика позволяет выявить особенности и динамику развития ребенка, составлять на основе полученных данных индивидуальные образовательные м</w:t>
      </w:r>
      <w:r w:rsidR="009E286B">
        <w:rPr>
          <w:rFonts w:ascii="Times New Roman" w:hAnsi="Times New Roman"/>
          <w:color w:val="000000"/>
          <w:sz w:val="24"/>
          <w:szCs w:val="24"/>
          <w:lang w:eastAsia="ru-RU"/>
        </w:rPr>
        <w:t>аршруты освоения П</w:t>
      </w:r>
      <w:r w:rsidR="005140C3">
        <w:rPr>
          <w:rFonts w:ascii="Times New Roman" w:hAnsi="Times New Roman"/>
          <w:color w:val="000000"/>
          <w:sz w:val="24"/>
          <w:szCs w:val="24"/>
          <w:lang w:eastAsia="ru-RU"/>
        </w:rPr>
        <w:t>рограммы, своевременно вносить изменения в планирование, содержание и организацию образовательной деятельности.</w:t>
      </w:r>
      <w:r w:rsidR="005E6306" w:rsidRPr="005E6306">
        <w:rPr>
          <w:rFonts w:ascii="Times New Roman" w:hAnsi="Times New Roman"/>
          <w:color w:val="000000"/>
          <w:sz w:val="24"/>
          <w:szCs w:val="24"/>
          <w:lang w:eastAsia="ru-RU"/>
        </w:rPr>
        <w:t xml:space="preserve"> </w:t>
      </w:r>
      <w:r w:rsidR="005E6306">
        <w:rPr>
          <w:rFonts w:ascii="Times New Roman" w:hAnsi="Times New Roman"/>
          <w:color w:val="000000"/>
          <w:sz w:val="24"/>
          <w:szCs w:val="24"/>
          <w:lang w:eastAsia="ru-RU"/>
        </w:rPr>
        <w:t xml:space="preserve">Периодичность проведения педагогической диагностики определяется детским садом самостоятельно, оптимальным является её проведение на начальном этапе освоения ребенком Программы в зависимости поступления ребенка в дошкольную группу (стартовая диагностика) и </w:t>
      </w:r>
      <w:r w:rsidR="006A432D">
        <w:rPr>
          <w:rFonts w:ascii="Times New Roman" w:hAnsi="Times New Roman"/>
          <w:color w:val="000000"/>
          <w:sz w:val="24"/>
          <w:szCs w:val="24"/>
          <w:lang w:eastAsia="ru-RU"/>
        </w:rPr>
        <w:t xml:space="preserve">при достижении ребенком конца каждого психологического возраста </w:t>
      </w:r>
      <w:r w:rsidR="005E6306">
        <w:rPr>
          <w:rFonts w:ascii="Times New Roman" w:hAnsi="Times New Roman"/>
          <w:color w:val="000000"/>
          <w:sz w:val="24"/>
          <w:szCs w:val="24"/>
          <w:lang w:eastAsia="ru-RU"/>
        </w:rPr>
        <w:t>(</w:t>
      </w:r>
      <w:r w:rsidR="000A20F9">
        <w:rPr>
          <w:rFonts w:ascii="Times New Roman" w:hAnsi="Times New Roman"/>
          <w:color w:val="000000"/>
          <w:sz w:val="24"/>
          <w:szCs w:val="24"/>
          <w:lang w:eastAsia="ru-RU"/>
        </w:rPr>
        <w:t xml:space="preserve">заключительная, </w:t>
      </w:r>
      <w:r w:rsidR="005E6306">
        <w:rPr>
          <w:rFonts w:ascii="Times New Roman" w:hAnsi="Times New Roman"/>
          <w:color w:val="000000"/>
          <w:sz w:val="24"/>
          <w:szCs w:val="24"/>
          <w:lang w:eastAsia="ru-RU"/>
        </w:rPr>
        <w:t xml:space="preserve">финальная диагностика). При проведении </w:t>
      </w:r>
      <w:r w:rsidR="006A432D">
        <w:rPr>
          <w:rFonts w:ascii="Times New Roman" w:hAnsi="Times New Roman"/>
          <w:color w:val="000000"/>
          <w:sz w:val="24"/>
          <w:szCs w:val="24"/>
          <w:lang w:eastAsia="ru-RU"/>
        </w:rPr>
        <w:t xml:space="preserve">стартовой </w:t>
      </w:r>
      <w:proofErr w:type="gramStart"/>
      <w:r w:rsidR="006A432D">
        <w:rPr>
          <w:rFonts w:ascii="Times New Roman" w:hAnsi="Times New Roman"/>
          <w:color w:val="000000"/>
          <w:sz w:val="24"/>
          <w:szCs w:val="24"/>
          <w:lang w:eastAsia="ru-RU"/>
        </w:rPr>
        <w:t xml:space="preserve">диагностики </w:t>
      </w:r>
      <w:r w:rsidR="005E6306">
        <w:rPr>
          <w:rFonts w:ascii="Times New Roman" w:hAnsi="Times New Roman"/>
          <w:color w:val="000000"/>
          <w:sz w:val="24"/>
          <w:szCs w:val="24"/>
          <w:lang w:eastAsia="ru-RU"/>
        </w:rPr>
        <w:t xml:space="preserve"> учитывается</w:t>
      </w:r>
      <w:proofErr w:type="gramEnd"/>
      <w:r w:rsidR="005E6306">
        <w:rPr>
          <w:rFonts w:ascii="Times New Roman" w:hAnsi="Times New Roman"/>
          <w:color w:val="000000"/>
          <w:sz w:val="24"/>
          <w:szCs w:val="24"/>
          <w:lang w:eastAsia="ru-RU"/>
        </w:rPr>
        <w:t xml:space="preserve"> адаптационный период пребывания ребенка в группе. Сравнение результатов стартовой и финальной диагностики позволяет выявить индивидуальную динамику </w:t>
      </w:r>
      <w:r w:rsidR="006A432D">
        <w:rPr>
          <w:rFonts w:ascii="Times New Roman" w:hAnsi="Times New Roman"/>
          <w:color w:val="000000"/>
          <w:sz w:val="24"/>
          <w:szCs w:val="24"/>
          <w:lang w:eastAsia="ru-RU"/>
        </w:rPr>
        <w:t>в развитии</w:t>
      </w:r>
      <w:r w:rsidR="005E6306">
        <w:rPr>
          <w:rFonts w:ascii="Times New Roman" w:hAnsi="Times New Roman"/>
          <w:color w:val="000000"/>
          <w:sz w:val="24"/>
          <w:szCs w:val="24"/>
          <w:lang w:eastAsia="ru-RU"/>
        </w:rPr>
        <w:t xml:space="preserve"> ребенка.</w:t>
      </w:r>
    </w:p>
    <w:p w:rsidR="005E6306" w:rsidRDefault="005E6306" w:rsidP="005E6306">
      <w:pPr>
        <w:spacing w:after="0" w:line="240" w:lineRule="auto"/>
        <w:ind w:firstLine="708"/>
        <w:jc w:val="both"/>
        <w:rPr>
          <w:rFonts w:ascii="Times New Roman" w:hAnsi="Times New Roman"/>
          <w:i/>
          <w:color w:val="000000"/>
          <w:sz w:val="24"/>
          <w:szCs w:val="24"/>
          <w:lang w:eastAsia="ru-RU"/>
        </w:rPr>
      </w:pPr>
      <w:r w:rsidRPr="0087759F">
        <w:rPr>
          <w:rFonts w:ascii="Times New Roman" w:hAnsi="Times New Roman"/>
          <w:b/>
          <w:i/>
          <w:color w:val="000000"/>
          <w:sz w:val="24"/>
          <w:szCs w:val="24"/>
          <w:lang w:eastAsia="ru-RU"/>
        </w:rPr>
        <w:t>Специфика    педагогической</w:t>
      </w:r>
      <w:r w:rsidRPr="0087759F">
        <w:rPr>
          <w:rFonts w:ascii="Times New Roman" w:hAnsi="Times New Roman"/>
          <w:b/>
          <w:i/>
          <w:color w:val="000000"/>
          <w:sz w:val="24"/>
          <w:szCs w:val="24"/>
          <w:lang w:eastAsia="ru-RU"/>
        </w:rPr>
        <w:tab/>
        <w:t xml:space="preserve"> диагностики</w:t>
      </w:r>
      <w:r>
        <w:rPr>
          <w:rFonts w:ascii="Times New Roman" w:hAnsi="Times New Roman"/>
          <w:i/>
          <w:color w:val="000000"/>
          <w:sz w:val="24"/>
          <w:szCs w:val="24"/>
          <w:lang w:eastAsia="ru-RU"/>
        </w:rPr>
        <w:t>:</w:t>
      </w:r>
    </w:p>
    <w:p w:rsidR="005E6306" w:rsidRDefault="005E6306" w:rsidP="00657C1D">
      <w:pPr>
        <w:pStyle w:val="a4"/>
        <w:numPr>
          <w:ilvl w:val="0"/>
          <w:numId w:val="131"/>
        </w:numPr>
        <w:spacing w:after="0" w:line="240" w:lineRule="auto"/>
        <w:ind w:left="0" w:firstLine="0"/>
        <w:jc w:val="both"/>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планируемые результаты освоения Программы заданы как целевые ориентиры дошкольного образования и представляют собой социально – нормативные возрастные характеристики возможных достижений ребенка на разных этапах дошкольного детства;</w:t>
      </w:r>
    </w:p>
    <w:p w:rsidR="005E6306" w:rsidRDefault="005E6306" w:rsidP="00657C1D">
      <w:pPr>
        <w:pStyle w:val="a4"/>
        <w:numPr>
          <w:ilvl w:val="0"/>
          <w:numId w:val="131"/>
        </w:numPr>
        <w:spacing w:after="0" w:line="240" w:lineRule="auto"/>
        <w:ind w:left="0" w:firstLine="0"/>
        <w:jc w:val="both"/>
        <w:rPr>
          <w:rFonts w:ascii="Times New Roman" w:hAnsi="Times New Roman"/>
          <w:color w:val="000000"/>
          <w:sz w:val="24"/>
          <w:szCs w:val="24"/>
          <w:lang w:eastAsia="ru-RU"/>
        </w:rPr>
      </w:pPr>
      <w:r>
        <w:rPr>
          <w:rFonts w:ascii="Times New Roman" w:hAnsi="Times New Roman"/>
          <w:color w:val="000000"/>
          <w:sz w:val="24"/>
          <w:szCs w:val="24"/>
          <w:lang w:eastAsia="ru-RU"/>
        </w:rPr>
        <w:t>целевые ориентиры не подлежат непосредственной оценке, в том числе и виде педагогической диагностики (мониторинга), и не является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5E6306" w:rsidRDefault="005E6306" w:rsidP="00657C1D">
      <w:pPr>
        <w:pStyle w:val="a4"/>
        <w:numPr>
          <w:ilvl w:val="0"/>
          <w:numId w:val="131"/>
        </w:numPr>
        <w:spacing w:after="0" w:line="240" w:lineRule="auto"/>
        <w:ind w:left="0" w:firstLine="0"/>
        <w:jc w:val="both"/>
        <w:rPr>
          <w:rFonts w:ascii="Times New Roman" w:hAnsi="Times New Roman"/>
          <w:color w:val="000000"/>
          <w:sz w:val="24"/>
          <w:szCs w:val="24"/>
          <w:lang w:eastAsia="ru-RU"/>
        </w:rPr>
      </w:pPr>
      <w:r>
        <w:rPr>
          <w:rFonts w:ascii="Times New Roman" w:hAnsi="Times New Roman"/>
          <w:color w:val="000000"/>
          <w:sz w:val="24"/>
          <w:szCs w:val="24"/>
          <w:lang w:eastAsia="ru-RU"/>
        </w:rPr>
        <w:t>освоение Программы</w:t>
      </w:r>
      <w:r w:rsidR="00BB689F">
        <w:rPr>
          <w:rFonts w:ascii="Times New Roman" w:hAnsi="Times New Roman"/>
          <w:color w:val="000000"/>
          <w:sz w:val="24"/>
          <w:szCs w:val="24"/>
          <w:lang w:eastAsia="ru-RU"/>
        </w:rPr>
        <w:t xml:space="preserve"> не сопровождается проведением промежуточных</w:t>
      </w:r>
      <w:r w:rsidR="00746663">
        <w:rPr>
          <w:rFonts w:ascii="Times New Roman" w:hAnsi="Times New Roman"/>
          <w:color w:val="000000"/>
          <w:sz w:val="24"/>
          <w:szCs w:val="24"/>
          <w:lang w:eastAsia="ru-RU"/>
        </w:rPr>
        <w:t xml:space="preserve"> аттестации и итоговой аттестации воспитанников.</w:t>
      </w:r>
    </w:p>
    <w:p w:rsidR="006A432D" w:rsidRDefault="006A432D" w:rsidP="00657C1D">
      <w:pPr>
        <w:pStyle w:val="a4"/>
        <w:numPr>
          <w:ilvl w:val="0"/>
          <w:numId w:val="131"/>
        </w:numPr>
        <w:spacing w:after="0" w:line="240" w:lineRule="auto"/>
        <w:ind w:left="0" w:firstLine="0"/>
        <w:jc w:val="both"/>
        <w:rPr>
          <w:rFonts w:ascii="Times New Roman" w:hAnsi="Times New Roman"/>
          <w:color w:val="000000"/>
          <w:sz w:val="24"/>
          <w:szCs w:val="24"/>
          <w:lang w:eastAsia="ru-RU"/>
        </w:rPr>
      </w:pPr>
      <w:r>
        <w:rPr>
          <w:rFonts w:ascii="Times New Roman" w:hAnsi="Times New Roman"/>
          <w:color w:val="000000"/>
          <w:sz w:val="24"/>
          <w:szCs w:val="24"/>
          <w:lang w:eastAsia="ru-RU"/>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BB689F" w:rsidRDefault="00A04647" w:rsidP="00A17415">
      <w:pPr>
        <w:spacing w:after="0" w:line="240" w:lineRule="auto"/>
        <w:ind w:firstLine="708"/>
        <w:jc w:val="both"/>
        <w:rPr>
          <w:rFonts w:ascii="Times New Roman" w:hAnsi="Times New Roman"/>
          <w:color w:val="000000"/>
          <w:sz w:val="24"/>
          <w:szCs w:val="24"/>
          <w:lang w:eastAsia="ru-RU"/>
        </w:rPr>
      </w:pPr>
      <w:r w:rsidRPr="00B70B5C">
        <w:rPr>
          <w:rFonts w:ascii="Times New Roman" w:hAnsi="Times New Roman"/>
          <w:b/>
          <w:color w:val="000000"/>
          <w:sz w:val="24"/>
          <w:szCs w:val="24"/>
          <w:lang w:eastAsia="ru-RU"/>
        </w:rPr>
        <w:t xml:space="preserve">Цель </w:t>
      </w:r>
      <w:r>
        <w:rPr>
          <w:rFonts w:ascii="Times New Roman" w:hAnsi="Times New Roman"/>
          <w:color w:val="000000"/>
          <w:sz w:val="24"/>
          <w:szCs w:val="24"/>
          <w:lang w:eastAsia="ru-RU"/>
        </w:rPr>
        <w:t>педагогической диагностики</w:t>
      </w:r>
      <w:r w:rsidR="005E6306">
        <w:rPr>
          <w:rFonts w:ascii="Times New Roman" w:hAnsi="Times New Roman"/>
          <w:color w:val="000000"/>
          <w:sz w:val="24"/>
          <w:szCs w:val="24"/>
          <w:lang w:eastAsia="ru-RU"/>
        </w:rPr>
        <w:t xml:space="preserve">: изучение </w:t>
      </w:r>
      <w:proofErr w:type="spellStart"/>
      <w:r w:rsidR="005E6306">
        <w:rPr>
          <w:rFonts w:ascii="Times New Roman" w:hAnsi="Times New Roman"/>
          <w:color w:val="000000"/>
          <w:sz w:val="24"/>
          <w:szCs w:val="24"/>
          <w:lang w:eastAsia="ru-RU"/>
        </w:rPr>
        <w:t>деятельностных</w:t>
      </w:r>
      <w:proofErr w:type="spellEnd"/>
      <w:r w:rsidR="005E6306">
        <w:rPr>
          <w:rFonts w:ascii="Times New Roman" w:hAnsi="Times New Roman"/>
          <w:color w:val="000000"/>
          <w:sz w:val="24"/>
          <w:szCs w:val="24"/>
          <w:lang w:eastAsia="ru-RU"/>
        </w:rPr>
        <w:t xml:space="preserve"> умений ребенка, его интересов, предпочтений, склонностей, личностных особенностей, способов взаимодействия со взрослыми и сверстниками</w:t>
      </w:r>
      <w:r w:rsidR="00BB689F">
        <w:rPr>
          <w:rFonts w:ascii="Times New Roman" w:hAnsi="Times New Roman"/>
          <w:color w:val="000000"/>
          <w:sz w:val="24"/>
          <w:szCs w:val="24"/>
          <w:lang w:eastAsia="ru-RU"/>
        </w:rPr>
        <w:t xml:space="preserve">. Позволяет выявить особенности и динамику развития ребенка, </w:t>
      </w:r>
      <w:r w:rsidR="00BB689F">
        <w:rPr>
          <w:rFonts w:ascii="Times New Roman" w:hAnsi="Times New Roman"/>
          <w:color w:val="000000"/>
          <w:sz w:val="24"/>
          <w:szCs w:val="24"/>
          <w:lang w:eastAsia="ru-RU"/>
        </w:rPr>
        <w:lastRenderedPageBreak/>
        <w:t>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0A20F9" w:rsidRDefault="000A20F9" w:rsidP="00A17415">
      <w:pPr>
        <w:spacing w:after="0" w:line="240" w:lineRule="auto"/>
        <w:ind w:firstLine="708"/>
        <w:jc w:val="both"/>
        <w:rPr>
          <w:rFonts w:ascii="Times New Roman" w:hAnsi="Times New Roman"/>
          <w:b/>
          <w:color w:val="000000"/>
          <w:sz w:val="24"/>
          <w:szCs w:val="24"/>
          <w:lang w:eastAsia="ru-RU"/>
        </w:rPr>
      </w:pPr>
    </w:p>
    <w:p w:rsidR="000A20F9" w:rsidRDefault="000A20F9" w:rsidP="00A17415">
      <w:pPr>
        <w:spacing w:after="0" w:line="240" w:lineRule="auto"/>
        <w:ind w:firstLine="708"/>
        <w:jc w:val="both"/>
        <w:rPr>
          <w:rFonts w:ascii="Times New Roman" w:hAnsi="Times New Roman"/>
          <w:b/>
          <w:color w:val="000000"/>
          <w:sz w:val="24"/>
          <w:szCs w:val="24"/>
          <w:lang w:eastAsia="ru-RU"/>
        </w:rPr>
      </w:pPr>
    </w:p>
    <w:p w:rsidR="00340608" w:rsidRDefault="00BB689F" w:rsidP="00A17415">
      <w:pPr>
        <w:spacing w:after="0" w:line="240" w:lineRule="auto"/>
        <w:ind w:firstLine="708"/>
        <w:jc w:val="both"/>
        <w:rPr>
          <w:rFonts w:ascii="Times New Roman" w:hAnsi="Times New Roman"/>
          <w:color w:val="000000"/>
          <w:sz w:val="24"/>
          <w:szCs w:val="24"/>
          <w:lang w:eastAsia="ru-RU"/>
        </w:rPr>
      </w:pPr>
      <w:r w:rsidRPr="00BB689F">
        <w:rPr>
          <w:rFonts w:ascii="Times New Roman" w:hAnsi="Times New Roman"/>
          <w:b/>
          <w:color w:val="000000"/>
          <w:sz w:val="24"/>
          <w:szCs w:val="24"/>
          <w:lang w:eastAsia="ru-RU"/>
        </w:rPr>
        <w:t>Цель</w:t>
      </w:r>
      <w:r>
        <w:rPr>
          <w:rFonts w:ascii="Times New Roman" w:hAnsi="Times New Roman"/>
          <w:color w:val="000000"/>
          <w:sz w:val="24"/>
          <w:szCs w:val="24"/>
          <w:lang w:eastAsia="ru-RU"/>
        </w:rPr>
        <w:t xml:space="preserve"> психологической диагностики: выявление и изучение индивидуально – психологических особенностей воспитанников для решения задач психологического сопровождения и проведения квалифицированной коррекции развития ребенка. Такая оценка проводится педагогом – психологом.</w:t>
      </w:r>
      <w:r w:rsidR="00A04647">
        <w:rPr>
          <w:rFonts w:ascii="Times New Roman" w:hAnsi="Times New Roman"/>
          <w:color w:val="000000"/>
          <w:sz w:val="24"/>
          <w:szCs w:val="24"/>
          <w:lang w:eastAsia="ru-RU"/>
        </w:rPr>
        <w:t xml:space="preserve"> </w:t>
      </w:r>
    </w:p>
    <w:p w:rsidR="0081462C" w:rsidRDefault="0081462C" w:rsidP="0081462C">
      <w:pPr>
        <w:pStyle w:val="a4"/>
        <w:spacing w:after="0" w:line="240" w:lineRule="auto"/>
        <w:ind w:left="0"/>
        <w:jc w:val="both"/>
        <w:rPr>
          <w:rFonts w:ascii="Times New Roman" w:hAnsi="Times New Roman"/>
          <w:b/>
          <w:color w:val="000000"/>
          <w:sz w:val="24"/>
          <w:szCs w:val="24"/>
          <w:lang w:eastAsia="ru-RU"/>
        </w:rPr>
      </w:pPr>
      <w:r>
        <w:rPr>
          <w:rFonts w:ascii="Times New Roman" w:hAnsi="Times New Roman"/>
          <w:color w:val="000000"/>
          <w:sz w:val="24"/>
          <w:szCs w:val="24"/>
          <w:lang w:eastAsia="ru-RU"/>
        </w:rPr>
        <w:t xml:space="preserve">Результаты педагогической диагностики могут использоваться исключительно для решения следующих образовательных </w:t>
      </w:r>
      <w:r w:rsidRPr="0081462C">
        <w:rPr>
          <w:rFonts w:ascii="Times New Roman" w:hAnsi="Times New Roman"/>
          <w:b/>
          <w:color w:val="000000"/>
          <w:sz w:val="24"/>
          <w:szCs w:val="24"/>
          <w:lang w:eastAsia="ru-RU"/>
        </w:rPr>
        <w:t>задач:</w:t>
      </w:r>
    </w:p>
    <w:p w:rsidR="0081462C" w:rsidRPr="00B70B5C" w:rsidRDefault="0081462C" w:rsidP="00657C1D">
      <w:pPr>
        <w:pStyle w:val="a4"/>
        <w:numPr>
          <w:ilvl w:val="0"/>
          <w:numId w:val="132"/>
        </w:numPr>
        <w:ind w:left="0" w:firstLine="0"/>
        <w:jc w:val="both"/>
        <w:rPr>
          <w:rFonts w:ascii="Times New Roman" w:hAnsi="Times New Roman"/>
          <w:color w:val="000000"/>
          <w:sz w:val="24"/>
          <w:szCs w:val="24"/>
          <w:lang w:eastAsia="ru-RU"/>
        </w:rPr>
      </w:pPr>
      <w:r w:rsidRPr="00B70B5C">
        <w:rPr>
          <w:rFonts w:ascii="Times New Roman" w:hAnsi="Times New Roman"/>
          <w:color w:val="000000"/>
          <w:sz w:val="24"/>
          <w:szCs w:val="24"/>
          <w:lang w:eastAsia="ru-RU"/>
        </w:rPr>
        <w:t>индивидуализация образования, в том числе поддержка детской инициативы воспитанника, построение его образовательной траектории и, в случае необходимости, профессиональная коррекция особенностей его развития;</w:t>
      </w:r>
    </w:p>
    <w:p w:rsidR="0081462C" w:rsidRPr="00B70B5C" w:rsidRDefault="0081462C" w:rsidP="00657C1D">
      <w:pPr>
        <w:pStyle w:val="a4"/>
        <w:numPr>
          <w:ilvl w:val="0"/>
          <w:numId w:val="132"/>
        </w:numPr>
        <w:ind w:left="0" w:firstLine="0"/>
        <w:jc w:val="both"/>
        <w:rPr>
          <w:rFonts w:ascii="Times New Roman" w:hAnsi="Times New Roman"/>
          <w:color w:val="000000"/>
          <w:sz w:val="24"/>
          <w:szCs w:val="24"/>
          <w:lang w:eastAsia="ru-RU"/>
        </w:rPr>
      </w:pPr>
      <w:r w:rsidRPr="00B70B5C">
        <w:rPr>
          <w:rFonts w:ascii="Times New Roman" w:hAnsi="Times New Roman"/>
          <w:color w:val="000000"/>
          <w:sz w:val="24"/>
          <w:szCs w:val="24"/>
          <w:lang w:eastAsia="ru-RU"/>
        </w:rPr>
        <w:t>оптимизация работы с группой детей</w:t>
      </w:r>
    </w:p>
    <w:p w:rsidR="0087759F" w:rsidRPr="005744C7" w:rsidRDefault="0087759F" w:rsidP="005744C7">
      <w:pPr>
        <w:spacing w:after="0"/>
        <w:jc w:val="center"/>
        <w:rPr>
          <w:rFonts w:ascii="Times New Roman" w:hAnsi="Times New Roman"/>
          <w:b/>
          <w:i/>
          <w:color w:val="000000"/>
          <w:sz w:val="24"/>
          <w:szCs w:val="24"/>
          <w:lang w:eastAsia="ru-RU"/>
        </w:rPr>
      </w:pPr>
      <w:r w:rsidRPr="0087759F">
        <w:rPr>
          <w:rFonts w:ascii="Times New Roman" w:hAnsi="Times New Roman"/>
          <w:b/>
          <w:i/>
          <w:color w:val="000000"/>
          <w:sz w:val="24"/>
          <w:szCs w:val="24"/>
          <w:lang w:eastAsia="ru-RU"/>
        </w:rPr>
        <w:t>Периодичность проведения педагогической диагностики</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1"/>
        <w:gridCol w:w="866"/>
        <w:gridCol w:w="1708"/>
        <w:gridCol w:w="975"/>
        <w:gridCol w:w="853"/>
        <w:gridCol w:w="733"/>
        <w:gridCol w:w="611"/>
        <w:gridCol w:w="1097"/>
        <w:gridCol w:w="567"/>
        <w:gridCol w:w="714"/>
        <w:gridCol w:w="1000"/>
        <w:gridCol w:w="991"/>
        <w:gridCol w:w="850"/>
      </w:tblGrid>
      <w:tr w:rsidR="005744C7" w:rsidRPr="00D71FFC" w:rsidTr="005744C7">
        <w:trPr>
          <w:trHeight w:val="306"/>
          <w:jc w:val="center"/>
        </w:trPr>
        <w:tc>
          <w:tcPr>
            <w:tcW w:w="1052" w:type="pct"/>
            <w:vMerge w:val="restart"/>
            <w:shd w:val="clear" w:color="auto" w:fill="auto"/>
          </w:tcPr>
          <w:p w:rsidR="005744C7" w:rsidRPr="00D71FFC" w:rsidRDefault="005744C7" w:rsidP="0078769A">
            <w:pPr>
              <w:spacing w:after="0"/>
              <w:jc w:val="center"/>
              <w:rPr>
                <w:rFonts w:ascii="Times New Roman" w:hAnsi="Times New Roman"/>
                <w:b/>
                <w:noProof/>
                <w:sz w:val="24"/>
                <w:szCs w:val="24"/>
              </w:rPr>
            </w:pPr>
            <w:r>
              <w:rPr>
                <w:rFonts w:ascii="Times New Roman" w:hAnsi="Times New Roman"/>
                <w:b/>
                <w:noProof/>
                <w:sz w:val="24"/>
                <w:szCs w:val="24"/>
              </w:rPr>
              <w:t>Процедуры</w:t>
            </w:r>
          </w:p>
        </w:tc>
        <w:tc>
          <w:tcPr>
            <w:tcW w:w="3948" w:type="pct"/>
            <w:gridSpan w:val="12"/>
            <w:shd w:val="clear" w:color="auto" w:fill="auto"/>
          </w:tcPr>
          <w:p w:rsidR="005744C7" w:rsidRPr="00D71FFC" w:rsidRDefault="005744C7" w:rsidP="0078769A">
            <w:pPr>
              <w:spacing w:after="0"/>
              <w:jc w:val="center"/>
              <w:rPr>
                <w:rFonts w:ascii="Times New Roman" w:hAnsi="Times New Roman"/>
                <w:b/>
                <w:noProof/>
                <w:sz w:val="24"/>
                <w:szCs w:val="24"/>
              </w:rPr>
            </w:pPr>
            <w:r w:rsidRPr="00D71FFC">
              <w:rPr>
                <w:rFonts w:ascii="Times New Roman" w:hAnsi="Times New Roman"/>
                <w:b/>
                <w:noProof/>
                <w:sz w:val="24"/>
                <w:szCs w:val="24"/>
              </w:rPr>
              <w:t>Периоды проведения мониторинговых процедур</w:t>
            </w:r>
          </w:p>
        </w:tc>
      </w:tr>
      <w:tr w:rsidR="005744C7" w:rsidRPr="00D71FFC" w:rsidTr="00C775C5">
        <w:trPr>
          <w:trHeight w:val="320"/>
          <w:jc w:val="center"/>
        </w:trPr>
        <w:tc>
          <w:tcPr>
            <w:tcW w:w="1052" w:type="pct"/>
            <w:vMerge/>
            <w:shd w:val="clear" w:color="auto" w:fill="auto"/>
          </w:tcPr>
          <w:p w:rsidR="005744C7" w:rsidRPr="00D71FFC" w:rsidRDefault="005744C7" w:rsidP="0078769A">
            <w:pPr>
              <w:spacing w:after="0"/>
              <w:jc w:val="center"/>
              <w:rPr>
                <w:rFonts w:ascii="Times New Roman" w:hAnsi="Times New Roman"/>
                <w:b/>
                <w:noProof/>
                <w:sz w:val="24"/>
                <w:szCs w:val="24"/>
              </w:rPr>
            </w:pPr>
          </w:p>
        </w:tc>
        <w:tc>
          <w:tcPr>
            <w:tcW w:w="312"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IX</w:t>
            </w:r>
          </w:p>
        </w:tc>
        <w:tc>
          <w:tcPr>
            <w:tcW w:w="615"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X</w:t>
            </w:r>
          </w:p>
        </w:tc>
        <w:tc>
          <w:tcPr>
            <w:tcW w:w="351"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XI</w:t>
            </w:r>
          </w:p>
        </w:tc>
        <w:tc>
          <w:tcPr>
            <w:tcW w:w="307"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XII</w:t>
            </w:r>
          </w:p>
        </w:tc>
        <w:tc>
          <w:tcPr>
            <w:tcW w:w="264"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I</w:t>
            </w:r>
          </w:p>
        </w:tc>
        <w:tc>
          <w:tcPr>
            <w:tcW w:w="220"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II</w:t>
            </w:r>
          </w:p>
        </w:tc>
        <w:tc>
          <w:tcPr>
            <w:tcW w:w="395"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III</w:t>
            </w:r>
          </w:p>
        </w:tc>
        <w:tc>
          <w:tcPr>
            <w:tcW w:w="204"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IV</w:t>
            </w:r>
          </w:p>
        </w:tc>
        <w:tc>
          <w:tcPr>
            <w:tcW w:w="257" w:type="pct"/>
            <w:shd w:val="clear" w:color="auto" w:fill="auto"/>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V</w:t>
            </w:r>
          </w:p>
        </w:tc>
        <w:tc>
          <w:tcPr>
            <w:tcW w:w="360" w:type="pct"/>
          </w:tcPr>
          <w:p w:rsidR="005744C7" w:rsidRPr="00D71FFC" w:rsidRDefault="005744C7" w:rsidP="0078769A">
            <w:pPr>
              <w:spacing w:after="0"/>
              <w:jc w:val="center"/>
              <w:rPr>
                <w:rFonts w:ascii="Times New Roman" w:hAnsi="Times New Roman"/>
                <w:b/>
                <w:noProof/>
                <w:sz w:val="24"/>
                <w:szCs w:val="24"/>
                <w:lang w:val="en-US"/>
              </w:rPr>
            </w:pPr>
            <w:r w:rsidRPr="00D71FFC">
              <w:rPr>
                <w:rFonts w:ascii="Times New Roman" w:hAnsi="Times New Roman"/>
                <w:b/>
                <w:noProof/>
                <w:sz w:val="24"/>
                <w:szCs w:val="24"/>
                <w:lang w:val="en-US"/>
              </w:rPr>
              <w:t>VI</w:t>
            </w:r>
          </w:p>
        </w:tc>
        <w:tc>
          <w:tcPr>
            <w:tcW w:w="357" w:type="pct"/>
          </w:tcPr>
          <w:p w:rsidR="005744C7" w:rsidRPr="00D71FFC" w:rsidRDefault="005744C7" w:rsidP="0078769A">
            <w:pPr>
              <w:spacing w:after="0"/>
              <w:jc w:val="center"/>
              <w:rPr>
                <w:rFonts w:ascii="Times New Roman" w:hAnsi="Times New Roman"/>
                <w:b/>
                <w:noProof/>
                <w:sz w:val="24"/>
                <w:szCs w:val="24"/>
                <w:lang w:val="en-US"/>
              </w:rPr>
            </w:pPr>
            <w:r>
              <w:rPr>
                <w:rFonts w:ascii="Times New Roman" w:hAnsi="Times New Roman"/>
                <w:b/>
                <w:noProof/>
                <w:sz w:val="24"/>
                <w:szCs w:val="24"/>
                <w:lang w:val="en-US"/>
              </w:rPr>
              <w:t>VII</w:t>
            </w:r>
          </w:p>
        </w:tc>
        <w:tc>
          <w:tcPr>
            <w:tcW w:w="306" w:type="pct"/>
          </w:tcPr>
          <w:p w:rsidR="005744C7" w:rsidRPr="00D71FFC" w:rsidRDefault="005744C7" w:rsidP="0078769A">
            <w:pPr>
              <w:spacing w:after="0"/>
              <w:jc w:val="center"/>
              <w:rPr>
                <w:rFonts w:ascii="Times New Roman" w:hAnsi="Times New Roman"/>
                <w:b/>
                <w:noProof/>
                <w:sz w:val="24"/>
                <w:szCs w:val="24"/>
                <w:lang w:val="en-US"/>
              </w:rPr>
            </w:pPr>
            <w:r>
              <w:rPr>
                <w:rFonts w:ascii="Times New Roman" w:hAnsi="Times New Roman"/>
                <w:b/>
                <w:noProof/>
                <w:sz w:val="24"/>
                <w:szCs w:val="24"/>
                <w:lang w:val="en-US"/>
              </w:rPr>
              <w:t>VIII</w:t>
            </w:r>
          </w:p>
        </w:tc>
      </w:tr>
      <w:tr w:rsidR="005744C7" w:rsidRPr="00D71FFC" w:rsidTr="00C775C5">
        <w:trPr>
          <w:cantSplit/>
          <w:trHeight w:val="1147"/>
          <w:jc w:val="center"/>
        </w:trPr>
        <w:tc>
          <w:tcPr>
            <w:tcW w:w="1052" w:type="pct"/>
            <w:shd w:val="clear" w:color="auto" w:fill="auto"/>
            <w:vAlign w:val="center"/>
          </w:tcPr>
          <w:p w:rsidR="005744C7" w:rsidRPr="00D71FFC" w:rsidRDefault="005744C7" w:rsidP="000D34C0">
            <w:pPr>
              <w:spacing w:after="0"/>
              <w:rPr>
                <w:rFonts w:ascii="Times New Roman" w:hAnsi="Times New Roman"/>
                <w:noProof/>
              </w:rPr>
            </w:pPr>
            <w:r w:rsidRPr="00D71FFC">
              <w:rPr>
                <w:rFonts w:ascii="Times New Roman" w:hAnsi="Times New Roman"/>
                <w:noProof/>
              </w:rPr>
              <w:t xml:space="preserve">Педагогическая диагностика (мониторинг) достижений </w:t>
            </w:r>
            <w:r>
              <w:rPr>
                <w:rFonts w:ascii="Times New Roman" w:hAnsi="Times New Roman"/>
                <w:noProof/>
              </w:rPr>
              <w:t>планируемых результатов</w:t>
            </w:r>
          </w:p>
        </w:tc>
        <w:tc>
          <w:tcPr>
            <w:tcW w:w="312"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3,4 неделя </w:t>
            </w:r>
          </w:p>
        </w:tc>
        <w:tc>
          <w:tcPr>
            <w:tcW w:w="61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1"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6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20"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0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3,4 неделя </w:t>
            </w: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1121"/>
          <w:jc w:val="center"/>
        </w:trPr>
        <w:tc>
          <w:tcPr>
            <w:tcW w:w="1052" w:type="pct"/>
            <w:shd w:val="clear" w:color="auto" w:fill="auto"/>
            <w:vAlign w:val="center"/>
          </w:tcPr>
          <w:p w:rsidR="005744C7" w:rsidRPr="00D71FFC" w:rsidRDefault="005744C7" w:rsidP="0078769A">
            <w:pPr>
              <w:pStyle w:val="a4"/>
              <w:spacing w:after="0" w:line="240" w:lineRule="auto"/>
              <w:ind w:left="5"/>
              <w:rPr>
                <w:rFonts w:ascii="Times New Roman" w:hAnsi="Times New Roman"/>
              </w:rPr>
            </w:pPr>
            <w:r w:rsidRPr="00D71FFC">
              <w:rPr>
                <w:rFonts w:ascii="Times New Roman" w:hAnsi="Times New Roman"/>
              </w:rPr>
              <w:t>Самоанализ воспитательной работы (результаты воспитания, социализации и саморазвития)</w:t>
            </w:r>
          </w:p>
        </w:tc>
        <w:tc>
          <w:tcPr>
            <w:tcW w:w="312"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615" w:type="pct"/>
            <w:shd w:val="clear" w:color="auto" w:fill="auto"/>
            <w:vAlign w:val="center"/>
          </w:tcPr>
          <w:p w:rsidR="005744C7" w:rsidRPr="00D71FFC" w:rsidRDefault="005744C7" w:rsidP="0078769A">
            <w:pPr>
              <w:spacing w:after="0"/>
              <w:jc w:val="center"/>
              <w:rPr>
                <w:rFonts w:ascii="Times New Roman" w:hAnsi="Times New Roman"/>
                <w:noProof/>
              </w:rPr>
            </w:pPr>
            <w:r>
              <w:rPr>
                <w:rFonts w:ascii="Times New Roman" w:hAnsi="Times New Roman"/>
                <w:noProof/>
              </w:rPr>
              <w:t xml:space="preserve">3, 4 неделя </w:t>
            </w:r>
            <w:r w:rsidRPr="00D71FFC">
              <w:rPr>
                <w:rFonts w:ascii="Times New Roman" w:hAnsi="Times New Roman"/>
                <w:noProof/>
              </w:rPr>
              <w:t>Компетенстность педагогических работников по РПВ</w:t>
            </w:r>
          </w:p>
        </w:tc>
        <w:tc>
          <w:tcPr>
            <w:tcW w:w="351"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6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20"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shd w:val="clear" w:color="auto" w:fill="auto"/>
            <w:vAlign w:val="center"/>
          </w:tcPr>
          <w:p w:rsidR="005744C7" w:rsidRPr="00D71FFC" w:rsidRDefault="005744C7" w:rsidP="0078769A">
            <w:pPr>
              <w:spacing w:after="0"/>
              <w:jc w:val="center"/>
              <w:rPr>
                <w:rFonts w:ascii="Times New Roman" w:hAnsi="Times New Roman"/>
                <w:noProof/>
              </w:rPr>
            </w:pPr>
            <w:r w:rsidRPr="00D71FFC">
              <w:rPr>
                <w:rFonts w:ascii="Times New Roman" w:hAnsi="Times New Roman"/>
                <w:noProof/>
              </w:rPr>
              <w:t>4 неделя</w:t>
            </w:r>
          </w:p>
          <w:p w:rsidR="005744C7" w:rsidRPr="00D71FFC" w:rsidRDefault="005744C7" w:rsidP="0078769A">
            <w:pPr>
              <w:spacing w:after="0"/>
              <w:jc w:val="center"/>
              <w:rPr>
                <w:rFonts w:ascii="Times New Roman" w:hAnsi="Times New Roman"/>
                <w:noProof/>
              </w:rPr>
            </w:pPr>
            <w:r w:rsidRPr="00D71FFC">
              <w:rPr>
                <w:rFonts w:ascii="Times New Roman" w:hAnsi="Times New Roman"/>
                <w:noProof/>
              </w:rPr>
              <w:t>Результатив</w:t>
            </w:r>
            <w:r>
              <w:rPr>
                <w:rFonts w:ascii="Times New Roman" w:hAnsi="Times New Roman"/>
                <w:noProof/>
              </w:rPr>
              <w:t>-</w:t>
            </w:r>
            <w:r w:rsidRPr="00D71FFC">
              <w:rPr>
                <w:rFonts w:ascii="Times New Roman" w:hAnsi="Times New Roman"/>
                <w:noProof/>
              </w:rPr>
              <w:t>ность воспит. событий</w:t>
            </w:r>
          </w:p>
        </w:tc>
        <w:tc>
          <w:tcPr>
            <w:tcW w:w="20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p w:rsidR="005744C7" w:rsidRPr="00D71FFC" w:rsidRDefault="005744C7" w:rsidP="0078769A">
            <w:pPr>
              <w:spacing w:after="0"/>
              <w:ind w:left="113" w:right="113"/>
              <w:jc w:val="center"/>
              <w:rPr>
                <w:rFonts w:ascii="Times New Roman" w:hAnsi="Times New Roman"/>
                <w:noProof/>
              </w:rPr>
            </w:pP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996"/>
          <w:jc w:val="center"/>
        </w:trPr>
        <w:tc>
          <w:tcPr>
            <w:tcW w:w="1052" w:type="pct"/>
            <w:shd w:val="clear" w:color="auto" w:fill="auto"/>
            <w:vAlign w:val="center"/>
          </w:tcPr>
          <w:p w:rsidR="005744C7" w:rsidRPr="00D71FFC" w:rsidRDefault="005744C7" w:rsidP="0078769A">
            <w:pPr>
              <w:pStyle w:val="a4"/>
              <w:spacing w:after="0" w:line="240" w:lineRule="auto"/>
              <w:ind w:left="5"/>
              <w:rPr>
                <w:rFonts w:ascii="Times New Roman" w:hAnsi="Times New Roman"/>
              </w:rPr>
            </w:pPr>
            <w:r w:rsidRPr="00D71FFC">
              <w:rPr>
                <w:rFonts w:ascii="Times New Roman" w:eastAsia="Times New Roman" w:hAnsi="Times New Roman"/>
                <w:noProof/>
              </w:rPr>
              <w:lastRenderedPageBreak/>
              <w:t>Результаты внутренней и внешней оценки РПВ</w:t>
            </w:r>
          </w:p>
        </w:tc>
        <w:tc>
          <w:tcPr>
            <w:tcW w:w="312"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61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1"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6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20"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0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shd w:val="clear" w:color="auto" w:fill="auto"/>
            <w:vAlign w:val="center"/>
          </w:tcPr>
          <w:p w:rsidR="005744C7" w:rsidRPr="00D71FFC" w:rsidRDefault="005744C7" w:rsidP="0078769A">
            <w:pPr>
              <w:spacing w:after="0"/>
              <w:jc w:val="center"/>
              <w:rPr>
                <w:rFonts w:ascii="Times New Roman" w:hAnsi="Times New Roman"/>
                <w:noProof/>
              </w:rPr>
            </w:pPr>
            <w:r w:rsidRPr="00D71FFC">
              <w:rPr>
                <w:rFonts w:ascii="Times New Roman" w:hAnsi="Times New Roman"/>
                <w:noProof/>
              </w:rPr>
              <w:t xml:space="preserve">3, 4 неделя </w:t>
            </w:r>
          </w:p>
          <w:p w:rsidR="005744C7" w:rsidRPr="00D71FFC" w:rsidRDefault="005744C7" w:rsidP="0078769A">
            <w:pPr>
              <w:spacing w:after="0"/>
              <w:jc w:val="center"/>
              <w:rPr>
                <w:rFonts w:ascii="Times New Roman" w:hAnsi="Times New Roman"/>
                <w:noProof/>
              </w:rPr>
            </w:pPr>
            <w:r w:rsidRPr="00D71FFC">
              <w:rPr>
                <w:rFonts w:ascii="Times New Roman" w:hAnsi="Times New Roman"/>
                <w:noProof/>
              </w:rPr>
              <w:t>Анкетирование воспитателей, анкетирование родителей</w:t>
            </w: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1110"/>
          <w:jc w:val="center"/>
        </w:trPr>
        <w:tc>
          <w:tcPr>
            <w:tcW w:w="1052" w:type="pct"/>
            <w:shd w:val="clear" w:color="auto" w:fill="auto"/>
            <w:vAlign w:val="center"/>
          </w:tcPr>
          <w:p w:rsidR="005744C7" w:rsidRPr="00D71FFC" w:rsidRDefault="005744C7" w:rsidP="000D34C0">
            <w:pPr>
              <w:spacing w:after="0"/>
              <w:jc w:val="both"/>
              <w:rPr>
                <w:rFonts w:ascii="Times New Roman" w:hAnsi="Times New Roman"/>
                <w:noProof/>
              </w:rPr>
            </w:pPr>
            <w:r w:rsidRPr="00D71FFC">
              <w:rPr>
                <w:rFonts w:ascii="Times New Roman" w:hAnsi="Times New Roman"/>
                <w:noProof/>
              </w:rPr>
              <w:t>Оценка качества коррекционно-развивиющей работы педагога психолога</w:t>
            </w:r>
          </w:p>
        </w:tc>
        <w:tc>
          <w:tcPr>
            <w:tcW w:w="312"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В иечении месяца </w:t>
            </w:r>
          </w:p>
        </w:tc>
        <w:tc>
          <w:tcPr>
            <w:tcW w:w="61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1"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6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2,3 неделя </w:t>
            </w:r>
          </w:p>
        </w:tc>
        <w:tc>
          <w:tcPr>
            <w:tcW w:w="220"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0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3,4 неделя </w:t>
            </w: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984"/>
          <w:jc w:val="center"/>
        </w:trPr>
        <w:tc>
          <w:tcPr>
            <w:tcW w:w="1052" w:type="pct"/>
            <w:shd w:val="clear" w:color="auto" w:fill="auto"/>
            <w:vAlign w:val="center"/>
          </w:tcPr>
          <w:p w:rsidR="005744C7" w:rsidRPr="00D71FFC" w:rsidRDefault="005744C7" w:rsidP="000D34C0">
            <w:pPr>
              <w:spacing w:after="0"/>
              <w:jc w:val="both"/>
              <w:rPr>
                <w:rFonts w:ascii="Times New Roman" w:hAnsi="Times New Roman"/>
                <w:noProof/>
              </w:rPr>
            </w:pPr>
            <w:r w:rsidRPr="00D71FFC">
              <w:rPr>
                <w:rFonts w:ascii="Times New Roman" w:hAnsi="Times New Roman"/>
                <w:noProof/>
              </w:rPr>
              <w:t>Оценка сформированности учебной готовности выпускников.</w:t>
            </w:r>
          </w:p>
        </w:tc>
        <w:tc>
          <w:tcPr>
            <w:tcW w:w="312"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2,3 неделя </w:t>
            </w:r>
          </w:p>
        </w:tc>
        <w:tc>
          <w:tcPr>
            <w:tcW w:w="61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1"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6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20"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04"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shd w:val="clear" w:color="auto" w:fill="auto"/>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1-3 неделя </w:t>
            </w: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1212"/>
          <w:jc w:val="center"/>
        </w:trPr>
        <w:tc>
          <w:tcPr>
            <w:tcW w:w="1052" w:type="pct"/>
          </w:tcPr>
          <w:p w:rsidR="005744C7" w:rsidRPr="00D71FFC" w:rsidRDefault="005744C7" w:rsidP="000D34C0">
            <w:pPr>
              <w:spacing w:after="0"/>
              <w:jc w:val="both"/>
              <w:rPr>
                <w:rFonts w:ascii="Times New Roman" w:hAnsi="Times New Roman"/>
                <w:noProof/>
              </w:rPr>
            </w:pPr>
            <w:r w:rsidRPr="00D71FFC">
              <w:rPr>
                <w:rFonts w:ascii="Times New Roman" w:hAnsi="Times New Roman"/>
                <w:noProof/>
              </w:rPr>
              <w:t>Анкетирование удовлетворённости родителей качеством образовательной деятельности и присмотра и ухода.</w:t>
            </w:r>
          </w:p>
        </w:tc>
        <w:tc>
          <w:tcPr>
            <w:tcW w:w="312"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615"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1"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07" w:type="pct"/>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1 неделя </w:t>
            </w:r>
          </w:p>
        </w:tc>
        <w:tc>
          <w:tcPr>
            <w:tcW w:w="264"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2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95"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04"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257" w:type="pct"/>
            <w:textDirection w:val="btLr"/>
            <w:vAlign w:val="center"/>
          </w:tcPr>
          <w:p w:rsidR="005744C7" w:rsidRPr="00D71FFC" w:rsidRDefault="005744C7" w:rsidP="0078769A">
            <w:pPr>
              <w:spacing w:after="0"/>
              <w:ind w:left="113" w:right="113"/>
              <w:jc w:val="center"/>
              <w:rPr>
                <w:rFonts w:ascii="Times New Roman" w:hAnsi="Times New Roman"/>
                <w:noProof/>
              </w:rPr>
            </w:pPr>
            <w:r w:rsidRPr="00D71FFC">
              <w:rPr>
                <w:rFonts w:ascii="Times New Roman" w:hAnsi="Times New Roman"/>
                <w:noProof/>
              </w:rPr>
              <w:t xml:space="preserve">3 неделя </w:t>
            </w:r>
          </w:p>
        </w:tc>
        <w:tc>
          <w:tcPr>
            <w:tcW w:w="360" w:type="pct"/>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extDirection w:val="btLr"/>
          </w:tcPr>
          <w:p w:rsidR="005744C7" w:rsidRPr="00D71FFC" w:rsidRDefault="005744C7" w:rsidP="0078769A">
            <w:pPr>
              <w:spacing w:after="0"/>
              <w:ind w:left="113" w:right="113"/>
              <w:jc w:val="center"/>
              <w:rPr>
                <w:rFonts w:ascii="Times New Roman" w:hAnsi="Times New Roman"/>
                <w:noProof/>
              </w:rPr>
            </w:pPr>
          </w:p>
        </w:tc>
        <w:tc>
          <w:tcPr>
            <w:tcW w:w="306" w:type="pct"/>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934"/>
          <w:jc w:val="center"/>
        </w:trPr>
        <w:tc>
          <w:tcPr>
            <w:tcW w:w="1052" w:type="pct"/>
            <w:tcBorders>
              <w:bottom w:val="single" w:sz="4" w:space="0" w:color="auto"/>
            </w:tcBorders>
            <w:shd w:val="clear" w:color="auto" w:fill="auto"/>
            <w:vAlign w:val="center"/>
          </w:tcPr>
          <w:p w:rsidR="005744C7" w:rsidRPr="00D71FFC" w:rsidRDefault="005744C7" w:rsidP="000D34C0">
            <w:pPr>
              <w:spacing w:after="0" w:line="240" w:lineRule="auto"/>
              <w:jc w:val="both"/>
              <w:rPr>
                <w:rFonts w:ascii="Times New Roman" w:hAnsi="Times New Roman"/>
                <w:noProof/>
              </w:rPr>
            </w:pPr>
            <w:r w:rsidRPr="00D71FFC">
              <w:rPr>
                <w:rFonts w:ascii="Times New Roman" w:hAnsi="Times New Roman"/>
                <w:noProof/>
              </w:rPr>
              <w:t>Анкетирование для выявления возможных затруднений педагогов</w:t>
            </w:r>
          </w:p>
        </w:tc>
        <w:tc>
          <w:tcPr>
            <w:tcW w:w="312"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615"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51"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07"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r w:rsidRPr="00D71FFC">
              <w:rPr>
                <w:rFonts w:ascii="Times New Roman" w:hAnsi="Times New Roman"/>
                <w:noProof/>
              </w:rPr>
              <w:t xml:space="preserve">3 неделя </w:t>
            </w:r>
          </w:p>
        </w:tc>
        <w:tc>
          <w:tcPr>
            <w:tcW w:w="264"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20"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95"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04"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57"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60" w:type="pct"/>
            <w:tcBorders>
              <w:bottom w:val="single" w:sz="4" w:space="0" w:color="auto"/>
            </w:tcBorders>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57" w:type="pct"/>
            <w:tcBorders>
              <w:bottom w:val="single" w:sz="4" w:space="0" w:color="auto"/>
            </w:tcBorders>
            <w:textDirection w:val="btLr"/>
          </w:tcPr>
          <w:p w:rsidR="005744C7" w:rsidRPr="00D71FFC" w:rsidRDefault="005744C7" w:rsidP="0078769A">
            <w:pPr>
              <w:spacing w:after="0" w:line="240" w:lineRule="auto"/>
              <w:ind w:left="113" w:right="113"/>
              <w:jc w:val="center"/>
              <w:rPr>
                <w:rFonts w:ascii="Times New Roman" w:hAnsi="Times New Roman"/>
                <w:noProof/>
              </w:rPr>
            </w:pPr>
          </w:p>
        </w:tc>
        <w:tc>
          <w:tcPr>
            <w:tcW w:w="306" w:type="pct"/>
            <w:tcBorders>
              <w:bottom w:val="single" w:sz="4" w:space="0" w:color="auto"/>
            </w:tcBorders>
            <w:textDirection w:val="btLr"/>
          </w:tcPr>
          <w:p w:rsidR="005744C7" w:rsidRPr="00D71FFC" w:rsidRDefault="005744C7" w:rsidP="0078769A">
            <w:pPr>
              <w:spacing w:after="0" w:line="240" w:lineRule="auto"/>
              <w:ind w:left="113" w:right="113"/>
              <w:jc w:val="center"/>
              <w:rPr>
                <w:rFonts w:ascii="Times New Roman" w:hAnsi="Times New Roman"/>
                <w:noProof/>
              </w:rPr>
            </w:pPr>
          </w:p>
        </w:tc>
      </w:tr>
      <w:tr w:rsidR="005744C7" w:rsidRPr="00D71FFC" w:rsidTr="00C775C5">
        <w:trPr>
          <w:cantSplit/>
          <w:trHeight w:val="990"/>
          <w:jc w:val="center"/>
        </w:trPr>
        <w:tc>
          <w:tcPr>
            <w:tcW w:w="1052" w:type="pct"/>
            <w:tcBorders>
              <w:bottom w:val="single" w:sz="4" w:space="0" w:color="auto"/>
            </w:tcBorders>
            <w:shd w:val="clear" w:color="auto" w:fill="auto"/>
            <w:vAlign w:val="center"/>
          </w:tcPr>
          <w:p w:rsidR="005744C7" w:rsidRPr="00D71FFC" w:rsidRDefault="005744C7" w:rsidP="000D34C0">
            <w:pPr>
              <w:spacing w:after="0" w:line="240" w:lineRule="auto"/>
              <w:jc w:val="both"/>
              <w:rPr>
                <w:rFonts w:ascii="Times New Roman" w:hAnsi="Times New Roman"/>
                <w:noProof/>
                <w:highlight w:val="yellow"/>
              </w:rPr>
            </w:pPr>
            <w:r w:rsidRPr="00D71FFC">
              <w:rPr>
                <w:rFonts w:ascii="Times New Roman" w:hAnsi="Times New Roman"/>
              </w:rPr>
              <w:lastRenderedPageBreak/>
              <w:t xml:space="preserve">Анкетирование удовлетворенности педагогов условиями организации образовательного процесса </w:t>
            </w:r>
          </w:p>
        </w:tc>
        <w:tc>
          <w:tcPr>
            <w:tcW w:w="312"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615"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51"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07"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64"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20"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r w:rsidRPr="00D71FFC">
              <w:rPr>
                <w:rFonts w:ascii="Times New Roman" w:hAnsi="Times New Roman"/>
                <w:noProof/>
              </w:rPr>
              <w:t>4 неделя</w:t>
            </w:r>
          </w:p>
        </w:tc>
        <w:tc>
          <w:tcPr>
            <w:tcW w:w="395"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04"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257" w:type="pct"/>
            <w:tcBorders>
              <w:bottom w:val="single" w:sz="4" w:space="0" w:color="auto"/>
            </w:tcBorders>
            <w:shd w:val="clear" w:color="auto" w:fill="auto"/>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60" w:type="pct"/>
            <w:tcBorders>
              <w:bottom w:val="single" w:sz="4" w:space="0" w:color="auto"/>
            </w:tcBorders>
            <w:textDirection w:val="btLr"/>
            <w:vAlign w:val="center"/>
          </w:tcPr>
          <w:p w:rsidR="005744C7" w:rsidRPr="00D71FFC" w:rsidRDefault="005744C7" w:rsidP="0078769A">
            <w:pPr>
              <w:spacing w:after="0" w:line="240" w:lineRule="auto"/>
              <w:ind w:left="113" w:right="113"/>
              <w:jc w:val="center"/>
              <w:rPr>
                <w:rFonts w:ascii="Times New Roman" w:hAnsi="Times New Roman"/>
                <w:noProof/>
              </w:rPr>
            </w:pPr>
          </w:p>
        </w:tc>
        <w:tc>
          <w:tcPr>
            <w:tcW w:w="357" w:type="pct"/>
            <w:tcBorders>
              <w:bottom w:val="single" w:sz="4" w:space="0" w:color="auto"/>
            </w:tcBorders>
            <w:textDirection w:val="btLr"/>
          </w:tcPr>
          <w:p w:rsidR="005744C7" w:rsidRPr="00D71FFC" w:rsidRDefault="005744C7" w:rsidP="0078769A">
            <w:pPr>
              <w:spacing w:after="0" w:line="240" w:lineRule="auto"/>
              <w:ind w:left="113" w:right="113"/>
              <w:jc w:val="center"/>
              <w:rPr>
                <w:rFonts w:ascii="Times New Roman" w:hAnsi="Times New Roman"/>
                <w:noProof/>
              </w:rPr>
            </w:pPr>
          </w:p>
        </w:tc>
        <w:tc>
          <w:tcPr>
            <w:tcW w:w="306" w:type="pct"/>
            <w:tcBorders>
              <w:bottom w:val="single" w:sz="4" w:space="0" w:color="auto"/>
            </w:tcBorders>
            <w:textDirection w:val="btLr"/>
          </w:tcPr>
          <w:p w:rsidR="005744C7" w:rsidRPr="00D71FFC" w:rsidRDefault="005744C7" w:rsidP="0078769A">
            <w:pPr>
              <w:spacing w:after="0" w:line="240" w:lineRule="auto"/>
              <w:ind w:left="113" w:right="113"/>
              <w:jc w:val="center"/>
              <w:rPr>
                <w:rFonts w:ascii="Times New Roman" w:hAnsi="Times New Roman"/>
                <w:noProof/>
              </w:rPr>
            </w:pPr>
          </w:p>
        </w:tc>
      </w:tr>
      <w:tr w:rsidR="005744C7" w:rsidRPr="00D71FFC" w:rsidTr="00C775C5">
        <w:trPr>
          <w:cantSplit/>
          <w:trHeight w:val="976"/>
          <w:jc w:val="center"/>
        </w:trPr>
        <w:tc>
          <w:tcPr>
            <w:tcW w:w="1052" w:type="pct"/>
            <w:tcBorders>
              <w:bottom w:val="single" w:sz="4" w:space="0" w:color="auto"/>
            </w:tcBorders>
            <w:shd w:val="clear" w:color="auto" w:fill="auto"/>
          </w:tcPr>
          <w:p w:rsidR="005744C7" w:rsidRPr="00D71FFC" w:rsidRDefault="005744C7" w:rsidP="000D34C0">
            <w:pPr>
              <w:jc w:val="both"/>
              <w:rPr>
                <w:rFonts w:ascii="Times New Roman" w:hAnsi="Times New Roman"/>
              </w:rPr>
            </w:pPr>
            <w:r w:rsidRPr="00D71FFC">
              <w:rPr>
                <w:rFonts w:ascii="Times New Roman" w:hAnsi="Times New Roman"/>
              </w:rPr>
              <w:t>Внутренняя система оценки качества образования (ВСОКО)</w:t>
            </w:r>
          </w:p>
        </w:tc>
        <w:tc>
          <w:tcPr>
            <w:tcW w:w="312"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615"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51"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07"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64"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20"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95"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04"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57" w:type="pct"/>
            <w:tcBorders>
              <w:bottom w:val="single" w:sz="4" w:space="0" w:color="auto"/>
            </w:tcBorders>
            <w:shd w:val="clear" w:color="auto" w:fill="auto"/>
            <w:textDirection w:val="btLr"/>
            <w:vAlign w:val="center"/>
          </w:tcPr>
          <w:p w:rsidR="005744C7" w:rsidRPr="00D71FFC" w:rsidRDefault="005744C7" w:rsidP="0078769A">
            <w:pPr>
              <w:ind w:left="113" w:right="113"/>
              <w:jc w:val="center"/>
              <w:rPr>
                <w:rFonts w:ascii="Times New Roman" w:hAnsi="Times New Roman"/>
              </w:rPr>
            </w:pPr>
            <w:r w:rsidRPr="00D71FFC">
              <w:rPr>
                <w:rFonts w:ascii="Times New Roman" w:hAnsi="Times New Roman"/>
                <w:noProof/>
              </w:rPr>
              <w:t>3,4 неделя месяца</w:t>
            </w:r>
          </w:p>
        </w:tc>
        <w:tc>
          <w:tcPr>
            <w:tcW w:w="360" w:type="pct"/>
            <w:tcBorders>
              <w:bottom w:val="single" w:sz="4" w:space="0" w:color="auto"/>
            </w:tcBorders>
            <w:textDirection w:val="btLr"/>
            <w:vAlign w:val="center"/>
          </w:tcPr>
          <w:p w:rsidR="005744C7" w:rsidRPr="00D71FFC" w:rsidRDefault="005744C7" w:rsidP="0078769A">
            <w:pPr>
              <w:spacing w:after="0"/>
              <w:ind w:left="113" w:right="113"/>
              <w:jc w:val="center"/>
              <w:rPr>
                <w:rFonts w:ascii="Times New Roman" w:hAnsi="Times New Roman"/>
                <w:noProof/>
              </w:rPr>
            </w:pPr>
          </w:p>
        </w:tc>
        <w:tc>
          <w:tcPr>
            <w:tcW w:w="357" w:type="pct"/>
            <w:tcBorders>
              <w:bottom w:val="single" w:sz="4" w:space="0" w:color="auto"/>
            </w:tcBorders>
            <w:textDirection w:val="btLr"/>
          </w:tcPr>
          <w:p w:rsidR="005744C7" w:rsidRPr="00D71FFC" w:rsidRDefault="005744C7" w:rsidP="0078769A">
            <w:pPr>
              <w:spacing w:after="0"/>
              <w:ind w:left="113" w:right="113"/>
              <w:jc w:val="center"/>
              <w:rPr>
                <w:rFonts w:ascii="Times New Roman" w:hAnsi="Times New Roman"/>
                <w:noProof/>
              </w:rPr>
            </w:pPr>
          </w:p>
        </w:tc>
        <w:tc>
          <w:tcPr>
            <w:tcW w:w="306" w:type="pct"/>
            <w:tcBorders>
              <w:bottom w:val="single" w:sz="4" w:space="0" w:color="auto"/>
            </w:tcBorders>
            <w:textDirection w:val="btLr"/>
          </w:tcPr>
          <w:p w:rsidR="005744C7" w:rsidRPr="00D71FFC" w:rsidRDefault="005744C7" w:rsidP="0078769A">
            <w:pPr>
              <w:spacing w:after="0"/>
              <w:ind w:left="113" w:right="113"/>
              <w:jc w:val="center"/>
              <w:rPr>
                <w:rFonts w:ascii="Times New Roman" w:hAnsi="Times New Roman"/>
                <w:noProof/>
              </w:rPr>
            </w:pPr>
          </w:p>
        </w:tc>
      </w:tr>
      <w:tr w:rsidR="005744C7" w:rsidRPr="00D71FFC" w:rsidTr="00C775C5">
        <w:trPr>
          <w:cantSplit/>
          <w:trHeight w:val="1095"/>
          <w:jc w:val="center"/>
        </w:trPr>
        <w:tc>
          <w:tcPr>
            <w:tcW w:w="1052" w:type="pct"/>
            <w:shd w:val="clear" w:color="auto" w:fill="auto"/>
          </w:tcPr>
          <w:p w:rsidR="005744C7" w:rsidRPr="00D71FFC" w:rsidRDefault="005744C7" w:rsidP="000D34C0">
            <w:pPr>
              <w:jc w:val="both"/>
              <w:rPr>
                <w:rFonts w:ascii="Times New Roman" w:hAnsi="Times New Roman"/>
              </w:rPr>
            </w:pPr>
            <w:r w:rsidRPr="00D71FFC">
              <w:rPr>
                <w:rFonts w:ascii="Times New Roman" w:hAnsi="Times New Roman"/>
              </w:rPr>
              <w:t>Мониторинг качества дошкольного образования</w:t>
            </w:r>
          </w:p>
        </w:tc>
        <w:tc>
          <w:tcPr>
            <w:tcW w:w="312"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615"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51"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07"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64"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20"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95"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04"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57"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60" w:type="pct"/>
            <w:textDirection w:val="btLr"/>
            <w:vAlign w:val="center"/>
          </w:tcPr>
          <w:p w:rsidR="005744C7" w:rsidRPr="00D71FFC" w:rsidRDefault="005744C7" w:rsidP="0078769A">
            <w:pPr>
              <w:spacing w:after="0"/>
              <w:ind w:left="113" w:right="113"/>
              <w:jc w:val="center"/>
              <w:rPr>
                <w:rFonts w:ascii="Times New Roman" w:hAnsi="Times New Roman"/>
              </w:rPr>
            </w:pPr>
            <w:r w:rsidRPr="00D71FFC">
              <w:rPr>
                <w:rFonts w:ascii="Times New Roman" w:hAnsi="Times New Roman"/>
              </w:rPr>
              <w:t>1,2 неделя</w:t>
            </w:r>
          </w:p>
        </w:tc>
        <w:tc>
          <w:tcPr>
            <w:tcW w:w="357" w:type="pct"/>
            <w:textDirection w:val="btLr"/>
          </w:tcPr>
          <w:p w:rsidR="005744C7" w:rsidRPr="00D71FFC" w:rsidRDefault="005744C7" w:rsidP="0078769A">
            <w:pPr>
              <w:spacing w:after="0"/>
              <w:ind w:left="113" w:right="113"/>
              <w:jc w:val="center"/>
              <w:rPr>
                <w:rFonts w:ascii="Times New Roman" w:hAnsi="Times New Roman"/>
              </w:rPr>
            </w:pPr>
          </w:p>
        </w:tc>
        <w:tc>
          <w:tcPr>
            <w:tcW w:w="306" w:type="pct"/>
            <w:textDirection w:val="btLr"/>
          </w:tcPr>
          <w:p w:rsidR="005744C7" w:rsidRPr="00D71FFC" w:rsidRDefault="005744C7" w:rsidP="0078769A">
            <w:pPr>
              <w:spacing w:after="0"/>
              <w:ind w:left="113" w:right="113"/>
              <w:jc w:val="center"/>
              <w:rPr>
                <w:rFonts w:ascii="Times New Roman" w:hAnsi="Times New Roman"/>
              </w:rPr>
            </w:pPr>
          </w:p>
        </w:tc>
      </w:tr>
      <w:tr w:rsidR="005744C7" w:rsidRPr="00D71FFC" w:rsidTr="00C775C5">
        <w:trPr>
          <w:cantSplit/>
          <w:trHeight w:val="926"/>
          <w:jc w:val="center"/>
        </w:trPr>
        <w:tc>
          <w:tcPr>
            <w:tcW w:w="1052" w:type="pct"/>
            <w:shd w:val="clear" w:color="auto" w:fill="auto"/>
          </w:tcPr>
          <w:p w:rsidR="005744C7" w:rsidRPr="005744C7" w:rsidRDefault="005744C7" w:rsidP="000D34C0">
            <w:pPr>
              <w:jc w:val="both"/>
              <w:rPr>
                <w:rFonts w:ascii="Times New Roman" w:hAnsi="Times New Roman"/>
              </w:rPr>
            </w:pPr>
            <w:r w:rsidRPr="00C775C5">
              <w:rPr>
                <w:rFonts w:ascii="Times New Roman" w:hAnsi="Times New Roman"/>
              </w:rPr>
              <w:t xml:space="preserve">Отчет по результатам </w:t>
            </w:r>
            <w:proofErr w:type="spellStart"/>
            <w:r w:rsidRPr="00C775C5">
              <w:rPr>
                <w:rFonts w:ascii="Times New Roman" w:hAnsi="Times New Roman"/>
              </w:rPr>
              <w:t>самообследования</w:t>
            </w:r>
            <w:proofErr w:type="spellEnd"/>
          </w:p>
        </w:tc>
        <w:tc>
          <w:tcPr>
            <w:tcW w:w="312"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615"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51"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07"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64" w:type="pct"/>
            <w:shd w:val="clear" w:color="auto" w:fill="auto"/>
            <w:textDirection w:val="btLr"/>
            <w:vAlign w:val="center"/>
          </w:tcPr>
          <w:p w:rsidR="005744C7" w:rsidRPr="00D71FFC" w:rsidRDefault="00C775C5" w:rsidP="0078769A">
            <w:pPr>
              <w:ind w:left="113" w:right="113"/>
              <w:jc w:val="center"/>
              <w:rPr>
                <w:rFonts w:ascii="Times New Roman" w:hAnsi="Times New Roman"/>
              </w:rPr>
            </w:pPr>
            <w:r>
              <w:rPr>
                <w:rFonts w:ascii="Times New Roman" w:hAnsi="Times New Roman"/>
              </w:rPr>
              <w:t xml:space="preserve">4 неделя </w:t>
            </w:r>
          </w:p>
        </w:tc>
        <w:tc>
          <w:tcPr>
            <w:tcW w:w="220" w:type="pct"/>
            <w:shd w:val="clear" w:color="auto" w:fill="auto"/>
            <w:textDirection w:val="btLr"/>
            <w:vAlign w:val="center"/>
          </w:tcPr>
          <w:p w:rsidR="005744C7" w:rsidRPr="00D71FFC" w:rsidRDefault="00C775C5" w:rsidP="00C775C5">
            <w:pPr>
              <w:ind w:left="113" w:right="113"/>
              <w:rPr>
                <w:rFonts w:ascii="Times New Roman" w:hAnsi="Times New Roman"/>
              </w:rPr>
            </w:pPr>
            <w:r>
              <w:rPr>
                <w:rFonts w:ascii="Times New Roman" w:hAnsi="Times New Roman"/>
              </w:rPr>
              <w:t>1 неделя</w:t>
            </w:r>
          </w:p>
        </w:tc>
        <w:tc>
          <w:tcPr>
            <w:tcW w:w="395"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04"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257" w:type="pct"/>
            <w:shd w:val="clear" w:color="auto" w:fill="auto"/>
            <w:textDirection w:val="btLr"/>
            <w:vAlign w:val="center"/>
          </w:tcPr>
          <w:p w:rsidR="005744C7" w:rsidRPr="00D71FFC" w:rsidRDefault="005744C7" w:rsidP="0078769A">
            <w:pPr>
              <w:ind w:left="113" w:right="113"/>
              <w:jc w:val="center"/>
              <w:rPr>
                <w:rFonts w:ascii="Times New Roman" w:hAnsi="Times New Roman"/>
              </w:rPr>
            </w:pPr>
          </w:p>
        </w:tc>
        <w:tc>
          <w:tcPr>
            <w:tcW w:w="360" w:type="pct"/>
            <w:textDirection w:val="btLr"/>
            <w:vAlign w:val="center"/>
          </w:tcPr>
          <w:p w:rsidR="005744C7" w:rsidRPr="00D71FFC" w:rsidRDefault="005744C7" w:rsidP="0078769A">
            <w:pPr>
              <w:spacing w:after="0"/>
              <w:ind w:left="113" w:right="113"/>
              <w:jc w:val="center"/>
              <w:rPr>
                <w:rFonts w:ascii="Times New Roman" w:hAnsi="Times New Roman"/>
              </w:rPr>
            </w:pPr>
          </w:p>
        </w:tc>
        <w:tc>
          <w:tcPr>
            <w:tcW w:w="357" w:type="pct"/>
            <w:textDirection w:val="btLr"/>
          </w:tcPr>
          <w:p w:rsidR="005744C7" w:rsidRPr="00D71FFC" w:rsidRDefault="005744C7" w:rsidP="0078769A">
            <w:pPr>
              <w:spacing w:after="0"/>
              <w:ind w:left="113" w:right="113"/>
              <w:jc w:val="center"/>
              <w:rPr>
                <w:rFonts w:ascii="Times New Roman" w:hAnsi="Times New Roman"/>
              </w:rPr>
            </w:pPr>
          </w:p>
        </w:tc>
        <w:tc>
          <w:tcPr>
            <w:tcW w:w="306" w:type="pct"/>
            <w:textDirection w:val="btLr"/>
          </w:tcPr>
          <w:p w:rsidR="005744C7" w:rsidRPr="00D71FFC" w:rsidRDefault="005744C7" w:rsidP="0078769A">
            <w:pPr>
              <w:spacing w:after="0"/>
              <w:ind w:left="113" w:right="113"/>
              <w:jc w:val="center"/>
              <w:rPr>
                <w:rFonts w:ascii="Times New Roman" w:hAnsi="Times New Roman"/>
              </w:rPr>
            </w:pPr>
          </w:p>
        </w:tc>
      </w:tr>
      <w:tr w:rsidR="005744C7" w:rsidRPr="00D71FFC" w:rsidTr="00C775C5">
        <w:trPr>
          <w:cantSplit/>
          <w:trHeight w:val="1134"/>
          <w:jc w:val="center"/>
        </w:trPr>
        <w:tc>
          <w:tcPr>
            <w:tcW w:w="1052" w:type="pct"/>
            <w:tcBorders>
              <w:bottom w:val="single" w:sz="4" w:space="0" w:color="auto"/>
            </w:tcBorders>
            <w:shd w:val="clear" w:color="auto" w:fill="auto"/>
          </w:tcPr>
          <w:p w:rsidR="005744C7" w:rsidRPr="00D71FFC" w:rsidRDefault="005744C7" w:rsidP="0078769A">
            <w:pPr>
              <w:rPr>
                <w:rFonts w:ascii="Times New Roman" w:hAnsi="Times New Roman"/>
              </w:rPr>
            </w:pPr>
            <w:r w:rsidRPr="00D71FFC">
              <w:rPr>
                <w:rFonts w:ascii="Times New Roman" w:hAnsi="Times New Roman"/>
              </w:rPr>
              <w:t xml:space="preserve">Мониторинг адаптации детей к условиям детского сада </w:t>
            </w:r>
          </w:p>
        </w:tc>
        <w:tc>
          <w:tcPr>
            <w:tcW w:w="3285" w:type="pct"/>
            <w:gridSpan w:val="10"/>
            <w:tcBorders>
              <w:bottom w:val="single" w:sz="4" w:space="0" w:color="auto"/>
            </w:tcBorders>
            <w:shd w:val="clear" w:color="auto" w:fill="auto"/>
            <w:vAlign w:val="center"/>
          </w:tcPr>
          <w:p w:rsidR="005744C7" w:rsidRPr="00D71FFC" w:rsidRDefault="005744C7" w:rsidP="0078769A">
            <w:pPr>
              <w:spacing w:after="0"/>
              <w:ind w:left="113" w:right="113"/>
              <w:jc w:val="center"/>
              <w:rPr>
                <w:rFonts w:ascii="Times New Roman" w:hAnsi="Times New Roman"/>
              </w:rPr>
            </w:pPr>
            <w:r w:rsidRPr="00D71FFC">
              <w:rPr>
                <w:rFonts w:ascii="Times New Roman" w:hAnsi="Times New Roman"/>
              </w:rPr>
              <w:t xml:space="preserve">С 1 июня по </w:t>
            </w:r>
            <w:r>
              <w:rPr>
                <w:rFonts w:ascii="Times New Roman" w:hAnsi="Times New Roman"/>
              </w:rPr>
              <w:t>3</w:t>
            </w:r>
            <w:r w:rsidRPr="00D71FFC">
              <w:rPr>
                <w:rFonts w:ascii="Times New Roman" w:hAnsi="Times New Roman"/>
              </w:rPr>
              <w:t>1 октября</w:t>
            </w:r>
          </w:p>
        </w:tc>
        <w:tc>
          <w:tcPr>
            <w:tcW w:w="357" w:type="pct"/>
            <w:tcBorders>
              <w:bottom w:val="single" w:sz="4" w:space="0" w:color="auto"/>
            </w:tcBorders>
          </w:tcPr>
          <w:p w:rsidR="005744C7" w:rsidRPr="00D71FFC" w:rsidRDefault="005744C7" w:rsidP="0078769A">
            <w:pPr>
              <w:spacing w:after="0"/>
              <w:ind w:left="113" w:right="113"/>
              <w:jc w:val="center"/>
              <w:rPr>
                <w:rFonts w:ascii="Times New Roman" w:hAnsi="Times New Roman"/>
              </w:rPr>
            </w:pPr>
          </w:p>
        </w:tc>
        <w:tc>
          <w:tcPr>
            <w:tcW w:w="306" w:type="pct"/>
            <w:tcBorders>
              <w:bottom w:val="single" w:sz="4" w:space="0" w:color="auto"/>
            </w:tcBorders>
          </w:tcPr>
          <w:p w:rsidR="005744C7" w:rsidRPr="00D71FFC" w:rsidRDefault="005744C7" w:rsidP="0078769A">
            <w:pPr>
              <w:spacing w:after="0"/>
              <w:ind w:left="113" w:right="113"/>
              <w:jc w:val="center"/>
              <w:rPr>
                <w:rFonts w:ascii="Times New Roman" w:hAnsi="Times New Roman"/>
              </w:rPr>
            </w:pPr>
          </w:p>
        </w:tc>
      </w:tr>
    </w:tbl>
    <w:p w:rsidR="008F679C" w:rsidRDefault="008F679C" w:rsidP="00B70B5C">
      <w:pPr>
        <w:spacing w:after="0"/>
        <w:jc w:val="both"/>
        <w:rPr>
          <w:rFonts w:ascii="Times New Roman" w:hAnsi="Times New Roman"/>
          <w:color w:val="000000"/>
          <w:sz w:val="24"/>
          <w:szCs w:val="24"/>
          <w:lang w:eastAsia="ru-RU"/>
        </w:rPr>
      </w:pPr>
    </w:p>
    <w:p w:rsidR="00A17415" w:rsidRDefault="00A17415" w:rsidP="00B70B5C">
      <w:pPr>
        <w:spacing w:after="0"/>
        <w:jc w:val="both"/>
        <w:rPr>
          <w:rFonts w:ascii="Times New Roman" w:hAnsi="Times New Roman"/>
          <w:color w:val="000000"/>
          <w:sz w:val="24"/>
          <w:szCs w:val="24"/>
          <w:lang w:eastAsia="ru-RU"/>
        </w:rPr>
      </w:pPr>
    </w:p>
    <w:p w:rsidR="0087759F" w:rsidRDefault="00FB48CF" w:rsidP="00165B64">
      <w:pPr>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Педагогическая диагностика </w:t>
      </w:r>
      <w:r w:rsidR="00165B64">
        <w:rPr>
          <w:rFonts w:ascii="Times New Roman" w:hAnsi="Times New Roman"/>
          <w:color w:val="000000"/>
          <w:sz w:val="24"/>
          <w:szCs w:val="24"/>
          <w:lang w:eastAsia="ru-RU"/>
        </w:rPr>
        <w:t xml:space="preserve">индивидуального развития </w:t>
      </w:r>
      <w:r w:rsidR="00A11D2E">
        <w:rPr>
          <w:rFonts w:ascii="Times New Roman" w:hAnsi="Times New Roman"/>
          <w:color w:val="000000"/>
          <w:sz w:val="24"/>
          <w:szCs w:val="24"/>
          <w:lang w:eastAsia="ru-RU"/>
        </w:rPr>
        <w:t>проводится педагога</w:t>
      </w:r>
      <w:r>
        <w:rPr>
          <w:rFonts w:ascii="Times New Roman" w:hAnsi="Times New Roman"/>
          <w:color w:val="000000"/>
          <w:sz w:val="24"/>
          <w:szCs w:val="24"/>
          <w:lang w:eastAsia="ru-RU"/>
        </w:rPr>
        <w:t>м</w:t>
      </w:r>
      <w:r w:rsidR="00A11D2E">
        <w:rPr>
          <w:rFonts w:ascii="Times New Roman" w:hAnsi="Times New Roman"/>
          <w:color w:val="000000"/>
          <w:sz w:val="24"/>
          <w:szCs w:val="24"/>
          <w:lang w:eastAsia="ru-RU"/>
        </w:rPr>
        <w:t>и</w:t>
      </w:r>
      <w:r>
        <w:rPr>
          <w:rFonts w:ascii="Times New Roman" w:hAnsi="Times New Roman"/>
          <w:color w:val="000000"/>
          <w:sz w:val="24"/>
          <w:szCs w:val="24"/>
          <w:lang w:eastAsia="ru-RU"/>
        </w:rPr>
        <w:t xml:space="preserve"> в произвольной форме на основе </w:t>
      </w:r>
      <w:r w:rsidR="00A11D2E">
        <w:rPr>
          <w:rFonts w:ascii="Times New Roman" w:hAnsi="Times New Roman"/>
          <w:color w:val="000000"/>
          <w:sz w:val="24"/>
          <w:szCs w:val="24"/>
          <w:lang w:eastAsia="ru-RU"/>
        </w:rPr>
        <w:t>мало</w:t>
      </w:r>
      <w:r w:rsidR="006A432D">
        <w:rPr>
          <w:rFonts w:ascii="Times New Roman" w:hAnsi="Times New Roman"/>
          <w:color w:val="000000"/>
          <w:sz w:val="24"/>
          <w:szCs w:val="24"/>
          <w:lang w:eastAsia="ru-RU"/>
        </w:rPr>
        <w:t>-</w:t>
      </w:r>
      <w:r w:rsidR="00A11D2E">
        <w:rPr>
          <w:rFonts w:ascii="Times New Roman" w:hAnsi="Times New Roman"/>
          <w:color w:val="000000"/>
          <w:sz w:val="24"/>
          <w:szCs w:val="24"/>
          <w:lang w:eastAsia="ru-RU"/>
        </w:rPr>
        <w:t xml:space="preserve"> формализованных</w:t>
      </w:r>
      <w:r w:rsidR="00165B64">
        <w:rPr>
          <w:rFonts w:ascii="Times New Roman" w:hAnsi="Times New Roman"/>
          <w:color w:val="000000"/>
          <w:sz w:val="24"/>
          <w:szCs w:val="24"/>
          <w:lang w:eastAsia="ru-RU"/>
        </w:rPr>
        <w:t xml:space="preserve"> диагностических методов: </w:t>
      </w:r>
      <w:r>
        <w:rPr>
          <w:rFonts w:ascii="Times New Roman" w:hAnsi="Times New Roman"/>
          <w:color w:val="000000"/>
          <w:sz w:val="24"/>
          <w:szCs w:val="24"/>
          <w:lang w:eastAsia="ru-RU"/>
        </w:rPr>
        <w:t>наблюдения, свободных бесед с детьми, анализа продуктов детской деятельности</w:t>
      </w:r>
      <w:r w:rsidR="00165B64">
        <w:rPr>
          <w:rFonts w:ascii="Times New Roman" w:hAnsi="Times New Roman"/>
          <w:color w:val="000000"/>
          <w:sz w:val="24"/>
          <w:szCs w:val="24"/>
          <w:lang w:eastAsia="ru-RU"/>
        </w:rPr>
        <w:t>, специ</w:t>
      </w:r>
      <w:r w:rsidR="00523891">
        <w:rPr>
          <w:rFonts w:ascii="Times New Roman" w:hAnsi="Times New Roman"/>
          <w:color w:val="000000"/>
          <w:sz w:val="24"/>
          <w:szCs w:val="24"/>
          <w:lang w:eastAsia="ru-RU"/>
        </w:rPr>
        <w:t>альных диагностических ситуаций, простых тестовых проб.</w:t>
      </w:r>
      <w:r w:rsidR="0081462C">
        <w:rPr>
          <w:rFonts w:ascii="Times New Roman" w:hAnsi="Times New Roman"/>
          <w:color w:val="000000"/>
          <w:sz w:val="24"/>
          <w:szCs w:val="24"/>
          <w:lang w:eastAsia="ru-RU"/>
        </w:rPr>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r w:rsidR="000D34C0">
        <w:rPr>
          <w:rFonts w:ascii="Times New Roman" w:hAnsi="Times New Roman"/>
          <w:color w:val="000000"/>
          <w:sz w:val="24"/>
          <w:szCs w:val="24"/>
          <w:lang w:eastAsia="ru-RU"/>
        </w:rPr>
        <w:t xml:space="preserve"> Результаты диагностики могут использоваться для индивидуализации образования и оптимизации работы с группой детей.</w:t>
      </w:r>
    </w:p>
    <w:p w:rsidR="00165B64" w:rsidRDefault="00165B64" w:rsidP="00165B64">
      <w:pPr>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Основным </w:t>
      </w:r>
      <w:r w:rsidR="00A11D2E">
        <w:rPr>
          <w:rFonts w:ascii="Times New Roman" w:hAnsi="Times New Roman"/>
          <w:color w:val="000000"/>
          <w:sz w:val="24"/>
          <w:szCs w:val="24"/>
          <w:lang w:eastAsia="ru-RU"/>
        </w:rPr>
        <w:t>методом</w:t>
      </w:r>
      <w:r>
        <w:rPr>
          <w:rFonts w:ascii="Times New Roman" w:hAnsi="Times New Roman"/>
          <w:color w:val="000000"/>
          <w:sz w:val="24"/>
          <w:szCs w:val="24"/>
          <w:lang w:eastAsia="ru-RU"/>
        </w:rPr>
        <w:t xml:space="preserve"> педагогической диагностики является наблюдени</w:t>
      </w:r>
      <w:r w:rsidR="00A11D2E">
        <w:rPr>
          <w:rFonts w:ascii="Times New Roman" w:hAnsi="Times New Roman"/>
          <w:color w:val="000000"/>
          <w:sz w:val="24"/>
          <w:szCs w:val="24"/>
          <w:lang w:eastAsia="ru-RU"/>
        </w:rPr>
        <w:t>е. Ориентирами для наблюдения являются возрастные характеристики развития ребенка, как обобщенные показатели возможных достижений детей на разных этапах дошкольного детства в соответствующих образовательных областях.</w:t>
      </w:r>
      <w:r w:rsidR="0081462C">
        <w:rPr>
          <w:rFonts w:ascii="Times New Roman" w:hAnsi="Times New Roman"/>
          <w:color w:val="000000"/>
          <w:sz w:val="24"/>
          <w:szCs w:val="24"/>
          <w:lang w:eastAsia="ru-RU"/>
        </w:rPr>
        <w:t xml:space="preserve"> Педагог наблюдает за поведением ребенка в деятельности (игровой, общение, познавательно – исследовательской, изобразительной, двигательной, конструирование). </w:t>
      </w:r>
    </w:p>
    <w:p w:rsidR="00A11D2E" w:rsidRDefault="00A11D2E" w:rsidP="00165B64">
      <w:pPr>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Результаты наблюдения фиксируются в карте развития ребенка. Фиксация данных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165B64" w:rsidRDefault="00A11D2E" w:rsidP="00165B64">
      <w:pPr>
        <w:spacing w:after="0"/>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Анализ продуктов детской деятельности осуществляется на основе изучения материалов портфолио ребенка. Полученные в процессе анализа качественные характеристики дополняют результаты наблюдения за продуктивной деятельностью детей.</w:t>
      </w:r>
    </w:p>
    <w:p w:rsidR="00746663" w:rsidRDefault="00746663" w:rsidP="00165B64">
      <w:pPr>
        <w:spacing w:after="0"/>
        <w:ind w:firstLine="708"/>
        <w:jc w:val="both"/>
        <w:rPr>
          <w:rFonts w:ascii="Times New Roman" w:hAnsi="Times New Roman"/>
          <w:color w:val="000000"/>
          <w:sz w:val="24"/>
          <w:szCs w:val="24"/>
          <w:lang w:eastAsia="ru-RU"/>
        </w:rPr>
      </w:pPr>
    </w:p>
    <w:p w:rsidR="00EF4D5E" w:rsidRPr="00FF3228" w:rsidRDefault="00EF4D5E" w:rsidP="00657C1D">
      <w:pPr>
        <w:pStyle w:val="a4"/>
        <w:numPr>
          <w:ilvl w:val="0"/>
          <w:numId w:val="5"/>
        </w:numPr>
        <w:jc w:val="center"/>
        <w:rPr>
          <w:rFonts w:ascii="Times New Roman" w:hAnsi="Times New Roman"/>
          <w:b/>
          <w:sz w:val="24"/>
          <w:szCs w:val="24"/>
        </w:rPr>
      </w:pPr>
      <w:r w:rsidRPr="00FF3228">
        <w:rPr>
          <w:rFonts w:ascii="Times New Roman" w:hAnsi="Times New Roman"/>
          <w:b/>
          <w:sz w:val="24"/>
          <w:szCs w:val="24"/>
        </w:rPr>
        <w:t>Содержательный раздел</w:t>
      </w:r>
    </w:p>
    <w:p w:rsidR="00B3655C" w:rsidRDefault="004C29D4" w:rsidP="00B3655C">
      <w:pPr>
        <w:pStyle w:val="a4"/>
        <w:spacing w:after="0" w:line="240" w:lineRule="auto"/>
        <w:ind w:left="0"/>
        <w:jc w:val="center"/>
        <w:rPr>
          <w:rFonts w:ascii="Times New Roman" w:eastAsia="NewtonC" w:hAnsi="Times New Roman"/>
          <w:b/>
          <w:sz w:val="24"/>
          <w:szCs w:val="24"/>
        </w:rPr>
      </w:pPr>
      <w:r w:rsidRPr="00020A01">
        <w:rPr>
          <w:rFonts w:ascii="Times New Roman" w:eastAsia="NewtonC" w:hAnsi="Times New Roman"/>
          <w:b/>
          <w:sz w:val="24"/>
          <w:szCs w:val="24"/>
        </w:rPr>
        <w:t>2.1.</w:t>
      </w:r>
      <w:r w:rsidR="00B3655C" w:rsidRPr="00B3655C">
        <w:t xml:space="preserve"> </w:t>
      </w:r>
      <w:r w:rsidR="00B3655C" w:rsidRPr="00B3655C">
        <w:rPr>
          <w:rFonts w:ascii="Times New Roman" w:eastAsia="NewtonC" w:hAnsi="Times New Roman"/>
          <w:b/>
          <w:sz w:val="24"/>
          <w:szCs w:val="24"/>
        </w:rPr>
        <w:t xml:space="preserve">Задачи и содержание </w:t>
      </w:r>
      <w:r w:rsidR="00692D24" w:rsidRPr="00B3655C">
        <w:rPr>
          <w:rFonts w:ascii="Times New Roman" w:eastAsia="NewtonC" w:hAnsi="Times New Roman"/>
          <w:b/>
          <w:sz w:val="24"/>
          <w:szCs w:val="24"/>
        </w:rPr>
        <w:t>образовательной деятельности</w:t>
      </w:r>
      <w:r w:rsidR="00B3655C" w:rsidRPr="00B3655C">
        <w:rPr>
          <w:rFonts w:ascii="Times New Roman" w:eastAsia="NewtonC" w:hAnsi="Times New Roman"/>
          <w:b/>
          <w:sz w:val="24"/>
          <w:szCs w:val="24"/>
        </w:rPr>
        <w:t xml:space="preserve"> </w:t>
      </w:r>
      <w:r w:rsidR="00692D24" w:rsidRPr="00B3655C">
        <w:rPr>
          <w:rFonts w:ascii="Times New Roman" w:eastAsia="NewtonC" w:hAnsi="Times New Roman"/>
          <w:b/>
          <w:sz w:val="24"/>
          <w:szCs w:val="24"/>
        </w:rPr>
        <w:t>по образовательным областям</w:t>
      </w:r>
      <w:r w:rsidR="00B3655C" w:rsidRPr="00B3655C">
        <w:rPr>
          <w:rFonts w:ascii="Times New Roman" w:eastAsia="NewtonC" w:hAnsi="Times New Roman"/>
          <w:b/>
          <w:sz w:val="24"/>
          <w:szCs w:val="24"/>
        </w:rPr>
        <w:t xml:space="preserve"> </w:t>
      </w:r>
    </w:p>
    <w:p w:rsidR="00EF4D5E" w:rsidRPr="004A7806" w:rsidRDefault="00C76E4E" w:rsidP="00692D24">
      <w:pPr>
        <w:pStyle w:val="a4"/>
        <w:spacing w:after="0" w:line="240" w:lineRule="auto"/>
        <w:ind w:left="0" w:firstLine="426"/>
        <w:jc w:val="both"/>
        <w:rPr>
          <w:rFonts w:ascii="Times New Roman" w:hAnsi="Times New Roman"/>
          <w:i/>
          <w:sz w:val="24"/>
          <w:szCs w:val="24"/>
          <w:lang w:eastAsia="ru-RU"/>
        </w:rPr>
      </w:pPr>
      <w:r>
        <w:rPr>
          <w:rFonts w:ascii="Times New Roman" w:hAnsi="Times New Roman"/>
          <w:sz w:val="24"/>
          <w:szCs w:val="24"/>
          <w:lang w:eastAsia="ru-RU"/>
        </w:rPr>
        <w:t xml:space="preserve">Для успешной реализации Программы </w:t>
      </w:r>
      <w:r w:rsidR="00EF4D5E" w:rsidRPr="00020A01">
        <w:rPr>
          <w:rFonts w:ascii="Times New Roman" w:hAnsi="Times New Roman"/>
          <w:sz w:val="24"/>
          <w:szCs w:val="24"/>
          <w:lang w:eastAsia="ru-RU"/>
        </w:rPr>
        <w:t xml:space="preserve">и для построения системы взаимодействия всех участников образовательных отношений разработана модель </w:t>
      </w:r>
      <w:r w:rsidR="00EF4D5E" w:rsidRPr="004F78CA">
        <w:rPr>
          <w:rFonts w:ascii="Times New Roman" w:hAnsi="Times New Roman"/>
          <w:sz w:val="24"/>
          <w:szCs w:val="24"/>
          <w:lang w:eastAsia="ru-RU"/>
        </w:rPr>
        <w:t>организации образовательного процесса</w:t>
      </w:r>
      <w:r w:rsidR="00EF4D5E" w:rsidRPr="00020A01">
        <w:rPr>
          <w:rFonts w:ascii="Times New Roman" w:hAnsi="Times New Roman"/>
          <w:sz w:val="24"/>
          <w:szCs w:val="24"/>
          <w:lang w:eastAsia="ru-RU"/>
        </w:rPr>
        <w:t xml:space="preserve"> на неделю на каждый возраст </w:t>
      </w:r>
      <w:r w:rsidR="00176276">
        <w:rPr>
          <w:rFonts w:ascii="Times New Roman" w:hAnsi="Times New Roman"/>
          <w:sz w:val="24"/>
          <w:szCs w:val="24"/>
          <w:lang w:eastAsia="ru-RU"/>
        </w:rPr>
        <w:t xml:space="preserve">по основным направлениям </w:t>
      </w:r>
      <w:proofErr w:type="gramStart"/>
      <w:r w:rsidR="00176276">
        <w:rPr>
          <w:rFonts w:ascii="Times New Roman" w:hAnsi="Times New Roman"/>
          <w:sz w:val="24"/>
          <w:szCs w:val="24"/>
          <w:lang w:eastAsia="ru-RU"/>
        </w:rPr>
        <w:t>развития.</w:t>
      </w:r>
      <w:r w:rsidR="00EF4D5E" w:rsidRPr="004A7806">
        <w:rPr>
          <w:rFonts w:ascii="Times New Roman" w:hAnsi="Times New Roman"/>
          <w:i/>
          <w:sz w:val="24"/>
          <w:szCs w:val="24"/>
          <w:lang w:eastAsia="ru-RU"/>
        </w:rPr>
        <w:t>(</w:t>
      </w:r>
      <w:proofErr w:type="gramEnd"/>
      <w:r w:rsidR="00EF4D5E" w:rsidRPr="004A7806">
        <w:rPr>
          <w:rFonts w:ascii="Times New Roman" w:hAnsi="Times New Roman"/>
          <w:i/>
          <w:sz w:val="24"/>
          <w:szCs w:val="24"/>
          <w:lang w:eastAsia="ru-RU"/>
        </w:rPr>
        <w:t>Приложение</w:t>
      </w:r>
      <w:r w:rsidR="00C64EC3" w:rsidRPr="004A7806">
        <w:rPr>
          <w:rFonts w:ascii="Times New Roman" w:hAnsi="Times New Roman"/>
          <w:i/>
          <w:sz w:val="24"/>
          <w:szCs w:val="24"/>
          <w:lang w:eastAsia="ru-RU"/>
        </w:rPr>
        <w:t xml:space="preserve"> № 3</w:t>
      </w:r>
      <w:r w:rsidR="00EF4D5E" w:rsidRPr="004A7806">
        <w:rPr>
          <w:rFonts w:ascii="Times New Roman" w:hAnsi="Times New Roman"/>
          <w:i/>
          <w:sz w:val="24"/>
          <w:szCs w:val="24"/>
          <w:lang w:eastAsia="ru-RU"/>
        </w:rPr>
        <w:t xml:space="preserve"> </w:t>
      </w:r>
      <w:r w:rsidR="004A7806" w:rsidRPr="004A7806">
        <w:rPr>
          <w:rFonts w:ascii="Times New Roman" w:hAnsi="Times New Roman"/>
          <w:i/>
          <w:sz w:val="24"/>
          <w:szCs w:val="24"/>
          <w:lang w:eastAsia="ru-RU"/>
        </w:rPr>
        <w:t xml:space="preserve">к Программе </w:t>
      </w:r>
      <w:r w:rsidR="00E00575" w:rsidRPr="004A7806">
        <w:rPr>
          <w:rFonts w:ascii="Times New Roman" w:hAnsi="Times New Roman"/>
          <w:i/>
          <w:sz w:val="24"/>
          <w:szCs w:val="24"/>
          <w:lang w:eastAsia="ru-RU"/>
        </w:rPr>
        <w:t>«Модель организации образовательного процесса на 1 неделю»</w:t>
      </w:r>
      <w:r w:rsidR="004A7806" w:rsidRPr="004A7806">
        <w:rPr>
          <w:rFonts w:ascii="Times New Roman" w:hAnsi="Times New Roman"/>
          <w:i/>
          <w:sz w:val="24"/>
          <w:szCs w:val="24"/>
          <w:lang w:eastAsia="ru-RU"/>
        </w:rPr>
        <w:t>)</w:t>
      </w:r>
    </w:p>
    <w:p w:rsidR="00CC1B20" w:rsidRPr="00060173" w:rsidRDefault="00CC1B20" w:rsidP="00020A01">
      <w:pPr>
        <w:spacing w:after="160" w:line="240" w:lineRule="auto"/>
        <w:ind w:right="111" w:firstLine="426"/>
        <w:contextualSpacing/>
        <w:jc w:val="both"/>
        <w:rPr>
          <w:rFonts w:ascii="Times New Roman" w:eastAsia="Calibri" w:hAnsi="Times New Roman"/>
          <w:strike/>
          <w:color w:val="000000" w:themeColor="text1"/>
          <w:sz w:val="24"/>
          <w:szCs w:val="24"/>
          <w:lang w:eastAsia="ru-RU"/>
        </w:rPr>
      </w:pPr>
    </w:p>
    <w:tbl>
      <w:tblPr>
        <w:tblStyle w:val="1-511"/>
        <w:tblW w:w="149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05"/>
        <w:gridCol w:w="9746"/>
        <w:gridCol w:w="2916"/>
      </w:tblGrid>
      <w:tr w:rsidR="00EF4D5E" w:rsidRPr="00020A01" w:rsidTr="00692D24">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4967" w:type="dxa"/>
            <w:gridSpan w:val="3"/>
            <w:shd w:val="clear" w:color="auto" w:fill="F2DBDB" w:themeFill="accent2" w:themeFillTint="33"/>
          </w:tcPr>
          <w:p w:rsidR="00EF4D5E" w:rsidRDefault="00EF4D5E" w:rsidP="006C5BCE">
            <w:pPr>
              <w:jc w:val="center"/>
              <w:rPr>
                <w:rFonts w:ascii="Times New Roman" w:eastAsiaTheme="minorHAnsi" w:hAnsi="Times New Roman"/>
                <w:sz w:val="24"/>
                <w:szCs w:val="24"/>
              </w:rPr>
            </w:pPr>
            <w:r w:rsidRPr="00020A01">
              <w:rPr>
                <w:rFonts w:ascii="Times New Roman" w:eastAsiaTheme="minorHAnsi" w:hAnsi="Times New Roman"/>
                <w:sz w:val="24"/>
                <w:szCs w:val="24"/>
              </w:rPr>
              <w:t>ОБРАЗОВАТЕЛЬНАЯ ОБЛАСТЬ «СОЦИАЛЬНО-КОММУНИКАТИВНОЕ РАЗВИТИЕ»</w:t>
            </w:r>
            <w:r w:rsidR="00035D97">
              <w:rPr>
                <w:rStyle w:val="af0"/>
                <w:rFonts w:ascii="Times New Roman" w:eastAsiaTheme="minorHAnsi" w:hAnsi="Times New Roman"/>
                <w:sz w:val="24"/>
                <w:szCs w:val="24"/>
              </w:rPr>
              <w:footnoteReference w:id="1"/>
            </w:r>
          </w:p>
          <w:p w:rsidR="00202E28" w:rsidRPr="00020A01" w:rsidRDefault="00202E28" w:rsidP="006C5BCE">
            <w:pPr>
              <w:jc w:val="center"/>
              <w:rPr>
                <w:rFonts w:ascii="Times New Roman" w:eastAsiaTheme="minorHAnsi" w:hAnsi="Times New Roman"/>
                <w:sz w:val="24"/>
                <w:szCs w:val="24"/>
              </w:rPr>
            </w:pPr>
            <w:r>
              <w:rPr>
                <w:rFonts w:ascii="Times New Roman" w:eastAsiaTheme="minorHAnsi" w:hAnsi="Times New Roman"/>
                <w:sz w:val="24"/>
                <w:szCs w:val="24"/>
              </w:rPr>
              <w:t>(инвариантная часть)</w:t>
            </w:r>
          </w:p>
        </w:tc>
      </w:tr>
      <w:tr w:rsidR="003D5077" w:rsidRPr="00020A01" w:rsidTr="00354693">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vAlign w:val="center"/>
          </w:tcPr>
          <w:p w:rsidR="003D5077" w:rsidRPr="00020A01" w:rsidRDefault="003D5077" w:rsidP="00020A01">
            <w:pPr>
              <w:jc w:val="both"/>
              <w:rPr>
                <w:rFonts w:ascii="Times New Roman" w:eastAsiaTheme="minorHAnsi" w:hAnsi="Times New Roman"/>
                <w:sz w:val="24"/>
                <w:szCs w:val="24"/>
              </w:rPr>
            </w:pPr>
            <w:r>
              <w:rPr>
                <w:rFonts w:ascii="Times New Roman" w:eastAsiaTheme="minorHAnsi" w:hAnsi="Times New Roman"/>
                <w:sz w:val="24"/>
                <w:szCs w:val="24"/>
              </w:rPr>
              <w:t>Возрастная группа</w:t>
            </w:r>
          </w:p>
        </w:tc>
        <w:tc>
          <w:tcPr>
            <w:tcW w:w="9746" w:type="dxa"/>
            <w:tcBorders>
              <w:right w:val="single" w:sz="4" w:space="0" w:color="auto"/>
            </w:tcBorders>
            <w:shd w:val="clear" w:color="auto" w:fill="F2DBDB" w:themeFill="accent2" w:themeFillTint="33"/>
            <w:vAlign w:val="center"/>
          </w:tcPr>
          <w:p w:rsidR="003D5077" w:rsidRPr="00020A01" w:rsidRDefault="003D5077" w:rsidP="00531C0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b/>
                <w:sz w:val="24"/>
                <w:szCs w:val="24"/>
              </w:rPr>
              <w:t>Задачи</w:t>
            </w:r>
          </w:p>
        </w:tc>
        <w:tc>
          <w:tcPr>
            <w:tcW w:w="2916" w:type="dxa"/>
            <w:vMerge w:val="restart"/>
            <w:tcBorders>
              <w:left w:val="single" w:sz="4" w:space="0" w:color="auto"/>
            </w:tcBorders>
            <w:shd w:val="clear" w:color="auto" w:fill="auto"/>
            <w:vAlign w:val="center"/>
          </w:tcPr>
          <w:p w:rsidR="003D5077" w:rsidRPr="00020A01" w:rsidRDefault="003D5077" w:rsidP="00035D97">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2"/>
            </w:r>
            <w:r w:rsidR="00A14DBE">
              <w:rPr>
                <w:noProof/>
                <w:lang w:eastAsia="ru-RU"/>
              </w:rPr>
              <w:drawing>
                <wp:inline distT="0" distB="0" distL="0" distR="0" wp14:anchorId="42357EB9" wp14:editId="6981A92E">
                  <wp:extent cx="1104900" cy="1104900"/>
                  <wp:effectExtent l="0" t="0" r="0" b="0"/>
                  <wp:docPr id="5" name="Рисунок 5" descr="http://qrcoder.ru/code/?http%3A%2F%2Fpublication.pravo.gov.ru%2FDocument%2FView%2F0001202212280044%3Findex%3D2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3A%2F%2Fpublication.pravo.gov.ru%2FDocument%2FView%2F0001202212280044%3Findex%3D23&amp;4&a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3D5077" w:rsidRPr="00020A01" w:rsidTr="00354693">
        <w:trPr>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3D5077" w:rsidRDefault="003D5077" w:rsidP="00274E36">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 xml:space="preserve">Ранний возраст </w:t>
            </w:r>
          </w:p>
          <w:p w:rsidR="003D5077" w:rsidRPr="00020A01" w:rsidRDefault="003D5077" w:rsidP="003D5077">
            <w:pPr>
              <w:jc w:val="both"/>
              <w:rPr>
                <w:rFonts w:ascii="Times New Roman" w:eastAsiaTheme="minorHAnsi" w:hAnsi="Times New Roman"/>
                <w:sz w:val="24"/>
                <w:szCs w:val="24"/>
              </w:rPr>
            </w:pPr>
            <w:r>
              <w:rPr>
                <w:rFonts w:ascii="Times New Roman" w:eastAsiaTheme="minorHAnsi" w:hAnsi="Times New Roman"/>
                <w:sz w:val="24"/>
                <w:szCs w:val="24"/>
              </w:rPr>
              <w:t>(от 1 года до 2 лет)</w:t>
            </w:r>
          </w:p>
        </w:tc>
        <w:tc>
          <w:tcPr>
            <w:tcW w:w="9746" w:type="dxa"/>
            <w:tcBorders>
              <w:right w:val="single" w:sz="4" w:space="0" w:color="auto"/>
            </w:tcBorders>
            <w:shd w:val="clear" w:color="auto" w:fill="auto"/>
          </w:tcPr>
          <w:p w:rsidR="003D5077" w:rsidRPr="00202E28" w:rsidRDefault="00692D24" w:rsidP="00657C1D">
            <w:pPr>
              <w:pStyle w:val="a4"/>
              <w:numPr>
                <w:ilvl w:val="0"/>
                <w:numId w:val="8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hAnsi="Times New Roman"/>
                <w:sz w:val="24"/>
                <w:szCs w:val="24"/>
              </w:rPr>
              <w:t xml:space="preserve">Создать </w:t>
            </w:r>
            <w:r w:rsidRPr="00202E28">
              <w:rPr>
                <w:rFonts w:ascii="Times New Roman" w:hAnsi="Times New Roman"/>
                <w:sz w:val="24"/>
                <w:szCs w:val="24"/>
              </w:rPr>
              <w:t>условия</w:t>
            </w:r>
            <w:r w:rsidR="003D5077" w:rsidRPr="00202E28">
              <w:rPr>
                <w:rFonts w:ascii="Times New Roman" w:hAnsi="Times New Roman"/>
                <w:sz w:val="24"/>
                <w:szCs w:val="24"/>
              </w:rPr>
              <w:t xml:space="preserve"> для благоприятной адаптации ребёнка к ДОО; </w:t>
            </w:r>
          </w:p>
          <w:p w:rsidR="003D5077" w:rsidRPr="00386C69" w:rsidRDefault="00692D24" w:rsidP="00657C1D">
            <w:pPr>
              <w:pStyle w:val="a4"/>
              <w:numPr>
                <w:ilvl w:val="0"/>
                <w:numId w:val="8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hAnsi="Times New Roman"/>
                <w:sz w:val="24"/>
                <w:szCs w:val="24"/>
              </w:rPr>
              <w:t xml:space="preserve">поддерживать </w:t>
            </w:r>
            <w:r w:rsidRPr="007A5A61">
              <w:rPr>
                <w:rFonts w:ascii="Times New Roman" w:hAnsi="Times New Roman"/>
                <w:sz w:val="24"/>
                <w:szCs w:val="24"/>
              </w:rPr>
              <w:t>непродолжительные</w:t>
            </w:r>
            <w:r w:rsidR="003D5077" w:rsidRPr="007A5A61">
              <w:rPr>
                <w:rFonts w:ascii="Times New Roman" w:hAnsi="Times New Roman"/>
                <w:sz w:val="24"/>
                <w:szCs w:val="24"/>
              </w:rPr>
              <w:t xml:space="preserve"> контакты со сверстниками, интерес к сверстнику; </w:t>
            </w:r>
          </w:p>
          <w:p w:rsidR="003D5077" w:rsidRPr="00386C69" w:rsidRDefault="003D5077" w:rsidP="00657C1D">
            <w:pPr>
              <w:pStyle w:val="a4"/>
              <w:numPr>
                <w:ilvl w:val="0"/>
                <w:numId w:val="8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t xml:space="preserve">формировать элементарные представления: о себе, близких людях, ближайшем предметном окружении; </w:t>
            </w:r>
          </w:p>
          <w:p w:rsidR="003D5077" w:rsidRPr="00020A01" w:rsidRDefault="003D5077" w:rsidP="00657C1D">
            <w:pPr>
              <w:pStyle w:val="a4"/>
              <w:numPr>
                <w:ilvl w:val="0"/>
                <w:numId w:val="81"/>
              </w:numPr>
              <w:tabs>
                <w:tab w:val="left" w:pos="104"/>
                <w:tab w:val="left" w:pos="175"/>
              </w:tabs>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t>создавать условия для получения опыта применения правил социального взаимодействия.</w:t>
            </w:r>
          </w:p>
        </w:tc>
        <w:tc>
          <w:tcPr>
            <w:tcW w:w="2916" w:type="dxa"/>
            <w:vMerge/>
            <w:tcBorders>
              <w:left w:val="single" w:sz="4" w:space="0" w:color="auto"/>
            </w:tcBorders>
            <w:shd w:val="clear" w:color="auto" w:fill="auto"/>
          </w:tcPr>
          <w:p w:rsidR="003D5077" w:rsidRPr="00020A01" w:rsidRDefault="003D5077" w:rsidP="003D5077">
            <w:pPr>
              <w:pStyle w:val="a4"/>
              <w:tabs>
                <w:tab w:val="left" w:pos="104"/>
                <w:tab w:val="left" w:pos="175"/>
              </w:tabs>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F1073D" w:rsidRPr="00020A01" w:rsidTr="003546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F1073D" w:rsidRPr="00020A01" w:rsidRDefault="00F1073D" w:rsidP="00F1073D">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2 до 3 лет</w:t>
            </w:r>
            <w:r w:rsidRPr="00020A01">
              <w:rPr>
                <w:rFonts w:ascii="Times New Roman" w:eastAsiaTheme="minorHAnsi" w:hAnsi="Times New Roman"/>
                <w:sz w:val="24"/>
                <w:szCs w:val="24"/>
              </w:rPr>
              <w:t>)</w:t>
            </w:r>
          </w:p>
        </w:tc>
        <w:tc>
          <w:tcPr>
            <w:tcW w:w="9746" w:type="dxa"/>
            <w:tcBorders>
              <w:right w:val="single" w:sz="4" w:space="0" w:color="auto"/>
            </w:tcBorders>
            <w:shd w:val="clear" w:color="auto" w:fill="auto"/>
          </w:tcPr>
          <w:p w:rsidR="00F1073D" w:rsidRDefault="00F1073D" w:rsidP="00657C1D">
            <w:pPr>
              <w:pStyle w:val="a4"/>
              <w:numPr>
                <w:ilvl w:val="0"/>
                <w:numId w:val="8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8042E">
              <w:rPr>
                <w:rFonts w:ascii="Times New Roman" w:hAnsi="Times New Roman"/>
                <w:sz w:val="24"/>
                <w:szCs w:val="24"/>
              </w:rPr>
              <w:t xml:space="preserve">поддерживать эмоционально-положительное состояние детей в период адаптации к ДОО; </w:t>
            </w:r>
          </w:p>
          <w:p w:rsidR="00F1073D" w:rsidRDefault="00F1073D" w:rsidP="00657C1D">
            <w:pPr>
              <w:pStyle w:val="a4"/>
              <w:numPr>
                <w:ilvl w:val="0"/>
                <w:numId w:val="8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8042E">
              <w:rPr>
                <w:rFonts w:ascii="Times New Roman" w:hAnsi="Times New Roman"/>
                <w:sz w:val="24"/>
                <w:szCs w:val="24"/>
              </w:rPr>
              <w:t xml:space="preserve">развивать игровой опыт ребёнка, помогая детям отражать в игре представления об окружающей действительности; </w:t>
            </w:r>
          </w:p>
          <w:p w:rsidR="00F1073D" w:rsidRDefault="00F1073D" w:rsidP="00657C1D">
            <w:pPr>
              <w:pStyle w:val="a4"/>
              <w:numPr>
                <w:ilvl w:val="0"/>
                <w:numId w:val="8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8042E">
              <w:rPr>
                <w:rFonts w:ascii="Times New Roman" w:hAnsi="Times New Roman"/>
                <w:sz w:val="24"/>
                <w:szCs w:val="24"/>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F1073D" w:rsidRPr="0048042E" w:rsidRDefault="00F1073D" w:rsidP="00657C1D">
            <w:pPr>
              <w:pStyle w:val="a4"/>
              <w:numPr>
                <w:ilvl w:val="0"/>
                <w:numId w:val="8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48042E">
              <w:rPr>
                <w:rFonts w:ascii="Times New Roman" w:hAnsi="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1073D" w:rsidRPr="0020763F" w:rsidRDefault="00F1073D" w:rsidP="00657C1D">
            <w:pPr>
              <w:pStyle w:val="a4"/>
              <w:numPr>
                <w:ilvl w:val="0"/>
                <w:numId w:val="8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20763F">
              <w:rPr>
                <w:rFonts w:ascii="Times New Roman" w:hAnsi="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r w:rsidRPr="0020763F">
              <w:rPr>
                <w:rFonts w:ascii="Times New Roman" w:hAnsi="Times New Roman"/>
                <w:sz w:val="24"/>
                <w:szCs w:val="24"/>
                <w:lang w:eastAsia="ru-RU"/>
              </w:rPr>
              <w:t xml:space="preserve"> </w:t>
            </w:r>
          </w:p>
          <w:p w:rsidR="00F1073D" w:rsidRDefault="00F1073D"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C76E4E" w:rsidRPr="001312CE" w:rsidRDefault="00C76E4E"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2916" w:type="dxa"/>
            <w:tcBorders>
              <w:left w:val="single" w:sz="4" w:space="0" w:color="auto"/>
            </w:tcBorders>
            <w:shd w:val="clear" w:color="auto" w:fill="auto"/>
          </w:tcPr>
          <w:p w:rsidR="00F1073D" w:rsidRDefault="00F1073D"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3"/>
            </w:r>
          </w:p>
          <w:p w:rsidR="00176276" w:rsidRDefault="00176276"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p w:rsidR="00176276" w:rsidRDefault="00176276"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p w:rsidR="00176276" w:rsidRDefault="00A92365"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noProof/>
                <w:lang w:eastAsia="ru-RU"/>
              </w:rPr>
              <w:drawing>
                <wp:anchor distT="0" distB="0" distL="114300" distR="114300" simplePos="0" relativeHeight="251657728" behindDoc="0" locked="0" layoutInCell="1" allowOverlap="1" wp14:anchorId="29EB5105" wp14:editId="438FE35D">
                  <wp:simplePos x="0" y="0"/>
                  <wp:positionH relativeFrom="column">
                    <wp:posOffset>201295</wp:posOffset>
                  </wp:positionH>
                  <wp:positionV relativeFrom="paragraph">
                    <wp:posOffset>174625</wp:posOffset>
                  </wp:positionV>
                  <wp:extent cx="952500" cy="952500"/>
                  <wp:effectExtent l="0" t="0" r="0" b="0"/>
                  <wp:wrapNone/>
                  <wp:docPr id="6" name="Рисунок 6" descr="http://qrcoder.ru/code/?http%3A%2F%2Fpublication.pravo.gov.ru%2FDocument%2FView%2F0001202212280044%3Findex%3D2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3A%2F%2Fpublication.pravo.gov.ru%2FDocument%2FView%2F0001202212280044%3Findex%3D24&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276" w:rsidRDefault="00176276"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p w:rsidR="00176276" w:rsidRDefault="00176276"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p w:rsidR="00A14DBE" w:rsidRPr="001312CE" w:rsidRDefault="00A14DBE" w:rsidP="00EF1B64">
            <w:pPr>
              <w:tabs>
                <w:tab w:val="left" w:pos="104"/>
                <w:tab w:val="left" w:pos="175"/>
              </w:tabs>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F1073D" w:rsidRPr="00020A01" w:rsidTr="00354693">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F1073D" w:rsidRPr="00020A01" w:rsidRDefault="00F1073D" w:rsidP="00F1073D">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 от 3 до 4 лет)</w:t>
            </w:r>
          </w:p>
        </w:tc>
        <w:tc>
          <w:tcPr>
            <w:tcW w:w="9746" w:type="dxa"/>
            <w:tcBorders>
              <w:right w:val="single" w:sz="4" w:space="0" w:color="auto"/>
            </w:tcBorders>
            <w:shd w:val="clear" w:color="auto" w:fill="auto"/>
          </w:tcPr>
          <w:p w:rsidR="00F1073D" w:rsidRPr="0020763F" w:rsidRDefault="00F1073D" w:rsidP="00657C1D">
            <w:pPr>
              <w:pStyle w:val="a4"/>
              <w:numPr>
                <w:ilvl w:val="0"/>
                <w:numId w:val="15"/>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20763F">
              <w:rPr>
                <w:rFonts w:ascii="Times New Roman" w:hAnsi="Times New Roman"/>
                <w:b/>
                <w:i/>
                <w:sz w:val="24"/>
                <w:szCs w:val="24"/>
              </w:rPr>
              <w:t xml:space="preserve">В сфере социальных отношений: </w:t>
            </w:r>
          </w:p>
          <w:p w:rsidR="00F1073D" w:rsidRPr="007A5A61" w:rsidRDefault="00F1073D" w:rsidP="00657C1D">
            <w:pPr>
              <w:pStyle w:val="a4"/>
              <w:numPr>
                <w:ilvl w:val="0"/>
                <w:numId w:val="16"/>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1073D" w:rsidRDefault="00F1073D" w:rsidP="00657C1D">
            <w:pPr>
              <w:pStyle w:val="a4"/>
              <w:numPr>
                <w:ilvl w:val="0"/>
                <w:numId w:val="16"/>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12CE">
              <w:rPr>
                <w:rFonts w:ascii="Times New Roman" w:hAnsi="Times New Roman"/>
                <w:sz w:val="24"/>
                <w:szCs w:val="24"/>
              </w:rPr>
              <w:t>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1073D" w:rsidRDefault="00F1073D" w:rsidP="00657C1D">
            <w:pPr>
              <w:pStyle w:val="a4"/>
              <w:numPr>
                <w:ilvl w:val="0"/>
                <w:numId w:val="16"/>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12CE">
              <w:rPr>
                <w:rFonts w:ascii="Times New Roman" w:hAnsi="Times New Roman"/>
                <w:sz w:val="24"/>
                <w:szCs w:val="24"/>
              </w:rPr>
              <w:t xml:space="preserve">оказывать помощь в освоении способов взаимодействия со сверстниками в игре, в повседневном общении и бытовой деятельности; </w:t>
            </w:r>
          </w:p>
          <w:p w:rsidR="00F1073D" w:rsidRPr="001312CE" w:rsidRDefault="00F1073D" w:rsidP="00657C1D">
            <w:pPr>
              <w:pStyle w:val="a4"/>
              <w:numPr>
                <w:ilvl w:val="0"/>
                <w:numId w:val="16"/>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12CE">
              <w:rPr>
                <w:rFonts w:ascii="Times New Roman" w:hAnsi="Times New Roman"/>
                <w:sz w:val="24"/>
                <w:szCs w:val="24"/>
              </w:rPr>
              <w:t>приучать детей к выполнению элементарных правил культуры поведения в ДОО;</w:t>
            </w:r>
          </w:p>
          <w:p w:rsidR="00F1073D" w:rsidRPr="0020763F" w:rsidRDefault="00F1073D" w:rsidP="00657C1D">
            <w:pPr>
              <w:pStyle w:val="a4"/>
              <w:numPr>
                <w:ilvl w:val="0"/>
                <w:numId w:val="15"/>
              </w:numPr>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r w:rsidRPr="0020763F">
              <w:rPr>
                <w:rFonts w:ascii="Times New Roman" w:hAnsi="Times New Roman"/>
                <w:b/>
                <w:i/>
                <w:sz w:val="24"/>
                <w:szCs w:val="24"/>
              </w:rPr>
              <w:t>В области формирования основ гражданственности и патриотизма:</w:t>
            </w:r>
            <w:r w:rsidRPr="0020763F">
              <w:rPr>
                <w:rFonts w:ascii="Times New Roman" w:hAnsi="Times New Roman"/>
                <w:i/>
                <w:sz w:val="24"/>
                <w:szCs w:val="24"/>
              </w:rPr>
              <w:t xml:space="preserve"> </w:t>
            </w:r>
          </w:p>
          <w:p w:rsidR="00F1073D" w:rsidRDefault="00F1073D" w:rsidP="00EF1B64">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48BF">
              <w:rPr>
                <w:rFonts w:ascii="Times New Roman" w:hAnsi="Times New Roman"/>
                <w:sz w:val="24"/>
                <w:szCs w:val="24"/>
              </w:rPr>
              <w:t xml:space="preserve">обогащать представления детей о малой родине и поддерживать их отражения в различных видах деятельности; </w:t>
            </w:r>
          </w:p>
          <w:p w:rsidR="00F1073D" w:rsidRDefault="00F1073D" w:rsidP="00657C1D">
            <w:pPr>
              <w:pStyle w:val="a4"/>
              <w:numPr>
                <w:ilvl w:val="0"/>
                <w:numId w:val="1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0763F">
              <w:rPr>
                <w:rFonts w:ascii="Times New Roman" w:hAnsi="Times New Roman"/>
                <w:b/>
                <w:i/>
                <w:sz w:val="24"/>
                <w:szCs w:val="24"/>
              </w:rPr>
              <w:t>В сфере трудового воспитания</w:t>
            </w:r>
            <w:r w:rsidRPr="0020763F">
              <w:rPr>
                <w:rFonts w:ascii="Times New Roman" w:hAnsi="Times New Roman"/>
                <w:sz w:val="24"/>
                <w:szCs w:val="24"/>
              </w:rPr>
              <w:t xml:space="preserve">: </w:t>
            </w:r>
          </w:p>
          <w:p w:rsidR="00F1073D" w:rsidRPr="00BF3940" w:rsidRDefault="00F1073D" w:rsidP="00657C1D">
            <w:pPr>
              <w:pStyle w:val="a4"/>
              <w:numPr>
                <w:ilvl w:val="0"/>
                <w:numId w:val="17"/>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 xml:space="preserve">развивать интерес к труду взрослых в ДОО и в </w:t>
            </w:r>
            <w:r w:rsidR="00FF3228" w:rsidRPr="00BF3940">
              <w:rPr>
                <w:rFonts w:ascii="Times New Roman" w:hAnsi="Times New Roman"/>
                <w:sz w:val="24"/>
                <w:szCs w:val="24"/>
              </w:rPr>
              <w:t>семье,</w:t>
            </w:r>
          </w:p>
          <w:p w:rsidR="00F1073D" w:rsidRDefault="00F1073D" w:rsidP="00657C1D">
            <w:pPr>
              <w:pStyle w:val="a4"/>
              <w:numPr>
                <w:ilvl w:val="0"/>
                <w:numId w:val="17"/>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 xml:space="preserve">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F1073D" w:rsidRDefault="00F1073D" w:rsidP="00657C1D">
            <w:pPr>
              <w:pStyle w:val="a4"/>
              <w:numPr>
                <w:ilvl w:val="0"/>
                <w:numId w:val="17"/>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 xml:space="preserve">воспитывать бережное отношение к предметам и игрушкам как результатам труда взрослых; </w:t>
            </w:r>
          </w:p>
          <w:p w:rsidR="00F1073D" w:rsidRPr="00BF3940" w:rsidRDefault="00F1073D" w:rsidP="00657C1D">
            <w:pPr>
              <w:pStyle w:val="a4"/>
              <w:numPr>
                <w:ilvl w:val="0"/>
                <w:numId w:val="17"/>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F1073D" w:rsidRPr="00BF3940" w:rsidRDefault="00F1073D" w:rsidP="00657C1D">
            <w:pPr>
              <w:pStyle w:val="a4"/>
              <w:numPr>
                <w:ilvl w:val="0"/>
                <w:numId w:val="1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b/>
                <w:i/>
                <w:sz w:val="24"/>
                <w:szCs w:val="24"/>
              </w:rPr>
              <w:t>В области формирования основ безопасного поведения:</w:t>
            </w:r>
            <w:r w:rsidRPr="00BF3940">
              <w:rPr>
                <w:rFonts w:ascii="Times New Roman" w:hAnsi="Times New Roman"/>
                <w:sz w:val="24"/>
                <w:szCs w:val="24"/>
              </w:rPr>
              <w:t xml:space="preserve"> </w:t>
            </w:r>
          </w:p>
          <w:p w:rsidR="00F1073D" w:rsidRDefault="00F1073D" w:rsidP="00657C1D">
            <w:pPr>
              <w:pStyle w:val="a4"/>
              <w:numPr>
                <w:ilvl w:val="0"/>
                <w:numId w:val="1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 xml:space="preserve">развивать интерес к правилам безопасного поведения; </w:t>
            </w:r>
          </w:p>
          <w:p w:rsidR="00F1073D" w:rsidRPr="00BF3940" w:rsidRDefault="00F1073D" w:rsidP="00657C1D">
            <w:pPr>
              <w:pStyle w:val="a4"/>
              <w:numPr>
                <w:ilvl w:val="0"/>
                <w:numId w:val="1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3940">
              <w:rPr>
                <w:rFonts w:ascii="Times New Roman" w:hAnsi="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1073D" w:rsidRPr="00020A01" w:rsidRDefault="00F1073D"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c>
          <w:tcPr>
            <w:tcW w:w="2916" w:type="dxa"/>
            <w:tcBorders>
              <w:left w:val="single" w:sz="4" w:space="0" w:color="auto"/>
            </w:tcBorders>
            <w:shd w:val="clear" w:color="auto" w:fill="auto"/>
          </w:tcPr>
          <w:p w:rsidR="00F1073D" w:rsidRDefault="00F1073D"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4"/>
            </w:r>
            <w:r w:rsidR="00ED5179">
              <w:rPr>
                <w:rFonts w:ascii="Times New Roman" w:eastAsiaTheme="minorHAnsi" w:hAnsi="Times New Roman"/>
                <w:b/>
                <w:sz w:val="24"/>
                <w:szCs w:val="24"/>
              </w:rPr>
              <w:t>:</w:t>
            </w: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noProof/>
                <w:lang w:eastAsia="ru-RU"/>
              </w:rPr>
              <w:drawing>
                <wp:anchor distT="0" distB="0" distL="114300" distR="114300" simplePos="0" relativeHeight="251662848" behindDoc="0" locked="0" layoutInCell="1" allowOverlap="1" wp14:anchorId="6EFD6E77" wp14:editId="0B83C54B">
                  <wp:simplePos x="0" y="0"/>
                  <wp:positionH relativeFrom="column">
                    <wp:posOffset>49530</wp:posOffset>
                  </wp:positionH>
                  <wp:positionV relativeFrom="paragraph">
                    <wp:posOffset>10160</wp:posOffset>
                  </wp:positionV>
                  <wp:extent cx="1228725" cy="1228725"/>
                  <wp:effectExtent l="0" t="0" r="9525" b="9525"/>
                  <wp:wrapNone/>
                  <wp:docPr id="7" name="Рисунок 7" descr="http://qrcoder.ru/code/?http%3A%2F%2Fpublication.pravo.gov.ru%2FDocument%2FView%2F0001202212280044%3Findex%3D25&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3A%2F%2Fpublication.pravo.gov.ru%2FDocument%2FView%2F0001202212280044%3Findex%3D25&amp;4&am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A14DBE" w:rsidRDefault="00A14DBE" w:rsidP="00EF1B64">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ED5179" w:rsidRPr="00ED5179" w:rsidRDefault="00ED5179" w:rsidP="00657C1D">
            <w:pPr>
              <w:pStyle w:val="a4"/>
              <w:numPr>
                <w:ilvl w:val="0"/>
                <w:numId w:val="10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D5179">
              <w:rPr>
                <w:rFonts w:ascii="Times New Roman" w:hAnsi="Times New Roman"/>
                <w:sz w:val="24"/>
                <w:szCs w:val="24"/>
              </w:rPr>
              <w:t>В сфере социальных отношений</w:t>
            </w:r>
          </w:p>
          <w:p w:rsidR="00ED5179" w:rsidRPr="00ED5179" w:rsidRDefault="00ED5179" w:rsidP="00657C1D">
            <w:pPr>
              <w:pStyle w:val="a4"/>
              <w:numPr>
                <w:ilvl w:val="0"/>
                <w:numId w:val="109"/>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области формирования основ гражданственности и патриотизма</w:t>
            </w:r>
          </w:p>
          <w:p w:rsidR="00ED5179" w:rsidRPr="00ED5179" w:rsidRDefault="00ED5179" w:rsidP="00657C1D">
            <w:pPr>
              <w:pStyle w:val="a4"/>
              <w:numPr>
                <w:ilvl w:val="0"/>
                <w:numId w:val="109"/>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сфере трудового воспитания</w:t>
            </w:r>
          </w:p>
          <w:p w:rsidR="00ED5179" w:rsidRPr="00020A01" w:rsidRDefault="00ED5179" w:rsidP="00657C1D">
            <w:pPr>
              <w:pStyle w:val="a4"/>
              <w:numPr>
                <w:ilvl w:val="0"/>
                <w:numId w:val="109"/>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области формирования основ безопасного поведения</w:t>
            </w:r>
          </w:p>
        </w:tc>
      </w:tr>
      <w:tr w:rsidR="00F1073D" w:rsidRPr="00020A01" w:rsidTr="00354693">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F1073D" w:rsidRPr="00020A01" w:rsidRDefault="00F1073D" w:rsidP="00F1073D">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w:t>
            </w:r>
            <w:r>
              <w:rPr>
                <w:rFonts w:ascii="Times New Roman" w:eastAsiaTheme="minorHAnsi" w:hAnsi="Times New Roman"/>
                <w:sz w:val="24"/>
                <w:szCs w:val="24"/>
              </w:rPr>
              <w:t xml:space="preserve">от </w:t>
            </w:r>
            <w:r w:rsidRPr="00020A01">
              <w:rPr>
                <w:rFonts w:ascii="Times New Roman" w:eastAsiaTheme="minorHAnsi" w:hAnsi="Times New Roman"/>
                <w:sz w:val="24"/>
                <w:szCs w:val="24"/>
              </w:rPr>
              <w:t xml:space="preserve">4 </w:t>
            </w:r>
            <w:r>
              <w:rPr>
                <w:rFonts w:ascii="Times New Roman" w:eastAsiaTheme="minorHAnsi" w:hAnsi="Times New Roman"/>
                <w:sz w:val="24"/>
                <w:szCs w:val="24"/>
              </w:rPr>
              <w:t xml:space="preserve">до </w:t>
            </w:r>
            <w:r w:rsidRPr="00020A01">
              <w:rPr>
                <w:rFonts w:ascii="Times New Roman" w:eastAsiaTheme="minorHAnsi" w:hAnsi="Times New Roman"/>
                <w:sz w:val="24"/>
                <w:szCs w:val="24"/>
              </w:rPr>
              <w:t>5 лет)</w:t>
            </w:r>
          </w:p>
        </w:tc>
        <w:tc>
          <w:tcPr>
            <w:tcW w:w="9746" w:type="dxa"/>
            <w:tcBorders>
              <w:right w:val="single" w:sz="4" w:space="0" w:color="auto"/>
            </w:tcBorders>
            <w:shd w:val="clear" w:color="auto" w:fill="auto"/>
          </w:tcPr>
          <w:p w:rsidR="00F1073D" w:rsidRPr="004723F2" w:rsidRDefault="00F1073D" w:rsidP="00657C1D">
            <w:pPr>
              <w:pStyle w:val="a4"/>
              <w:numPr>
                <w:ilvl w:val="0"/>
                <w:numId w:val="19"/>
              </w:numPr>
              <w:spacing w:line="276" w:lineRule="auto"/>
              <w:ind w:left="34" w:firstLine="0"/>
              <w:cnfStyle w:val="000000100000" w:firstRow="0" w:lastRow="0" w:firstColumn="0" w:lastColumn="0" w:oddVBand="0" w:evenVBand="0" w:oddHBand="1" w:evenHBand="0" w:firstRowFirstColumn="0" w:firstRowLastColumn="0" w:lastRowFirstColumn="0" w:lastRowLastColumn="0"/>
              <w:rPr>
                <w:rFonts w:ascii="Times New Roman" w:hAnsi="Times New Roman"/>
                <w:b/>
                <w:i/>
                <w:sz w:val="24"/>
                <w:szCs w:val="24"/>
              </w:rPr>
            </w:pPr>
            <w:r w:rsidRPr="004723F2">
              <w:rPr>
                <w:rFonts w:ascii="Times New Roman" w:hAnsi="Times New Roman"/>
                <w:b/>
                <w:i/>
                <w:sz w:val="24"/>
                <w:szCs w:val="24"/>
              </w:rPr>
              <w:t>В сфере социальных отношений:</w:t>
            </w:r>
          </w:p>
          <w:p w:rsidR="00F1073D" w:rsidRPr="00C70E74" w:rsidRDefault="00F1073D" w:rsidP="00657C1D">
            <w:pPr>
              <w:pStyle w:val="a4"/>
              <w:numPr>
                <w:ilvl w:val="0"/>
                <w:numId w:val="20"/>
              </w:numPr>
              <w:spacing w:line="276"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 xml:space="preserve">формировать положительную самооценку, уверенность в своих силах, стремление к самостоятельности; </w:t>
            </w:r>
          </w:p>
          <w:p w:rsidR="00F1073D" w:rsidRDefault="00F1073D" w:rsidP="00657C1D">
            <w:pPr>
              <w:pStyle w:val="a4"/>
              <w:numPr>
                <w:ilvl w:val="0"/>
                <w:numId w:val="20"/>
              </w:numPr>
              <w:spacing w:line="276"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развивать эмоциональную отзывчивость к взрослым и детям,</w:t>
            </w:r>
            <w:r>
              <w:rPr>
                <w:rFonts w:ascii="Times New Roman" w:hAnsi="Times New Roman"/>
                <w:sz w:val="24"/>
                <w:szCs w:val="24"/>
              </w:rPr>
              <w:t xml:space="preserve"> слабым и нуждающимся в помощи;</w:t>
            </w:r>
          </w:p>
          <w:p w:rsidR="00F1073D" w:rsidRDefault="00F1073D" w:rsidP="00657C1D">
            <w:pPr>
              <w:pStyle w:val="a4"/>
              <w:numPr>
                <w:ilvl w:val="0"/>
                <w:numId w:val="20"/>
              </w:numPr>
              <w:spacing w:line="276"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 xml:space="preserve">воспитывать сопереживание героям литературных и анимационных произведений, доброе отношение к животным и растениям; </w:t>
            </w:r>
          </w:p>
          <w:p w:rsidR="00F1073D" w:rsidRPr="004723F2" w:rsidRDefault="00F1073D" w:rsidP="00657C1D">
            <w:pPr>
              <w:pStyle w:val="a4"/>
              <w:numPr>
                <w:ilvl w:val="0"/>
                <w:numId w:val="2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sz w:val="24"/>
                <w:szCs w:val="24"/>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воспитывать доброжелательное отношение ко взрослым и детям; </w:t>
            </w:r>
          </w:p>
          <w:p w:rsidR="00F1073D" w:rsidRPr="004723F2" w:rsidRDefault="00F1073D" w:rsidP="00657C1D">
            <w:pPr>
              <w:pStyle w:val="a4"/>
              <w:numPr>
                <w:ilvl w:val="0"/>
                <w:numId w:val="20"/>
              </w:numPr>
              <w:spacing w:line="276"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F1073D" w:rsidRPr="004723F2" w:rsidRDefault="00F1073D" w:rsidP="00657C1D">
            <w:pPr>
              <w:pStyle w:val="a4"/>
              <w:numPr>
                <w:ilvl w:val="0"/>
                <w:numId w:val="2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1073D" w:rsidRDefault="00F1073D" w:rsidP="00657C1D">
            <w:pPr>
              <w:pStyle w:val="a4"/>
              <w:numPr>
                <w:ilvl w:val="0"/>
                <w:numId w:val="19"/>
              </w:num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b/>
                <w:i/>
                <w:sz w:val="24"/>
                <w:szCs w:val="24"/>
              </w:rPr>
              <w:t>В области формирования основ гражданственности и патриотизма</w:t>
            </w:r>
            <w:r w:rsidRPr="004723F2">
              <w:rPr>
                <w:rFonts w:ascii="Times New Roman" w:hAnsi="Times New Roman"/>
                <w:b/>
                <w:sz w:val="24"/>
                <w:szCs w:val="24"/>
              </w:rPr>
              <w:t>:</w:t>
            </w:r>
            <w:r w:rsidRPr="004723F2">
              <w:rPr>
                <w:rFonts w:ascii="Times New Roman" w:hAnsi="Times New Roman"/>
                <w:sz w:val="24"/>
                <w:szCs w:val="24"/>
              </w:rPr>
              <w:t xml:space="preserve"> </w:t>
            </w:r>
          </w:p>
          <w:p w:rsidR="00F1073D" w:rsidRDefault="00F1073D" w:rsidP="00657C1D">
            <w:pPr>
              <w:pStyle w:val="a4"/>
              <w:numPr>
                <w:ilvl w:val="0"/>
                <w:numId w:val="21"/>
              </w:num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sz w:val="24"/>
                <w:szCs w:val="24"/>
              </w:rPr>
              <w:t>воспитывать уважительное отношение к Родине, символам страны, памятным датам;</w:t>
            </w:r>
          </w:p>
          <w:p w:rsidR="00F1073D" w:rsidRDefault="00F1073D" w:rsidP="00657C1D">
            <w:pPr>
              <w:pStyle w:val="a4"/>
              <w:numPr>
                <w:ilvl w:val="0"/>
                <w:numId w:val="21"/>
              </w:numPr>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воспитывать гордость за достижения страны в области спорта, науки, искусства и других областях;</w:t>
            </w:r>
          </w:p>
          <w:p w:rsidR="00F1073D" w:rsidRDefault="00F1073D" w:rsidP="00657C1D">
            <w:pPr>
              <w:pStyle w:val="a4"/>
              <w:numPr>
                <w:ilvl w:val="0"/>
                <w:numId w:val="21"/>
              </w:numPr>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 xml:space="preserve"> развивать интерес детей к основным достопримечательностями населенного пункта, в котором они живут. </w:t>
            </w:r>
          </w:p>
          <w:p w:rsidR="00F1073D" w:rsidRDefault="00F1073D" w:rsidP="004723F2">
            <w:pPr>
              <w:pStyle w:val="a4"/>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723F2">
              <w:rPr>
                <w:rFonts w:ascii="Times New Roman" w:hAnsi="Times New Roman"/>
                <w:b/>
                <w:i/>
                <w:sz w:val="24"/>
                <w:szCs w:val="24"/>
              </w:rPr>
              <w:t xml:space="preserve">3 </w:t>
            </w:r>
            <w:proofErr w:type="gramStart"/>
            <w:r w:rsidRPr="004723F2">
              <w:rPr>
                <w:rFonts w:ascii="Times New Roman" w:hAnsi="Times New Roman"/>
                <w:b/>
                <w:i/>
                <w:sz w:val="24"/>
                <w:szCs w:val="24"/>
              </w:rPr>
              <w:t>В</w:t>
            </w:r>
            <w:proofErr w:type="gramEnd"/>
            <w:r w:rsidRPr="004723F2">
              <w:rPr>
                <w:rFonts w:ascii="Times New Roman" w:hAnsi="Times New Roman"/>
                <w:b/>
                <w:i/>
                <w:sz w:val="24"/>
                <w:szCs w:val="24"/>
              </w:rPr>
              <w:t xml:space="preserve"> сфере трудового воспитания:</w:t>
            </w:r>
            <w:r w:rsidRPr="007A5A61">
              <w:rPr>
                <w:rFonts w:ascii="Times New Roman" w:hAnsi="Times New Roman"/>
                <w:sz w:val="24"/>
                <w:szCs w:val="24"/>
              </w:rPr>
              <w:t xml:space="preserve"> </w:t>
            </w:r>
          </w:p>
          <w:p w:rsidR="00F1073D" w:rsidRDefault="00F1073D" w:rsidP="00657C1D">
            <w:pPr>
              <w:pStyle w:val="a4"/>
              <w:numPr>
                <w:ilvl w:val="0"/>
                <w:numId w:val="21"/>
              </w:numPr>
              <w:spacing w:line="276" w:lineRule="auto"/>
              <w:ind w:left="99"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 xml:space="preserve">формировать представления об отдельных профессиях взрослых на основе ознакомления с конкретными видами труда; </w:t>
            </w:r>
          </w:p>
          <w:p w:rsidR="00F1073D" w:rsidRDefault="00F1073D" w:rsidP="00657C1D">
            <w:pPr>
              <w:pStyle w:val="a4"/>
              <w:numPr>
                <w:ilvl w:val="0"/>
                <w:numId w:val="21"/>
              </w:numPr>
              <w:spacing w:line="276" w:lineRule="auto"/>
              <w:ind w:left="99"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 xml:space="preserve">воспитывать уважение и благодарность взрослым за их труд, заботу о детях; </w:t>
            </w:r>
          </w:p>
          <w:p w:rsidR="00F1073D" w:rsidRDefault="00F1073D" w:rsidP="00657C1D">
            <w:pPr>
              <w:pStyle w:val="a4"/>
              <w:numPr>
                <w:ilvl w:val="0"/>
                <w:numId w:val="21"/>
              </w:numPr>
              <w:spacing w:line="276" w:lineRule="auto"/>
              <w:ind w:left="99"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 xml:space="preserve">вовлекать в простейшие процессы хозяйственно-бытового труда; </w:t>
            </w:r>
          </w:p>
          <w:p w:rsidR="00F1073D" w:rsidRPr="007A5A61" w:rsidRDefault="00F1073D" w:rsidP="00657C1D">
            <w:pPr>
              <w:pStyle w:val="a4"/>
              <w:numPr>
                <w:ilvl w:val="0"/>
                <w:numId w:val="21"/>
              </w:numPr>
              <w:spacing w:line="276" w:lineRule="auto"/>
              <w:ind w:left="99"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5A61">
              <w:rPr>
                <w:rFonts w:ascii="Times New Roman" w:hAnsi="Times New Roman"/>
                <w:sz w:val="24"/>
                <w:szCs w:val="24"/>
              </w:rPr>
              <w:t xml:space="preserve">развивать самостоятельность и уверенность в самообслуживании, желании включаться в повседневные трудовые дела в ДОО и семье; </w:t>
            </w:r>
          </w:p>
          <w:p w:rsidR="00F1073D" w:rsidRPr="004723F2" w:rsidRDefault="00F1073D" w:rsidP="00302699">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rPr>
            </w:pPr>
            <w:proofErr w:type="gramStart"/>
            <w:r w:rsidRPr="004723F2">
              <w:rPr>
                <w:rFonts w:ascii="Times New Roman" w:hAnsi="Times New Roman"/>
                <w:b/>
                <w:i/>
                <w:sz w:val="24"/>
                <w:szCs w:val="24"/>
              </w:rPr>
              <w:t>4</w:t>
            </w:r>
            <w:r>
              <w:rPr>
                <w:rFonts w:ascii="Times New Roman" w:hAnsi="Times New Roman"/>
                <w:sz w:val="24"/>
                <w:szCs w:val="24"/>
              </w:rPr>
              <w:t xml:space="preserve">  </w:t>
            </w:r>
            <w:r w:rsidRPr="004723F2">
              <w:rPr>
                <w:rFonts w:ascii="Times New Roman" w:hAnsi="Times New Roman"/>
                <w:b/>
                <w:i/>
                <w:sz w:val="24"/>
                <w:szCs w:val="24"/>
              </w:rPr>
              <w:t>В</w:t>
            </w:r>
            <w:proofErr w:type="gramEnd"/>
            <w:r w:rsidRPr="004723F2">
              <w:rPr>
                <w:rFonts w:ascii="Times New Roman" w:hAnsi="Times New Roman"/>
                <w:i/>
                <w:sz w:val="24"/>
                <w:szCs w:val="24"/>
              </w:rPr>
              <w:t xml:space="preserve"> </w:t>
            </w:r>
            <w:r w:rsidRPr="004723F2">
              <w:rPr>
                <w:rFonts w:ascii="Times New Roman" w:hAnsi="Times New Roman"/>
                <w:b/>
                <w:i/>
                <w:sz w:val="24"/>
                <w:szCs w:val="24"/>
              </w:rPr>
              <w:t>области формирования основ безопасного поведения</w:t>
            </w:r>
            <w:r w:rsidRPr="004723F2">
              <w:rPr>
                <w:rFonts w:ascii="Times New Roman" w:hAnsi="Times New Roman"/>
                <w:i/>
                <w:sz w:val="24"/>
                <w:szCs w:val="24"/>
              </w:rPr>
              <w:t xml:space="preserve">: </w:t>
            </w:r>
          </w:p>
          <w:p w:rsidR="00F1073D" w:rsidRPr="004723F2" w:rsidRDefault="00F1073D" w:rsidP="00657C1D">
            <w:pPr>
              <w:pStyle w:val="a4"/>
              <w:numPr>
                <w:ilvl w:val="0"/>
                <w:numId w:val="2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F1073D" w:rsidRPr="004723F2" w:rsidRDefault="00F1073D" w:rsidP="00657C1D">
            <w:pPr>
              <w:pStyle w:val="a4"/>
              <w:numPr>
                <w:ilvl w:val="0"/>
                <w:numId w:val="2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t xml:space="preserve">знакомить детей с простейшими способами безопасного поведения в опасных ситуациях; </w:t>
            </w:r>
          </w:p>
          <w:p w:rsidR="00F1073D" w:rsidRPr="004723F2" w:rsidRDefault="00F1073D" w:rsidP="00657C1D">
            <w:pPr>
              <w:pStyle w:val="a4"/>
              <w:numPr>
                <w:ilvl w:val="0"/>
                <w:numId w:val="2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lastRenderedPageBreak/>
              <w:t>формировать представления о правилах безопасного дорожного движения в качестве пешехода и п</w:t>
            </w:r>
            <w:r>
              <w:rPr>
                <w:rFonts w:ascii="Times New Roman" w:hAnsi="Times New Roman"/>
                <w:sz w:val="24"/>
                <w:szCs w:val="24"/>
              </w:rPr>
              <w:t>ассажира транспортного средства;</w:t>
            </w:r>
          </w:p>
          <w:p w:rsidR="00F1073D" w:rsidRPr="00020A01" w:rsidRDefault="00F1073D" w:rsidP="00657C1D">
            <w:pPr>
              <w:pStyle w:val="a4"/>
              <w:numPr>
                <w:ilvl w:val="0"/>
                <w:numId w:val="2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A5A61">
              <w:rPr>
                <w:rFonts w:ascii="Times New Roman" w:hAnsi="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2916" w:type="dxa"/>
            <w:tcBorders>
              <w:left w:val="single" w:sz="4" w:space="0" w:color="auto"/>
            </w:tcBorders>
            <w:shd w:val="clear" w:color="auto" w:fill="auto"/>
          </w:tcPr>
          <w:p w:rsidR="00F1073D" w:rsidRDefault="00F1073D" w:rsidP="00F1073D">
            <w:pPr>
              <w:ind w:left="39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F1073D">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5"/>
            </w:r>
            <w:r w:rsidR="00ED5179">
              <w:rPr>
                <w:rFonts w:ascii="Times New Roman" w:eastAsiaTheme="minorHAnsi" w:hAnsi="Times New Roman"/>
                <w:b/>
                <w:sz w:val="24"/>
                <w:szCs w:val="24"/>
              </w:rPr>
              <w:t>:</w:t>
            </w:r>
          </w:p>
          <w:p w:rsidR="00A14DBE" w:rsidRDefault="00A14DBE" w:rsidP="00A14DBE">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noProof/>
                <w:lang w:eastAsia="ru-RU"/>
              </w:rPr>
              <w:drawing>
                <wp:anchor distT="0" distB="0" distL="114300" distR="114300" simplePos="0" relativeHeight="251665920" behindDoc="0" locked="0" layoutInCell="1" allowOverlap="1" wp14:anchorId="74F646E2" wp14:editId="270A3813">
                  <wp:simplePos x="8458200" y="285750"/>
                  <wp:positionH relativeFrom="margin">
                    <wp:align>center</wp:align>
                  </wp:positionH>
                  <wp:positionV relativeFrom="margin">
                    <wp:align>center</wp:align>
                  </wp:positionV>
                  <wp:extent cx="1447800" cy="1447800"/>
                  <wp:effectExtent l="0" t="0" r="0" b="0"/>
                  <wp:wrapSquare wrapText="bothSides"/>
                  <wp:docPr id="8" name="Рисунок 8" descr="http://qrcoder.ru/code/?http%3A%2F%2Fpublication.pravo.gov.ru%2FDocument%2FView%2F0001202212280044%3Findex%3D29&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3A%2F%2Fpublication.pravo.gov.ru%2FDocument%2FView%2F0001202212280044%3Findex%3D29&amp;4&am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p>
          <w:p w:rsidR="00A14DBE" w:rsidRDefault="00A14DBE" w:rsidP="00F1073D">
            <w:pPr>
              <w:ind w:left="39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p w:rsidR="00ED5179" w:rsidRPr="00ED5179" w:rsidRDefault="00ED5179" w:rsidP="00657C1D">
            <w:pPr>
              <w:pStyle w:val="a4"/>
              <w:numPr>
                <w:ilvl w:val="0"/>
                <w:numId w:val="11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D5179">
              <w:rPr>
                <w:rFonts w:ascii="Times New Roman" w:hAnsi="Times New Roman"/>
                <w:sz w:val="24"/>
                <w:szCs w:val="24"/>
              </w:rPr>
              <w:t>В сфере социальных отношений</w:t>
            </w:r>
          </w:p>
          <w:p w:rsidR="00ED5179" w:rsidRPr="00ED5179" w:rsidRDefault="00ED5179" w:rsidP="00657C1D">
            <w:pPr>
              <w:pStyle w:val="a4"/>
              <w:numPr>
                <w:ilvl w:val="0"/>
                <w:numId w:val="110"/>
              </w:num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области формирования основ гражданственности и патриотизма</w:t>
            </w:r>
          </w:p>
          <w:p w:rsidR="00ED5179" w:rsidRPr="00ED5179" w:rsidRDefault="00ED5179" w:rsidP="00657C1D">
            <w:pPr>
              <w:pStyle w:val="a4"/>
              <w:numPr>
                <w:ilvl w:val="0"/>
                <w:numId w:val="110"/>
              </w:num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сфере трудового воспитания</w:t>
            </w:r>
          </w:p>
          <w:p w:rsidR="00ED5179" w:rsidRPr="00ED5179" w:rsidRDefault="00ED5179" w:rsidP="00657C1D">
            <w:pPr>
              <w:pStyle w:val="a4"/>
              <w:numPr>
                <w:ilvl w:val="0"/>
                <w:numId w:val="110"/>
              </w:numPr>
              <w:ind w:left="0"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ED5179">
              <w:rPr>
                <w:rFonts w:ascii="Times New Roman" w:hAnsi="Times New Roman"/>
                <w:sz w:val="24"/>
                <w:szCs w:val="24"/>
              </w:rPr>
              <w:t>В области формирования основ безопасного поведения</w:t>
            </w:r>
          </w:p>
        </w:tc>
      </w:tr>
      <w:tr w:rsidR="00F1073D" w:rsidRPr="00020A01" w:rsidTr="00354693">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F1073D" w:rsidRPr="00020A01" w:rsidRDefault="00F1073D" w:rsidP="00F1073D">
            <w:pPr>
              <w:jc w:val="both"/>
              <w:rPr>
                <w:rFonts w:ascii="Times New Roman" w:eastAsiaTheme="minorHAnsi" w:hAnsi="Times New Roman"/>
                <w:sz w:val="24"/>
                <w:szCs w:val="24"/>
                <w:vertAlign w:val="superscript"/>
              </w:rPr>
            </w:pPr>
            <w:r w:rsidRPr="00020A01">
              <w:rPr>
                <w:rFonts w:ascii="Times New Roman" w:eastAsiaTheme="minorHAnsi" w:hAnsi="Times New Roman"/>
                <w:sz w:val="24"/>
                <w:szCs w:val="24"/>
              </w:rPr>
              <w:lastRenderedPageBreak/>
              <w:t>(</w:t>
            </w:r>
            <w:r>
              <w:rPr>
                <w:rFonts w:ascii="Times New Roman" w:eastAsiaTheme="minorHAnsi" w:hAnsi="Times New Roman"/>
                <w:sz w:val="24"/>
                <w:szCs w:val="24"/>
              </w:rPr>
              <w:t xml:space="preserve">от 5 до </w:t>
            </w:r>
            <w:r w:rsidRPr="00020A01">
              <w:rPr>
                <w:rFonts w:ascii="Times New Roman" w:eastAsiaTheme="minorHAnsi" w:hAnsi="Times New Roman"/>
                <w:sz w:val="24"/>
                <w:szCs w:val="24"/>
              </w:rPr>
              <w:t>6 лет)</w:t>
            </w:r>
          </w:p>
        </w:tc>
        <w:tc>
          <w:tcPr>
            <w:tcW w:w="9746" w:type="dxa"/>
            <w:tcBorders>
              <w:right w:val="single" w:sz="4" w:space="0" w:color="auto"/>
            </w:tcBorders>
            <w:shd w:val="clear" w:color="auto" w:fill="auto"/>
          </w:tcPr>
          <w:p w:rsidR="00F1073D" w:rsidRPr="003876AA" w:rsidRDefault="00F1073D" w:rsidP="00657C1D">
            <w:pPr>
              <w:pStyle w:val="a4"/>
              <w:numPr>
                <w:ilvl w:val="0"/>
                <w:numId w:val="23"/>
              </w:num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u w:val="single"/>
              </w:rPr>
            </w:pPr>
            <w:r w:rsidRPr="003876AA">
              <w:rPr>
                <w:rFonts w:ascii="Times New Roman" w:hAnsi="Times New Roman"/>
                <w:b/>
                <w:i/>
                <w:sz w:val="24"/>
                <w:szCs w:val="24"/>
              </w:rPr>
              <w:t>В сфере социальных отношений</w:t>
            </w:r>
            <w:r w:rsidRPr="003876AA">
              <w:rPr>
                <w:rFonts w:ascii="Times New Roman" w:hAnsi="Times New Roman"/>
                <w:b/>
                <w:sz w:val="24"/>
                <w:szCs w:val="24"/>
              </w:rPr>
              <w:t>:</w:t>
            </w:r>
          </w:p>
          <w:p w:rsidR="00F1073D" w:rsidRPr="00C70E74" w:rsidRDefault="00F1073D" w:rsidP="00657C1D">
            <w:pPr>
              <w:pStyle w:val="a4"/>
              <w:numPr>
                <w:ilvl w:val="0"/>
                <w:numId w:val="24"/>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обогащать представления детей о формах поведения и действиях в различных ситуациях в семье и ДОО;</w:t>
            </w:r>
          </w:p>
          <w:p w:rsidR="00F1073D" w:rsidRDefault="00F1073D" w:rsidP="00657C1D">
            <w:pPr>
              <w:pStyle w:val="a4"/>
              <w:numPr>
                <w:ilvl w:val="0"/>
                <w:numId w:val="24"/>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 xml:space="preserve">содействовать пониманию детьми собственных и </w:t>
            </w:r>
            <w:r w:rsidR="00692D24" w:rsidRPr="00C70E74">
              <w:rPr>
                <w:rFonts w:ascii="Times New Roman" w:hAnsi="Times New Roman"/>
                <w:sz w:val="24"/>
                <w:szCs w:val="24"/>
              </w:rPr>
              <w:t>чужих эмоциональных состояний,</w:t>
            </w:r>
            <w:r w:rsidRPr="00C70E74">
              <w:rPr>
                <w:rFonts w:ascii="Times New Roman" w:hAnsi="Times New Roman"/>
                <w:sz w:val="24"/>
                <w:szCs w:val="24"/>
              </w:rPr>
              <w:t xml:space="preserve"> и переживаний, овладению способами </w:t>
            </w:r>
            <w:proofErr w:type="spellStart"/>
            <w:r w:rsidRPr="00C70E74">
              <w:rPr>
                <w:rFonts w:ascii="Times New Roman" w:hAnsi="Times New Roman"/>
                <w:sz w:val="24"/>
                <w:szCs w:val="24"/>
              </w:rPr>
              <w:t>эмпатийного</w:t>
            </w:r>
            <w:proofErr w:type="spellEnd"/>
            <w:r w:rsidRPr="00C70E74">
              <w:rPr>
                <w:rFonts w:ascii="Times New Roman" w:hAnsi="Times New Roman"/>
                <w:sz w:val="24"/>
                <w:szCs w:val="24"/>
              </w:rPr>
              <w:t xml:space="preserve"> поведения в ответ на разнообразные эмоциональные проявления сверстников и взрослых; </w:t>
            </w:r>
          </w:p>
          <w:p w:rsidR="00F1073D" w:rsidRDefault="00F1073D" w:rsidP="00657C1D">
            <w:pPr>
              <w:pStyle w:val="a4"/>
              <w:numPr>
                <w:ilvl w:val="0"/>
                <w:numId w:val="24"/>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1073D" w:rsidRDefault="00F1073D" w:rsidP="00657C1D">
            <w:pPr>
              <w:pStyle w:val="a4"/>
              <w:numPr>
                <w:ilvl w:val="0"/>
                <w:numId w:val="24"/>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1073D" w:rsidRPr="00C70E74" w:rsidRDefault="00F1073D" w:rsidP="00657C1D">
            <w:pPr>
              <w:pStyle w:val="a4"/>
              <w:numPr>
                <w:ilvl w:val="0"/>
                <w:numId w:val="24"/>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расширять представления о правилах поведения в общественных местах; об обязанностях в группе;</w:t>
            </w:r>
          </w:p>
          <w:p w:rsidR="00F1073D" w:rsidRPr="00085EBD" w:rsidRDefault="00F1073D" w:rsidP="00657C1D">
            <w:pPr>
              <w:pStyle w:val="a4"/>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085EBD">
              <w:rPr>
                <w:rFonts w:ascii="Times New Roman" w:hAnsi="Times New Roman"/>
                <w:b/>
                <w:i/>
                <w:sz w:val="24"/>
                <w:szCs w:val="24"/>
              </w:rPr>
              <w:t xml:space="preserve">В области формирования основ гражданственности и патриотизма: </w:t>
            </w:r>
          </w:p>
          <w:p w:rsidR="00F1073D" w:rsidRDefault="00F1073D" w:rsidP="00657C1D">
            <w:pPr>
              <w:pStyle w:val="a4"/>
              <w:numPr>
                <w:ilvl w:val="0"/>
                <w:numId w:val="25"/>
              </w:numPr>
              <w:spacing w:line="276" w:lineRule="auto"/>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воспитывать уважительное отношение к Родине, к людям разных национальностей, проживающим на территории Р</w:t>
            </w:r>
            <w:r>
              <w:rPr>
                <w:rFonts w:ascii="Times New Roman" w:hAnsi="Times New Roman"/>
                <w:sz w:val="24"/>
                <w:szCs w:val="24"/>
              </w:rPr>
              <w:t>оссии, их культурному наследию;</w:t>
            </w:r>
          </w:p>
          <w:p w:rsidR="00F1073D" w:rsidRDefault="00F1073D" w:rsidP="00657C1D">
            <w:pPr>
              <w:pStyle w:val="a4"/>
              <w:numPr>
                <w:ilvl w:val="0"/>
                <w:numId w:val="25"/>
              </w:numPr>
              <w:spacing w:line="276" w:lineRule="auto"/>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1073D" w:rsidRPr="00C70E74" w:rsidRDefault="00F1073D" w:rsidP="00657C1D">
            <w:pPr>
              <w:pStyle w:val="a4"/>
              <w:numPr>
                <w:ilvl w:val="0"/>
                <w:numId w:val="25"/>
              </w:numPr>
              <w:spacing w:line="276" w:lineRule="auto"/>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w:t>
            </w:r>
            <w:r>
              <w:rPr>
                <w:rFonts w:ascii="Times New Roman" w:hAnsi="Times New Roman"/>
                <w:sz w:val="24"/>
                <w:szCs w:val="24"/>
              </w:rPr>
              <w:t>иях искусства, явлениях природы.</w:t>
            </w:r>
          </w:p>
          <w:p w:rsidR="00F1073D" w:rsidRPr="00085EBD" w:rsidRDefault="00F1073D" w:rsidP="00657C1D">
            <w:pPr>
              <w:pStyle w:val="a4"/>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proofErr w:type="gramStart"/>
            <w:r w:rsidRPr="00085EBD">
              <w:rPr>
                <w:rFonts w:ascii="Times New Roman" w:hAnsi="Times New Roman"/>
                <w:b/>
                <w:i/>
                <w:sz w:val="24"/>
                <w:szCs w:val="24"/>
              </w:rPr>
              <w:t>В  сфере</w:t>
            </w:r>
            <w:proofErr w:type="gramEnd"/>
            <w:r w:rsidRPr="00085EBD">
              <w:rPr>
                <w:rFonts w:ascii="Times New Roman" w:hAnsi="Times New Roman"/>
                <w:b/>
                <w:i/>
                <w:sz w:val="24"/>
                <w:szCs w:val="24"/>
              </w:rPr>
              <w:t xml:space="preserve"> трудового воспитания: </w:t>
            </w:r>
          </w:p>
          <w:p w:rsidR="00F1073D" w:rsidRDefault="00F1073D" w:rsidP="00657C1D">
            <w:pPr>
              <w:pStyle w:val="a4"/>
              <w:numPr>
                <w:ilvl w:val="0"/>
                <w:numId w:val="26"/>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rsidR="00F1073D" w:rsidRDefault="00F1073D" w:rsidP="00657C1D">
            <w:pPr>
              <w:pStyle w:val="a4"/>
              <w:numPr>
                <w:ilvl w:val="0"/>
                <w:numId w:val="26"/>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lastRenderedPageBreak/>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1073D" w:rsidRPr="00C70E74" w:rsidRDefault="00F1073D" w:rsidP="00657C1D">
            <w:pPr>
              <w:pStyle w:val="a4"/>
              <w:numPr>
                <w:ilvl w:val="0"/>
                <w:numId w:val="26"/>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70E74">
              <w:rPr>
                <w:rFonts w:ascii="Times New Roman" w:hAnsi="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F1073D" w:rsidRPr="00085EBD" w:rsidRDefault="00F1073D" w:rsidP="00657C1D">
            <w:pPr>
              <w:pStyle w:val="a4"/>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085EBD">
              <w:rPr>
                <w:rFonts w:ascii="Times New Roman" w:hAnsi="Times New Roman"/>
                <w:sz w:val="24"/>
                <w:szCs w:val="24"/>
                <w:u w:val="single"/>
              </w:rPr>
              <w:t xml:space="preserve"> </w:t>
            </w:r>
            <w:r w:rsidRPr="00085EBD">
              <w:rPr>
                <w:rFonts w:ascii="Times New Roman" w:hAnsi="Times New Roman"/>
                <w:b/>
                <w:i/>
                <w:sz w:val="24"/>
                <w:szCs w:val="24"/>
              </w:rPr>
              <w:t xml:space="preserve">В области формирования безопасного поведения: </w:t>
            </w:r>
          </w:p>
          <w:p w:rsidR="00F1073D" w:rsidRPr="00085EBD" w:rsidRDefault="00F1073D" w:rsidP="00657C1D">
            <w:pPr>
              <w:pStyle w:val="a4"/>
              <w:numPr>
                <w:ilvl w:val="0"/>
                <w:numId w:val="27"/>
              </w:numPr>
              <w:ind w:left="34" w:hanging="3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5EBD">
              <w:rPr>
                <w:rFonts w:ascii="Times New Roman" w:hAnsi="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1073D" w:rsidRPr="00085EBD" w:rsidRDefault="00F1073D" w:rsidP="00657C1D">
            <w:pPr>
              <w:pStyle w:val="a4"/>
              <w:numPr>
                <w:ilvl w:val="0"/>
                <w:numId w:val="27"/>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B5562">
              <w:rPr>
                <w:rFonts w:ascii="Times New Roman" w:hAnsi="Times New Roman"/>
                <w:sz w:val="24"/>
                <w:szCs w:val="24"/>
              </w:rPr>
              <w:t xml:space="preserve">формировать осмотрительное отношение к потенциально опасным для человека ситуациям; </w:t>
            </w:r>
          </w:p>
          <w:p w:rsidR="00F1073D" w:rsidRPr="00020A01" w:rsidRDefault="00F1073D" w:rsidP="00657C1D">
            <w:pPr>
              <w:pStyle w:val="a4"/>
              <w:numPr>
                <w:ilvl w:val="0"/>
                <w:numId w:val="27"/>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B5562">
              <w:rPr>
                <w:rFonts w:ascii="Times New Roman" w:hAnsi="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2916" w:type="dxa"/>
            <w:tcBorders>
              <w:left w:val="single" w:sz="4" w:space="0" w:color="auto"/>
            </w:tcBorders>
            <w:shd w:val="clear" w:color="auto" w:fill="auto"/>
          </w:tcPr>
          <w:p w:rsidR="00F1073D" w:rsidRDefault="00F1073D" w:rsidP="00F1073D">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F1073D">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6"/>
            </w:r>
            <w:r w:rsidR="00ED5179">
              <w:rPr>
                <w:rFonts w:ascii="Times New Roman" w:eastAsiaTheme="minorHAnsi" w:hAnsi="Times New Roman"/>
                <w:b/>
                <w:sz w:val="24"/>
                <w:szCs w:val="24"/>
              </w:rPr>
              <w:t>:</w:t>
            </w:r>
            <w:r w:rsidR="00A14DBE">
              <w:rPr>
                <w:noProof/>
                <w:lang w:eastAsia="ru-RU"/>
              </w:rPr>
              <w:drawing>
                <wp:inline distT="0" distB="0" distL="0" distR="0" wp14:anchorId="033414FA" wp14:editId="6FA3FFC6">
                  <wp:extent cx="1714500" cy="1714500"/>
                  <wp:effectExtent l="0" t="0" r="0" b="0"/>
                  <wp:docPr id="9" name="Рисунок 9" descr="http://qrcoder.ru/code/?http%3A%2F%2Fpublication.pravo.gov.ru%2FDocument%2FView%2F0001202212280044%3Findex%3D3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3A%2F%2Fpublication.pravo.gov.ru%2FDocument%2FView%2F0001202212280044%3Findex%3D34&amp;4&amp;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ED5179" w:rsidRPr="00ED5179" w:rsidRDefault="00ED5179" w:rsidP="00657C1D">
            <w:pPr>
              <w:pStyle w:val="a4"/>
              <w:numPr>
                <w:ilvl w:val="0"/>
                <w:numId w:val="111"/>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D5179">
              <w:rPr>
                <w:rFonts w:ascii="Times New Roman" w:hAnsi="Times New Roman"/>
                <w:sz w:val="24"/>
                <w:szCs w:val="24"/>
              </w:rPr>
              <w:t>В сфере социальных отношений</w:t>
            </w:r>
          </w:p>
          <w:p w:rsidR="00ED5179" w:rsidRPr="00ED5179" w:rsidRDefault="00ED5179" w:rsidP="00657C1D">
            <w:pPr>
              <w:pStyle w:val="a4"/>
              <w:numPr>
                <w:ilvl w:val="0"/>
                <w:numId w:val="111"/>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области формирования основ гражданственности и патриотизма</w:t>
            </w:r>
          </w:p>
          <w:p w:rsidR="00ED5179" w:rsidRPr="00ED5179" w:rsidRDefault="00ED5179" w:rsidP="00657C1D">
            <w:pPr>
              <w:pStyle w:val="a4"/>
              <w:numPr>
                <w:ilvl w:val="0"/>
                <w:numId w:val="111"/>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сфере трудового воспитания</w:t>
            </w:r>
          </w:p>
          <w:p w:rsidR="00ED5179" w:rsidRPr="00ED5179" w:rsidRDefault="00ED5179" w:rsidP="00657C1D">
            <w:pPr>
              <w:pStyle w:val="a4"/>
              <w:numPr>
                <w:ilvl w:val="0"/>
                <w:numId w:val="111"/>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ED5179">
              <w:rPr>
                <w:rFonts w:ascii="Times New Roman" w:hAnsi="Times New Roman"/>
                <w:sz w:val="24"/>
                <w:szCs w:val="24"/>
              </w:rPr>
              <w:t>В области формирования основ безопасного поведения</w:t>
            </w:r>
          </w:p>
        </w:tc>
      </w:tr>
      <w:tr w:rsidR="00354693" w:rsidRPr="00020A01" w:rsidTr="00BE107C">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967" w:type="dxa"/>
            <w:gridSpan w:val="3"/>
            <w:shd w:val="clear" w:color="auto" w:fill="92D050"/>
          </w:tcPr>
          <w:p w:rsidR="00354693" w:rsidRPr="00354693" w:rsidRDefault="00354693" w:rsidP="00354693">
            <w:pPr>
              <w:jc w:val="center"/>
              <w:rPr>
                <w:rFonts w:ascii="Times New Roman" w:eastAsiaTheme="minorHAnsi" w:hAnsi="Times New Roman"/>
                <w:sz w:val="24"/>
                <w:szCs w:val="24"/>
              </w:rPr>
            </w:pPr>
            <w:r w:rsidRPr="00354693">
              <w:rPr>
                <w:rFonts w:ascii="Times New Roman" w:eastAsiaTheme="minorHAnsi" w:hAnsi="Times New Roman"/>
                <w:sz w:val="24"/>
                <w:szCs w:val="24"/>
              </w:rPr>
              <w:lastRenderedPageBreak/>
              <w:t>Часть формируемая участниками образовательных отношений</w:t>
            </w:r>
          </w:p>
        </w:tc>
      </w:tr>
      <w:tr w:rsidR="00D01AFC" w:rsidRPr="00020A01" w:rsidTr="00354693">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Default="00D01AFC" w:rsidP="00D01AFC">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9746" w:type="dxa"/>
            <w:tcBorders>
              <w:right w:val="single" w:sz="4" w:space="0" w:color="auto"/>
            </w:tcBorders>
            <w:shd w:val="clear" w:color="auto" w:fill="auto"/>
          </w:tcPr>
          <w:p w:rsidR="00D01AFC" w:rsidRDefault="00D01AFC" w:rsidP="00657C1D">
            <w:pPr>
              <w:pStyle w:val="a4"/>
              <w:numPr>
                <w:ilvl w:val="0"/>
                <w:numId w:val="175"/>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формировать поисковые действия практического характера для установления совокупности внешних и внутренних(скрытых) свойств, связей объектов исследования;</w:t>
            </w:r>
          </w:p>
          <w:p w:rsidR="00D01AFC" w:rsidRDefault="00D01AFC" w:rsidP="00657C1D">
            <w:pPr>
              <w:pStyle w:val="a4"/>
              <w:numPr>
                <w:ilvl w:val="0"/>
                <w:numId w:val="175"/>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определять цель, план действий при решении несложных поисковых задач, действовать в соответствии с заданным алгоритмом деятельности, рассказывать о результатах</w:t>
            </w:r>
          </w:p>
          <w:p w:rsidR="00D01AFC" w:rsidRPr="00025EE3" w:rsidRDefault="00D01AFC" w:rsidP="00D01AFC">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развивать способность обозначать условными символами объекты, условия, компоненты поисковой деятельности, использовать наглядные модели в познавательно – исследовательской деятельности.</w:t>
            </w:r>
          </w:p>
        </w:tc>
        <w:tc>
          <w:tcPr>
            <w:tcW w:w="2916" w:type="dxa"/>
            <w:tcBorders>
              <w:left w:val="single" w:sz="4" w:space="0" w:color="auto"/>
            </w:tcBorders>
            <w:shd w:val="clear" w:color="auto" w:fill="auto"/>
          </w:tcPr>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7"/>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r w:rsidRPr="001A693D">
              <w:rPr>
                <w:rFonts w:ascii="Times New Roman" w:eastAsiaTheme="minorHAnsi" w:hAnsi="Times New Roman"/>
                <w:i/>
                <w:sz w:val="24"/>
                <w:szCs w:val="24"/>
              </w:rPr>
              <w:t>информационный блок:</w:t>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*физические явления</w:t>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*человек</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*рукотворный мир</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proofErr w:type="spellStart"/>
            <w:r w:rsidRPr="001A693D">
              <w:rPr>
                <w:rFonts w:ascii="Times New Roman" w:eastAsiaTheme="minorHAnsi" w:hAnsi="Times New Roman"/>
                <w:i/>
                <w:sz w:val="24"/>
                <w:szCs w:val="24"/>
              </w:rPr>
              <w:t>деятельностный</w:t>
            </w:r>
            <w:proofErr w:type="spellEnd"/>
            <w:r w:rsidRPr="001A693D">
              <w:rPr>
                <w:rFonts w:ascii="Times New Roman" w:eastAsiaTheme="minorHAnsi" w:hAnsi="Times New Roman"/>
                <w:i/>
                <w:sz w:val="24"/>
                <w:szCs w:val="24"/>
              </w:rPr>
              <w:t xml:space="preserve"> блок</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*деятельность моделирования</w:t>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t>*преобразовательная деятельность</w:t>
            </w:r>
          </w:p>
        </w:tc>
      </w:tr>
      <w:tr w:rsidR="00D01AFC" w:rsidRPr="00020A01" w:rsidTr="00354693">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Default="00D01AFC" w:rsidP="00D01AFC">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9746" w:type="dxa"/>
            <w:tcBorders>
              <w:right w:val="single" w:sz="4" w:space="0" w:color="auto"/>
            </w:tcBorders>
            <w:shd w:val="clear" w:color="auto" w:fill="auto"/>
          </w:tcPr>
          <w:p w:rsidR="00D01AFC" w:rsidRPr="00025EE3" w:rsidRDefault="00D01AFC" w:rsidP="00657C1D">
            <w:pPr>
              <w:pStyle w:val="a4"/>
              <w:numPr>
                <w:ilvl w:val="0"/>
                <w:numId w:val="175"/>
              </w:numPr>
              <w:ind w:left="-19" w:firstLine="1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t>формировать представления о взаимосвязи здорового образа жизни с правилами питания, закаливания;</w:t>
            </w:r>
          </w:p>
          <w:p w:rsidR="00D01AFC" w:rsidRPr="00025EE3" w:rsidRDefault="00D01AFC" w:rsidP="00657C1D">
            <w:pPr>
              <w:pStyle w:val="a4"/>
              <w:numPr>
                <w:ilvl w:val="0"/>
                <w:numId w:val="175"/>
              </w:numPr>
              <w:ind w:left="-19" w:firstLine="1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t>заинтересовать темой собственного здоровья;</w:t>
            </w:r>
          </w:p>
          <w:p w:rsidR="00D01AFC" w:rsidRPr="00025EE3" w:rsidRDefault="00D01AFC" w:rsidP="00657C1D">
            <w:pPr>
              <w:pStyle w:val="a4"/>
              <w:numPr>
                <w:ilvl w:val="0"/>
                <w:numId w:val="175"/>
              </w:numPr>
              <w:ind w:left="-19" w:firstLine="1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lastRenderedPageBreak/>
              <w:t>формировать представления о правилах поведения с незнакомыми людьми, другими детьми, подростками в нестандартных/экстренных ситуациях дома, на улице в целях безопасности жизни и своего здоровья;</w:t>
            </w:r>
          </w:p>
          <w:p w:rsidR="00D01AFC" w:rsidRPr="00025EE3" w:rsidRDefault="00D01AFC" w:rsidP="00D01AFC">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t>способствовать овладению правилами.</w:t>
            </w:r>
          </w:p>
        </w:tc>
        <w:tc>
          <w:tcPr>
            <w:tcW w:w="2916" w:type="dxa"/>
            <w:tcBorders>
              <w:left w:val="single" w:sz="4" w:space="0" w:color="auto"/>
            </w:tcBorders>
            <w:shd w:val="clear" w:color="auto" w:fill="auto"/>
          </w:tcPr>
          <w:p w:rsidR="00D01AFC" w:rsidRDefault="00D01AFC" w:rsidP="00D01AFC">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Парциальная программа «Безопасность»</w:t>
            </w:r>
            <w:r>
              <w:rPr>
                <w:rStyle w:val="af0"/>
                <w:rFonts w:ascii="Times New Roman" w:eastAsiaTheme="minorHAnsi" w:hAnsi="Times New Roman"/>
                <w:b/>
                <w:sz w:val="24"/>
                <w:szCs w:val="24"/>
              </w:rPr>
              <w:footnoteReference w:id="8"/>
            </w:r>
          </w:p>
        </w:tc>
      </w:tr>
      <w:tr w:rsidR="00D01AFC" w:rsidRPr="00020A01" w:rsidTr="00025EE3">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Pr="00020A01" w:rsidRDefault="00D06BD2" w:rsidP="00D01AFC">
            <w:pPr>
              <w:jc w:val="both"/>
              <w:rPr>
                <w:rFonts w:ascii="Times New Roman" w:eastAsiaTheme="minorHAnsi" w:hAnsi="Times New Roman"/>
                <w:sz w:val="24"/>
                <w:szCs w:val="24"/>
              </w:rPr>
            </w:pPr>
            <w:r>
              <w:rPr>
                <w:rFonts w:ascii="Times New Roman" w:eastAsiaTheme="minorHAnsi" w:hAnsi="Times New Roman"/>
                <w:sz w:val="24"/>
                <w:szCs w:val="24"/>
              </w:rPr>
              <w:lastRenderedPageBreak/>
              <w:t>(от 6 до 8</w:t>
            </w:r>
            <w:r w:rsidR="00D01AFC">
              <w:rPr>
                <w:rFonts w:ascii="Times New Roman" w:eastAsiaTheme="minorHAnsi" w:hAnsi="Times New Roman"/>
                <w:sz w:val="24"/>
                <w:szCs w:val="24"/>
              </w:rPr>
              <w:t xml:space="preserve"> лет)</w:t>
            </w:r>
          </w:p>
        </w:tc>
        <w:tc>
          <w:tcPr>
            <w:tcW w:w="9746" w:type="dxa"/>
            <w:tcBorders>
              <w:right w:val="single" w:sz="4" w:space="0" w:color="auto"/>
            </w:tcBorders>
            <w:shd w:val="clear" w:color="auto" w:fill="auto"/>
          </w:tcPr>
          <w:p w:rsidR="00D01AFC" w:rsidRPr="003E5752" w:rsidRDefault="00D01AFC" w:rsidP="00657C1D">
            <w:pPr>
              <w:pStyle w:val="a4"/>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3E5752">
              <w:rPr>
                <w:rFonts w:ascii="Times New Roman" w:hAnsi="Times New Roman"/>
                <w:b/>
                <w:i/>
                <w:sz w:val="24"/>
                <w:szCs w:val="24"/>
              </w:rPr>
              <w:t xml:space="preserve">В сфере социальных отношений: </w:t>
            </w:r>
          </w:p>
          <w:p w:rsidR="00D01AFC" w:rsidRPr="003E5752"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01AFC" w:rsidRPr="003E5752"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обогащать опыт применения разнообразных способов взаимодейст</w:t>
            </w:r>
            <w:r>
              <w:rPr>
                <w:rFonts w:ascii="Times New Roman" w:hAnsi="Times New Roman"/>
                <w:sz w:val="24"/>
                <w:szCs w:val="24"/>
              </w:rPr>
              <w:t>вия со взрослыми и сверстниками,</w:t>
            </w:r>
            <w:r w:rsidRPr="003E5752">
              <w:rPr>
                <w:rFonts w:ascii="Times New Roman" w:hAnsi="Times New Roman"/>
                <w:sz w:val="24"/>
                <w:szCs w:val="24"/>
              </w:rPr>
              <w:t xml:space="preserve"> развитие начал социально-значимой активности;</w:t>
            </w:r>
          </w:p>
          <w:p w:rsidR="00D01AFC"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D01AFC"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 xml:space="preserve">развивать способность ребёнка понимать и учитывать интересы и чувства других; </w:t>
            </w:r>
          </w:p>
          <w:p w:rsidR="00D01AFC"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договариваться и дружить со сверстниками;</w:t>
            </w:r>
          </w:p>
          <w:p w:rsidR="00D01AFC" w:rsidRPr="003E5752" w:rsidRDefault="00D01AFC" w:rsidP="00657C1D">
            <w:pPr>
              <w:pStyle w:val="a4"/>
              <w:numPr>
                <w:ilvl w:val="0"/>
                <w:numId w:val="29"/>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 xml:space="preserve"> разрешать возникающие конфликты конструктивными способами; воспитывать привычки культурного поведения.</w:t>
            </w:r>
          </w:p>
          <w:p w:rsidR="00D01AFC" w:rsidRPr="003E5752" w:rsidRDefault="00D01AFC" w:rsidP="00657C1D">
            <w:pPr>
              <w:pStyle w:val="a4"/>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3E5752">
              <w:rPr>
                <w:rFonts w:ascii="Times New Roman" w:hAnsi="Times New Roman"/>
                <w:b/>
                <w:i/>
                <w:sz w:val="24"/>
                <w:szCs w:val="24"/>
              </w:rPr>
              <w:t>В области формирования основ гражданственности и патриотизма:</w:t>
            </w:r>
          </w:p>
          <w:p w:rsidR="00D01AFC" w:rsidRPr="003E5752" w:rsidRDefault="00D01AFC" w:rsidP="00657C1D">
            <w:pPr>
              <w:pStyle w:val="a4"/>
              <w:numPr>
                <w:ilvl w:val="0"/>
                <w:numId w:val="30"/>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D01AFC" w:rsidRPr="003E5752" w:rsidRDefault="00D01AFC" w:rsidP="00657C1D">
            <w:pPr>
              <w:pStyle w:val="a4"/>
              <w:numPr>
                <w:ilvl w:val="0"/>
                <w:numId w:val="30"/>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E5752">
              <w:rPr>
                <w:rFonts w:ascii="Times New Roman" w:hAnsi="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01AFC" w:rsidRPr="00EB5562" w:rsidRDefault="00D01AFC" w:rsidP="00657C1D">
            <w:pPr>
              <w:pStyle w:val="a4"/>
              <w:numPr>
                <w:ilvl w:val="0"/>
                <w:numId w:val="30"/>
              </w:numPr>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562">
              <w:rPr>
                <w:rFonts w:ascii="Times New Roman" w:hAnsi="Times New Roman"/>
                <w:sz w:val="24"/>
                <w:szCs w:val="24"/>
              </w:rPr>
              <w:t xml:space="preserve">знакомить с целями и доступными практиками </w:t>
            </w:r>
            <w:proofErr w:type="spellStart"/>
            <w:r w:rsidRPr="00EB5562">
              <w:rPr>
                <w:rFonts w:ascii="Times New Roman" w:hAnsi="Times New Roman"/>
                <w:sz w:val="24"/>
                <w:szCs w:val="24"/>
              </w:rPr>
              <w:t>волонтерства</w:t>
            </w:r>
            <w:proofErr w:type="spellEnd"/>
            <w:r w:rsidRPr="00EB5562">
              <w:rPr>
                <w:rFonts w:ascii="Times New Roman" w:hAnsi="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w:t>
            </w:r>
            <w:r>
              <w:rPr>
                <w:rFonts w:ascii="Times New Roman" w:hAnsi="Times New Roman"/>
                <w:sz w:val="24"/>
                <w:szCs w:val="24"/>
              </w:rPr>
              <w:t xml:space="preserve">е чувства удивления, восхищения </w:t>
            </w:r>
            <w:r w:rsidRPr="00EB5562">
              <w:rPr>
                <w:rFonts w:ascii="Times New Roman" w:hAnsi="Times New Roman"/>
                <w:sz w:val="24"/>
                <w:szCs w:val="24"/>
              </w:rPr>
              <w:t xml:space="preserve">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D01AFC" w:rsidRPr="00C66109" w:rsidRDefault="00D01AFC" w:rsidP="00657C1D">
            <w:pPr>
              <w:pStyle w:val="a4"/>
              <w:numPr>
                <w:ilvl w:val="0"/>
                <w:numId w:val="2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rPr>
            </w:pPr>
            <w:r w:rsidRPr="00C66109">
              <w:rPr>
                <w:rFonts w:ascii="Times New Roman" w:hAnsi="Times New Roman"/>
                <w:b/>
                <w:i/>
                <w:sz w:val="24"/>
                <w:szCs w:val="24"/>
              </w:rPr>
              <w:t xml:space="preserve">В сфере трудового воспитания: </w:t>
            </w:r>
          </w:p>
          <w:p w:rsidR="00D01AFC" w:rsidRDefault="00D01AFC" w:rsidP="00657C1D">
            <w:pPr>
              <w:pStyle w:val="a4"/>
              <w:numPr>
                <w:ilvl w:val="0"/>
                <w:numId w:val="31"/>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66109">
              <w:rPr>
                <w:rFonts w:ascii="Times New Roman" w:hAnsi="Times New Roman"/>
                <w:sz w:val="24"/>
                <w:szCs w:val="24"/>
              </w:rPr>
              <w:t xml:space="preserve">развивать ценностное отношение к труду взрослых; </w:t>
            </w:r>
          </w:p>
          <w:p w:rsidR="00D01AFC" w:rsidRPr="00C66109" w:rsidRDefault="00D01AFC" w:rsidP="00657C1D">
            <w:pPr>
              <w:pStyle w:val="a4"/>
              <w:numPr>
                <w:ilvl w:val="0"/>
                <w:numId w:val="31"/>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66109">
              <w:rPr>
                <w:rFonts w:ascii="Times New Roman" w:hAnsi="Times New Roman"/>
                <w:sz w:val="24"/>
                <w:szCs w:val="24"/>
              </w:rPr>
              <w:t xml:space="preserve">формировать представления о труде как ценности общества, о разнообразии и взаимосвязи видов труда и профессий; </w:t>
            </w:r>
          </w:p>
          <w:p w:rsidR="00D01AFC" w:rsidRPr="00C66109" w:rsidRDefault="00D01AFC" w:rsidP="00657C1D">
            <w:pPr>
              <w:pStyle w:val="a4"/>
              <w:numPr>
                <w:ilvl w:val="0"/>
                <w:numId w:val="31"/>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66109">
              <w:rPr>
                <w:rFonts w:ascii="Times New Roman" w:hAnsi="Times New Roman"/>
                <w:sz w:val="24"/>
                <w:szCs w:val="24"/>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01AFC" w:rsidRDefault="00D01AFC" w:rsidP="00657C1D">
            <w:pPr>
              <w:pStyle w:val="a4"/>
              <w:numPr>
                <w:ilvl w:val="0"/>
                <w:numId w:val="31"/>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562">
              <w:rPr>
                <w:rFonts w:ascii="Times New Roman" w:hAnsi="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w:t>
            </w:r>
            <w:r>
              <w:rPr>
                <w:rFonts w:ascii="Times New Roman" w:hAnsi="Times New Roman"/>
                <w:sz w:val="24"/>
                <w:szCs w:val="24"/>
              </w:rPr>
              <w:t>никами;</w:t>
            </w:r>
          </w:p>
          <w:p w:rsidR="00D01AFC" w:rsidRDefault="00D01AFC" w:rsidP="00657C1D">
            <w:pPr>
              <w:pStyle w:val="a4"/>
              <w:numPr>
                <w:ilvl w:val="0"/>
                <w:numId w:val="31"/>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B5562">
              <w:rPr>
                <w:rFonts w:ascii="Times New Roman" w:hAnsi="Times New Roman"/>
                <w:sz w:val="24"/>
                <w:szCs w:val="24"/>
              </w:rPr>
              <w:t xml:space="preserve"> поддерживать освоение умений сотрудничества в совместном труде;</w:t>
            </w:r>
          </w:p>
          <w:p w:rsidR="00D01AFC" w:rsidRPr="00532343" w:rsidRDefault="00D01AFC" w:rsidP="00657C1D">
            <w:pPr>
              <w:pStyle w:val="a4"/>
              <w:numPr>
                <w:ilvl w:val="0"/>
                <w:numId w:val="31"/>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32343">
              <w:rPr>
                <w:rFonts w:ascii="Times New Roman" w:hAnsi="Times New Roman"/>
                <w:sz w:val="24"/>
                <w:szCs w:val="24"/>
              </w:rPr>
              <w:t>воспитывать ответственность, добросовестность, стремление к участию в труде взрослых, оказанию посильной помощи.</w:t>
            </w:r>
          </w:p>
          <w:p w:rsidR="00D01AFC" w:rsidRDefault="00D01AFC" w:rsidP="00657C1D">
            <w:pPr>
              <w:pStyle w:val="a4"/>
              <w:numPr>
                <w:ilvl w:val="0"/>
                <w:numId w:val="28"/>
              </w:numPr>
              <w:ind w:left="34"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32343">
              <w:rPr>
                <w:rFonts w:ascii="Times New Roman" w:hAnsi="Times New Roman"/>
                <w:b/>
                <w:i/>
                <w:sz w:val="24"/>
                <w:szCs w:val="24"/>
              </w:rPr>
              <w:t xml:space="preserve"> В области формирования безопасного поведения</w:t>
            </w:r>
            <w:r w:rsidRPr="00532343">
              <w:rPr>
                <w:rFonts w:ascii="Times New Roman" w:hAnsi="Times New Roman"/>
                <w:sz w:val="24"/>
                <w:szCs w:val="24"/>
              </w:rPr>
              <w:t xml:space="preserve">: </w:t>
            </w:r>
          </w:p>
          <w:p w:rsidR="00D01AFC" w:rsidRPr="00532343" w:rsidRDefault="00D01AFC" w:rsidP="00657C1D">
            <w:pPr>
              <w:pStyle w:val="a4"/>
              <w:numPr>
                <w:ilvl w:val="0"/>
                <w:numId w:val="32"/>
              </w:numPr>
              <w:ind w:left="0" w:firstLine="34"/>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2343">
              <w:rPr>
                <w:rFonts w:ascii="Times New Roman" w:hAnsi="Times New Roman"/>
                <w:sz w:val="24"/>
                <w:szCs w:val="24"/>
              </w:rPr>
              <w:t xml:space="preserve">формировать представления об опасных для человека ситуациях в быту, в природе и способах правильного поведения; </w:t>
            </w:r>
            <w:r w:rsidRPr="00EB5562">
              <w:rPr>
                <w:rFonts w:ascii="Times New Roman" w:hAnsi="Times New Roman"/>
                <w:sz w:val="24"/>
                <w:szCs w:val="24"/>
              </w:rPr>
              <w:t>о правилах безопасности дорожного движения в качестве пешехода и пассажира транспортного средства;</w:t>
            </w:r>
          </w:p>
          <w:p w:rsidR="00D01AFC" w:rsidRPr="00020A01" w:rsidRDefault="00D01AFC" w:rsidP="00657C1D">
            <w:pPr>
              <w:pStyle w:val="a4"/>
              <w:numPr>
                <w:ilvl w:val="0"/>
                <w:numId w:val="32"/>
              </w:numPr>
              <w:ind w:left="0" w:firstLine="34"/>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B5562">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2916" w:type="dxa"/>
            <w:tcBorders>
              <w:left w:val="single" w:sz="4" w:space="0" w:color="auto"/>
            </w:tcBorders>
            <w:shd w:val="clear" w:color="auto" w:fill="auto"/>
          </w:tcPr>
          <w:p w:rsidR="00D01AFC" w:rsidRDefault="00D01AFC" w:rsidP="00D01AFC">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F1073D">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9"/>
            </w:r>
            <w:r>
              <w:rPr>
                <w:rFonts w:ascii="Times New Roman" w:eastAsiaTheme="minorHAnsi" w:hAnsi="Times New Roman"/>
                <w:b/>
                <w:sz w:val="24"/>
                <w:szCs w:val="24"/>
              </w:rPr>
              <w:t>:</w:t>
            </w:r>
            <w:r>
              <w:rPr>
                <w:noProof/>
                <w:lang w:eastAsia="ru-RU"/>
              </w:rPr>
              <w:drawing>
                <wp:inline distT="0" distB="0" distL="0" distR="0" wp14:anchorId="62FC9FB7" wp14:editId="10880D98">
                  <wp:extent cx="1714500" cy="1714500"/>
                  <wp:effectExtent l="0" t="0" r="0" b="0"/>
                  <wp:docPr id="10" name="Рисунок 10" descr="http://qrcoder.ru/code/?http%3A%2F%2Fpublication.pravo.gov.ru%2FDocument%2FView%2F0001202212280044%3Findex%3D3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qrcoder.ru/code/?http%3A%2F%2Fpublication.pravo.gov.ru%2FDocument%2FView%2F0001202212280044%3Findex%3D38&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D01AFC" w:rsidRPr="00ED5179" w:rsidRDefault="00D01AFC" w:rsidP="00657C1D">
            <w:pPr>
              <w:pStyle w:val="a4"/>
              <w:numPr>
                <w:ilvl w:val="0"/>
                <w:numId w:val="112"/>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D5179">
              <w:rPr>
                <w:rFonts w:ascii="Times New Roman" w:hAnsi="Times New Roman"/>
                <w:sz w:val="24"/>
                <w:szCs w:val="24"/>
              </w:rPr>
              <w:t>В сфере социальных отношений</w:t>
            </w:r>
          </w:p>
          <w:p w:rsidR="00D01AFC" w:rsidRPr="00ED5179" w:rsidRDefault="00D01AFC" w:rsidP="00657C1D">
            <w:pPr>
              <w:pStyle w:val="a4"/>
              <w:numPr>
                <w:ilvl w:val="0"/>
                <w:numId w:val="112"/>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области формирования основ гражданственности и патриотизма</w:t>
            </w:r>
          </w:p>
          <w:p w:rsidR="00D01AFC" w:rsidRPr="00ED5179" w:rsidRDefault="00D01AFC" w:rsidP="00657C1D">
            <w:pPr>
              <w:pStyle w:val="a4"/>
              <w:numPr>
                <w:ilvl w:val="0"/>
                <w:numId w:val="112"/>
              </w:numPr>
              <w:ind w:left="0"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D5179">
              <w:rPr>
                <w:rFonts w:ascii="Times New Roman" w:hAnsi="Times New Roman"/>
                <w:sz w:val="24"/>
                <w:szCs w:val="24"/>
              </w:rPr>
              <w:t>В сфере трудового воспитания</w:t>
            </w:r>
          </w:p>
          <w:p w:rsidR="00D01AFC" w:rsidRPr="00ED5179" w:rsidRDefault="00D01AFC" w:rsidP="00657C1D">
            <w:pPr>
              <w:pStyle w:val="a4"/>
              <w:numPr>
                <w:ilvl w:val="0"/>
                <w:numId w:val="112"/>
              </w:numPr>
              <w:ind w:left="0" w:firstLine="3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ED5179">
              <w:rPr>
                <w:rFonts w:ascii="Times New Roman" w:hAnsi="Times New Roman"/>
                <w:sz w:val="24"/>
                <w:szCs w:val="24"/>
              </w:rPr>
              <w:t>В области формирования основ безопасного поведения</w:t>
            </w:r>
          </w:p>
        </w:tc>
      </w:tr>
      <w:tr w:rsidR="00D01AFC" w:rsidRPr="00020A01" w:rsidTr="00025EE3">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967" w:type="dxa"/>
            <w:gridSpan w:val="3"/>
            <w:shd w:val="clear" w:color="auto" w:fill="92D050"/>
          </w:tcPr>
          <w:p w:rsidR="00D01AFC" w:rsidRPr="00025EE3" w:rsidRDefault="00D01AFC" w:rsidP="00D01AFC">
            <w:pPr>
              <w:jc w:val="center"/>
              <w:rPr>
                <w:rFonts w:ascii="Times New Roman" w:eastAsiaTheme="minorHAnsi" w:hAnsi="Times New Roman"/>
                <w:sz w:val="24"/>
                <w:szCs w:val="24"/>
              </w:rPr>
            </w:pPr>
            <w:r w:rsidRPr="00025EE3">
              <w:rPr>
                <w:rFonts w:ascii="Times New Roman" w:eastAsiaTheme="minorHAnsi" w:hAnsi="Times New Roman"/>
                <w:sz w:val="24"/>
                <w:szCs w:val="24"/>
              </w:rPr>
              <w:lastRenderedPageBreak/>
              <w:t>Часть формируемая участниками образовательных отношений</w:t>
            </w:r>
          </w:p>
        </w:tc>
      </w:tr>
      <w:tr w:rsidR="00D01AFC" w:rsidRPr="00020A01" w:rsidTr="005961D4">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Default="00D01AFC" w:rsidP="00D01AFC">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746" w:type="dxa"/>
            <w:tcBorders>
              <w:right w:val="single" w:sz="4" w:space="0" w:color="auto"/>
            </w:tcBorders>
            <w:shd w:val="clear" w:color="auto" w:fill="auto"/>
          </w:tcPr>
          <w:p w:rsidR="00D01AFC" w:rsidRDefault="00D01AFC" w:rsidP="00657C1D">
            <w:pPr>
              <w:pStyle w:val="a4"/>
              <w:numPr>
                <w:ilvl w:val="0"/>
                <w:numId w:val="17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определять комплекс целенаправленных поисковых действий практического характера, приводящих к установлению системы взаимосвязей объектов исследования</w:t>
            </w:r>
          </w:p>
          <w:p w:rsidR="00D01AFC" w:rsidRPr="00025EE3" w:rsidRDefault="00D01AFC" w:rsidP="00657C1D">
            <w:pPr>
              <w:pStyle w:val="a4"/>
              <w:numPr>
                <w:ilvl w:val="0"/>
                <w:numId w:val="17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устанавливать многообразие связей между объектами, явлениями, системами, делать заключения о скрытых свойствах объектов исследования.</w:t>
            </w:r>
          </w:p>
        </w:tc>
        <w:tc>
          <w:tcPr>
            <w:tcW w:w="2916" w:type="dxa"/>
            <w:tcBorders>
              <w:left w:val="single" w:sz="4" w:space="0" w:color="auto"/>
            </w:tcBorders>
            <w:shd w:val="clear" w:color="auto" w:fill="auto"/>
          </w:tcPr>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10"/>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r w:rsidRPr="001A693D">
              <w:rPr>
                <w:rFonts w:ascii="Times New Roman" w:eastAsiaTheme="minorHAnsi" w:hAnsi="Times New Roman"/>
                <w:i/>
                <w:sz w:val="24"/>
                <w:szCs w:val="24"/>
              </w:rPr>
              <w:t>информационный блок:</w:t>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*физические явления</w:t>
            </w:r>
          </w:p>
          <w:p w:rsidR="00D01AFC" w:rsidRPr="001A693D"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*человек</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*рукотворный мир</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proofErr w:type="spellStart"/>
            <w:r w:rsidRPr="001A693D">
              <w:rPr>
                <w:rFonts w:ascii="Times New Roman" w:eastAsiaTheme="minorHAnsi" w:hAnsi="Times New Roman"/>
                <w:i/>
                <w:sz w:val="24"/>
                <w:szCs w:val="24"/>
              </w:rPr>
              <w:t>деятельностный</w:t>
            </w:r>
            <w:proofErr w:type="spellEnd"/>
            <w:r w:rsidRPr="001A693D">
              <w:rPr>
                <w:rFonts w:ascii="Times New Roman" w:eastAsiaTheme="minorHAnsi" w:hAnsi="Times New Roman"/>
                <w:i/>
                <w:sz w:val="24"/>
                <w:szCs w:val="24"/>
              </w:rPr>
              <w:t xml:space="preserve"> блок</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*деятельность моделирования</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t>*преобразовательная деятельность</w:t>
            </w:r>
          </w:p>
        </w:tc>
      </w:tr>
      <w:tr w:rsidR="00D01AFC" w:rsidRPr="00020A01" w:rsidTr="005961D4">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Default="00D01AFC" w:rsidP="00D01AFC">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746" w:type="dxa"/>
            <w:tcBorders>
              <w:right w:val="single" w:sz="4" w:space="0" w:color="auto"/>
            </w:tcBorders>
            <w:shd w:val="clear" w:color="auto" w:fill="auto"/>
          </w:tcPr>
          <w:p w:rsidR="00D01AFC" w:rsidRPr="00025EE3" w:rsidRDefault="00D01AFC" w:rsidP="00657C1D">
            <w:pPr>
              <w:pStyle w:val="a4"/>
              <w:numPr>
                <w:ilvl w:val="0"/>
                <w:numId w:val="17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t>закрепить в ходе специальных тренингов правила поведения в опасных ситуациях с незнакомыми людьми, если «чужой» приходит в дом, в ситуациях насильственного поведения со стороны незнакомого взрослого;</w:t>
            </w:r>
          </w:p>
          <w:p w:rsidR="00D01AFC" w:rsidRPr="00025EE3" w:rsidRDefault="00D01AFC" w:rsidP="00657C1D">
            <w:pPr>
              <w:pStyle w:val="a4"/>
              <w:numPr>
                <w:ilvl w:val="0"/>
                <w:numId w:val="17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lastRenderedPageBreak/>
              <w:t>формировать представления о простейших правилах оказания психологической помощи;</w:t>
            </w:r>
          </w:p>
          <w:p w:rsidR="00D01AFC" w:rsidRPr="00025EE3" w:rsidRDefault="00D01AFC" w:rsidP="00657C1D">
            <w:pPr>
              <w:pStyle w:val="a4"/>
              <w:numPr>
                <w:ilvl w:val="0"/>
                <w:numId w:val="17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25EE3">
              <w:rPr>
                <w:rFonts w:ascii="Times New Roman" w:hAnsi="Times New Roman"/>
                <w:sz w:val="24"/>
                <w:szCs w:val="24"/>
              </w:rPr>
              <w:t>применять правила здоровья в повседневной жизни</w:t>
            </w:r>
          </w:p>
        </w:tc>
        <w:tc>
          <w:tcPr>
            <w:tcW w:w="2916" w:type="dxa"/>
            <w:tcBorders>
              <w:left w:val="single" w:sz="4" w:space="0" w:color="auto"/>
            </w:tcBorders>
            <w:shd w:val="clear" w:color="auto" w:fill="auto"/>
          </w:tcPr>
          <w:p w:rsidR="00D01AFC" w:rsidRDefault="00D01AFC" w:rsidP="00D01AFC">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Парциальная программа «Безопасность»</w:t>
            </w:r>
            <w:r>
              <w:rPr>
                <w:rStyle w:val="af0"/>
                <w:rFonts w:ascii="Times New Roman" w:eastAsiaTheme="minorHAnsi" w:hAnsi="Times New Roman"/>
                <w:b/>
                <w:sz w:val="24"/>
                <w:szCs w:val="24"/>
              </w:rPr>
              <w:footnoteReference w:id="11"/>
            </w:r>
          </w:p>
        </w:tc>
      </w:tr>
      <w:tr w:rsidR="00D01AFC" w:rsidRPr="00020A01" w:rsidTr="005961D4">
        <w:trPr>
          <w:trHeight w:val="399"/>
          <w:jc w:val="center"/>
        </w:trPr>
        <w:tc>
          <w:tcPr>
            <w:cnfStyle w:val="001000000000" w:firstRow="0" w:lastRow="0" w:firstColumn="1" w:lastColumn="0" w:oddVBand="0" w:evenVBand="0" w:oddHBand="0" w:evenHBand="0" w:firstRowFirstColumn="0" w:firstRowLastColumn="0" w:lastRowFirstColumn="0" w:lastRowLastColumn="0"/>
            <w:tcW w:w="2305" w:type="dxa"/>
            <w:shd w:val="clear" w:color="auto" w:fill="F2DBDB" w:themeFill="accent2" w:themeFillTint="33"/>
          </w:tcPr>
          <w:p w:rsidR="00D01AFC" w:rsidRDefault="00D01AFC" w:rsidP="00D01AFC">
            <w:pPr>
              <w:jc w:val="both"/>
              <w:rPr>
                <w:rFonts w:ascii="Times New Roman" w:eastAsiaTheme="minorHAnsi" w:hAnsi="Times New Roman"/>
                <w:sz w:val="24"/>
                <w:szCs w:val="24"/>
              </w:rPr>
            </w:pPr>
            <w:r>
              <w:rPr>
                <w:rFonts w:ascii="Times New Roman" w:eastAsiaTheme="minorHAnsi" w:hAnsi="Times New Roman"/>
                <w:sz w:val="24"/>
                <w:szCs w:val="24"/>
              </w:rPr>
              <w:lastRenderedPageBreak/>
              <w:t>(от 6 до 8 лет)</w:t>
            </w:r>
          </w:p>
        </w:tc>
        <w:tc>
          <w:tcPr>
            <w:tcW w:w="9746" w:type="dxa"/>
            <w:tcBorders>
              <w:right w:val="single" w:sz="4" w:space="0" w:color="auto"/>
            </w:tcBorders>
            <w:shd w:val="clear" w:color="auto" w:fill="auto"/>
          </w:tcPr>
          <w:p w:rsidR="00D01AFC" w:rsidRPr="00FE25F9" w:rsidRDefault="00D01AFC" w:rsidP="00657C1D">
            <w:pPr>
              <w:numPr>
                <w:ilvl w:val="0"/>
                <w:numId w:val="117"/>
              </w:numPr>
              <w:tabs>
                <w:tab w:val="clear" w:pos="720"/>
                <w:tab w:val="num" w:pos="0"/>
              </w:tabs>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NewtonC" w:hAnsi="Times New Roman"/>
                <w:sz w:val="24"/>
                <w:szCs w:val="24"/>
              </w:rPr>
              <w:t>ф</w:t>
            </w:r>
            <w:r w:rsidRPr="00F06FA7">
              <w:rPr>
                <w:rFonts w:ascii="Times New Roman" w:eastAsia="NewtonC" w:hAnsi="Times New Roman"/>
                <w:sz w:val="24"/>
                <w:szCs w:val="24"/>
              </w:rPr>
              <w:t xml:space="preserve">ормировать представления о малой родине и Отечестве, </w:t>
            </w:r>
            <w:r>
              <w:rPr>
                <w:rFonts w:ascii="Times New Roman" w:eastAsia="NewtonC" w:hAnsi="Times New Roman"/>
                <w:sz w:val="24"/>
                <w:szCs w:val="24"/>
              </w:rPr>
              <w:t>социокультурных ценностях своего народа;</w:t>
            </w:r>
          </w:p>
          <w:p w:rsidR="00D01AFC" w:rsidRDefault="00D01AFC" w:rsidP="00657C1D">
            <w:pPr>
              <w:numPr>
                <w:ilvl w:val="0"/>
                <w:numId w:val="117"/>
              </w:numPr>
              <w:tabs>
                <w:tab w:val="clear" w:pos="720"/>
                <w:tab w:val="num" w:pos="0"/>
              </w:tabs>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развивать познавательную мотивацию, творческую активность, любознательность при ознакомлении с историей края;</w:t>
            </w:r>
          </w:p>
          <w:p w:rsidR="00D01AFC" w:rsidRPr="00025EE3" w:rsidRDefault="00D01AFC" w:rsidP="00657C1D">
            <w:pPr>
              <w:numPr>
                <w:ilvl w:val="0"/>
                <w:numId w:val="117"/>
              </w:numPr>
              <w:tabs>
                <w:tab w:val="clear" w:pos="720"/>
                <w:tab w:val="num" w:pos="0"/>
              </w:tabs>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NewtonC" w:hAnsi="Times New Roman"/>
                <w:sz w:val="24"/>
                <w:szCs w:val="24"/>
              </w:rPr>
              <w:t>о</w:t>
            </w:r>
            <w:r w:rsidRPr="00177CA9">
              <w:rPr>
                <w:rFonts w:ascii="Times New Roman" w:eastAsia="NewtonC" w:hAnsi="Times New Roman"/>
                <w:sz w:val="24"/>
                <w:szCs w:val="24"/>
              </w:rPr>
              <w:t>богащать представления о якутских народных праздника</w:t>
            </w:r>
            <w:r>
              <w:rPr>
                <w:rFonts w:ascii="Times New Roman" w:eastAsia="NewtonC" w:hAnsi="Times New Roman"/>
                <w:sz w:val="24"/>
                <w:szCs w:val="24"/>
              </w:rPr>
              <w:t>х, символике города, республики, фольклоре.</w:t>
            </w:r>
          </w:p>
        </w:tc>
        <w:tc>
          <w:tcPr>
            <w:tcW w:w="2916" w:type="dxa"/>
            <w:tcBorders>
              <w:left w:val="single" w:sz="4" w:space="0" w:color="auto"/>
            </w:tcBorders>
            <w:shd w:val="clear" w:color="auto" w:fill="auto"/>
          </w:tcPr>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Авторская мини – программа «Якутия – мой край родной».</w:t>
            </w:r>
          </w:p>
          <w:p w:rsidR="00D01AFC" w:rsidRDefault="00D01AFC" w:rsidP="00D01AF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F06FA7">
              <w:rPr>
                <w:rFonts w:ascii="Times New Roman" w:hAnsi="Times New Roman"/>
                <w:sz w:val="24"/>
                <w:szCs w:val="24"/>
              </w:rPr>
              <w:t>Содержан</w:t>
            </w:r>
            <w:r>
              <w:rPr>
                <w:rFonts w:ascii="Times New Roman" w:hAnsi="Times New Roman"/>
                <w:sz w:val="24"/>
                <w:szCs w:val="24"/>
              </w:rPr>
              <w:t xml:space="preserve">ие направленно на </w:t>
            </w:r>
            <w:r w:rsidRPr="00F06FA7">
              <w:rPr>
                <w:rFonts w:ascii="Times New Roman" w:hAnsi="Times New Roman"/>
                <w:sz w:val="24"/>
                <w:szCs w:val="24"/>
              </w:rPr>
              <w:t xml:space="preserve"> развитие детей, создание условий, открывающих возможности для их </w:t>
            </w:r>
            <w:r>
              <w:rPr>
                <w:rFonts w:ascii="Times New Roman" w:hAnsi="Times New Roman"/>
                <w:sz w:val="24"/>
                <w:szCs w:val="24"/>
              </w:rPr>
              <w:t>позитивной социализации,  личностного развития, развития инициативы и творческих способностей на основе сотрудничества со взрослыми и сверстниками.</w:t>
            </w:r>
          </w:p>
        </w:tc>
      </w:tr>
    </w:tbl>
    <w:p w:rsidR="00471255" w:rsidRDefault="00471255" w:rsidP="00471255">
      <w:pPr>
        <w:spacing w:line="240" w:lineRule="auto"/>
        <w:jc w:val="center"/>
        <w:rPr>
          <w:rFonts w:ascii="Times New Roman" w:eastAsia="NewtonC" w:hAnsi="Times New Roman"/>
          <w:b/>
          <w:sz w:val="24"/>
          <w:szCs w:val="24"/>
        </w:rPr>
      </w:pPr>
    </w:p>
    <w:p w:rsidR="005E72BF" w:rsidRDefault="00471255" w:rsidP="00471255">
      <w:pPr>
        <w:spacing w:line="240" w:lineRule="auto"/>
        <w:jc w:val="center"/>
        <w:rPr>
          <w:rFonts w:ascii="Times New Roman" w:eastAsia="NewtonC" w:hAnsi="Times New Roman"/>
          <w:b/>
          <w:sz w:val="24"/>
          <w:szCs w:val="24"/>
        </w:rPr>
      </w:pPr>
      <w:r>
        <w:rPr>
          <w:rFonts w:ascii="Times New Roman" w:eastAsia="NewtonC" w:hAnsi="Times New Roman"/>
          <w:b/>
          <w:sz w:val="24"/>
          <w:szCs w:val="24"/>
        </w:rPr>
        <w:t>Совокупные задачи воспитания образовательной области «Социально – коммуникативное развитие»</w:t>
      </w:r>
    </w:p>
    <w:tbl>
      <w:tblPr>
        <w:tblStyle w:val="a3"/>
        <w:tblW w:w="14850" w:type="dxa"/>
        <w:tblLook w:val="04A0" w:firstRow="1" w:lastRow="0" w:firstColumn="1" w:lastColumn="0" w:noHBand="0" w:noVBand="1"/>
      </w:tblPr>
      <w:tblGrid>
        <w:gridCol w:w="14850"/>
      </w:tblGrid>
      <w:tr w:rsidR="00062125" w:rsidTr="001F015A">
        <w:tc>
          <w:tcPr>
            <w:tcW w:w="14850" w:type="dxa"/>
            <w:shd w:val="clear" w:color="auto" w:fill="CCC0D9" w:themeFill="accent4" w:themeFillTint="66"/>
          </w:tcPr>
          <w:p w:rsidR="00062125" w:rsidRDefault="00062125" w:rsidP="00C93C91">
            <w:pPr>
              <w:jc w:val="center"/>
              <w:rPr>
                <w:rFonts w:ascii="Times New Roman" w:eastAsia="NewtonC" w:hAnsi="Times New Roman"/>
                <w:b/>
                <w:sz w:val="24"/>
                <w:szCs w:val="24"/>
              </w:rPr>
            </w:pPr>
            <w:r>
              <w:rPr>
                <w:rFonts w:ascii="Times New Roman" w:eastAsia="NewtonC" w:hAnsi="Times New Roman"/>
                <w:b/>
                <w:sz w:val="24"/>
                <w:szCs w:val="24"/>
              </w:rPr>
              <w:t>Ценности: «</w:t>
            </w:r>
            <w:r w:rsidRPr="00C335C8">
              <w:rPr>
                <w:rFonts w:ascii="Times New Roman" w:eastAsia="NewtonC" w:hAnsi="Times New Roman"/>
                <w:sz w:val="24"/>
                <w:szCs w:val="24"/>
              </w:rPr>
              <w:t>Родина», «Природа», «Семья», «Человек», «Жизнь», «Милосердие», «Добро», «Дружба»</w:t>
            </w:r>
            <w:r>
              <w:rPr>
                <w:rFonts w:ascii="Times New Roman" w:eastAsia="NewtonC" w:hAnsi="Times New Roman"/>
                <w:sz w:val="24"/>
                <w:szCs w:val="24"/>
              </w:rPr>
              <w:t>, «Сотрудничество», «Труд»</w:t>
            </w:r>
          </w:p>
        </w:tc>
      </w:tr>
      <w:tr w:rsidR="00062125" w:rsidTr="001F015A">
        <w:tc>
          <w:tcPr>
            <w:tcW w:w="14850" w:type="dxa"/>
            <w:shd w:val="clear" w:color="auto" w:fill="CCC0D9" w:themeFill="accent4" w:themeFillTint="66"/>
          </w:tcPr>
          <w:p w:rsidR="00062125" w:rsidRDefault="00062125" w:rsidP="00C93C91">
            <w:pPr>
              <w:jc w:val="center"/>
              <w:rPr>
                <w:rFonts w:ascii="Times New Roman" w:eastAsia="NewtonC" w:hAnsi="Times New Roman"/>
                <w:b/>
                <w:sz w:val="24"/>
                <w:szCs w:val="24"/>
              </w:rPr>
            </w:pPr>
            <w:r>
              <w:rPr>
                <w:rFonts w:ascii="Times New Roman" w:eastAsia="NewtonC" w:hAnsi="Times New Roman"/>
                <w:b/>
                <w:sz w:val="24"/>
                <w:szCs w:val="24"/>
              </w:rPr>
              <w:t>Направления воспитания</w:t>
            </w:r>
          </w:p>
        </w:tc>
      </w:tr>
      <w:tr w:rsidR="00062125" w:rsidTr="001F015A">
        <w:tc>
          <w:tcPr>
            <w:tcW w:w="14850" w:type="dxa"/>
          </w:tcPr>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Воспитание уважения к своей семье, своему населенному пункту, родному краю, своей стране;</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062125" w:rsidRPr="00E92B03" w:rsidRDefault="00062125" w:rsidP="00657C1D">
            <w:pPr>
              <w:pStyle w:val="a4"/>
              <w:numPr>
                <w:ilvl w:val="0"/>
                <w:numId w:val="133"/>
              </w:numPr>
              <w:ind w:left="24" w:firstLine="0"/>
              <w:jc w:val="both"/>
              <w:rPr>
                <w:rFonts w:ascii="Times New Roman" w:eastAsia="NewtonC" w:hAnsi="Times New Roman"/>
                <w:sz w:val="24"/>
                <w:szCs w:val="24"/>
              </w:rPr>
            </w:pPr>
            <w:r w:rsidRPr="00E92B03">
              <w:rPr>
                <w:rFonts w:ascii="Times New Roman" w:eastAsia="NewtonC" w:hAnsi="Times New Roman"/>
                <w:sz w:val="24"/>
                <w:szCs w:val="24"/>
              </w:rPr>
              <w:t>поддержка трудового усилия, привычки к доступному ребенку напряжению физических, умственных и нравственных сил для решения трудовой задачи;</w:t>
            </w:r>
          </w:p>
          <w:p w:rsidR="00062125" w:rsidRPr="00E92B03" w:rsidRDefault="00062125" w:rsidP="00657C1D">
            <w:pPr>
              <w:pStyle w:val="a4"/>
              <w:numPr>
                <w:ilvl w:val="0"/>
                <w:numId w:val="133"/>
              </w:numPr>
              <w:ind w:left="24" w:firstLine="0"/>
              <w:jc w:val="both"/>
              <w:rPr>
                <w:rFonts w:ascii="Times New Roman" w:eastAsia="NewtonC" w:hAnsi="Times New Roman"/>
                <w:b/>
                <w:sz w:val="24"/>
                <w:szCs w:val="24"/>
              </w:rPr>
            </w:pPr>
            <w:r w:rsidRPr="00E92B03">
              <w:rPr>
                <w:rFonts w:ascii="Times New Roman" w:eastAsia="NewtonC" w:hAnsi="Times New Roman"/>
                <w:sz w:val="24"/>
                <w:szCs w:val="24"/>
              </w:rPr>
              <w:t>формирование способности бережно и уважительно относиться к результатам своего труда и труда других людей.</w:t>
            </w:r>
          </w:p>
        </w:tc>
      </w:tr>
    </w:tbl>
    <w:p w:rsidR="00C64EC3" w:rsidRDefault="00C64EC3" w:rsidP="00020A01">
      <w:pPr>
        <w:spacing w:line="240" w:lineRule="auto"/>
        <w:jc w:val="both"/>
        <w:rPr>
          <w:rFonts w:ascii="Times New Roman" w:eastAsia="NewtonC" w:hAnsi="Times New Roman"/>
          <w:b/>
          <w:sz w:val="24"/>
          <w:szCs w:val="24"/>
        </w:rPr>
      </w:pPr>
    </w:p>
    <w:p w:rsidR="009C666A" w:rsidRDefault="009C666A" w:rsidP="00020A01">
      <w:pPr>
        <w:spacing w:line="240" w:lineRule="auto"/>
        <w:jc w:val="both"/>
        <w:rPr>
          <w:rFonts w:ascii="Times New Roman" w:eastAsia="NewtonC" w:hAnsi="Times New Roman"/>
          <w:b/>
          <w:sz w:val="24"/>
          <w:szCs w:val="24"/>
        </w:rPr>
      </w:pPr>
    </w:p>
    <w:tbl>
      <w:tblPr>
        <w:tblStyle w:val="1-511"/>
        <w:tblW w:w="145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5"/>
        <w:gridCol w:w="9681"/>
        <w:gridCol w:w="3010"/>
      </w:tblGrid>
      <w:tr w:rsidR="001B707C" w:rsidRPr="00035D97" w:rsidTr="004A7806">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4576" w:type="dxa"/>
            <w:gridSpan w:val="3"/>
            <w:shd w:val="clear" w:color="auto" w:fill="F2DBDB" w:themeFill="accent2" w:themeFillTint="33"/>
          </w:tcPr>
          <w:p w:rsidR="006C5BCE" w:rsidRPr="00035D97" w:rsidRDefault="006C5BCE" w:rsidP="006C5BCE">
            <w:pPr>
              <w:jc w:val="center"/>
              <w:rPr>
                <w:rFonts w:ascii="Times New Roman" w:eastAsiaTheme="minorHAnsi" w:hAnsi="Times New Roman"/>
                <w:sz w:val="24"/>
                <w:szCs w:val="24"/>
              </w:rPr>
            </w:pPr>
            <w:r w:rsidRPr="00035D97">
              <w:rPr>
                <w:rFonts w:ascii="Times New Roman" w:eastAsiaTheme="minorHAnsi" w:hAnsi="Times New Roman"/>
                <w:sz w:val="24"/>
                <w:szCs w:val="24"/>
              </w:rPr>
              <w:t>ОБРАЗОВАТ</w:t>
            </w:r>
            <w:r w:rsidR="00BC6357">
              <w:rPr>
                <w:rFonts w:ascii="Times New Roman" w:eastAsiaTheme="minorHAnsi" w:hAnsi="Times New Roman"/>
                <w:sz w:val="24"/>
                <w:szCs w:val="24"/>
              </w:rPr>
              <w:t xml:space="preserve">ЕЛЬНАЯ ОБЛАСТЬ «ПОЗНАВАТЕЛЬНОЕ </w:t>
            </w:r>
            <w:r w:rsidRPr="00035D97">
              <w:rPr>
                <w:rFonts w:ascii="Times New Roman" w:eastAsiaTheme="minorHAnsi" w:hAnsi="Times New Roman"/>
                <w:sz w:val="24"/>
                <w:szCs w:val="24"/>
              </w:rPr>
              <w:t>РАЗВИТИЕ»</w:t>
            </w:r>
            <w:r w:rsidR="0025122D" w:rsidRPr="00035D97">
              <w:rPr>
                <w:rStyle w:val="af0"/>
                <w:rFonts w:ascii="Times New Roman" w:eastAsiaTheme="minorHAnsi" w:hAnsi="Times New Roman"/>
                <w:sz w:val="24"/>
                <w:szCs w:val="24"/>
              </w:rPr>
              <w:footnoteReference w:id="12"/>
            </w:r>
          </w:p>
        </w:tc>
      </w:tr>
      <w:tr w:rsidR="001B707C" w:rsidRPr="00020A01" w:rsidTr="001B54AB">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vAlign w:val="center"/>
          </w:tcPr>
          <w:p w:rsidR="001B707C" w:rsidRPr="00020A01" w:rsidRDefault="001B707C" w:rsidP="00202E28">
            <w:pPr>
              <w:jc w:val="both"/>
              <w:rPr>
                <w:rFonts w:ascii="Times New Roman" w:eastAsiaTheme="minorHAnsi" w:hAnsi="Times New Roman"/>
                <w:sz w:val="24"/>
                <w:szCs w:val="24"/>
              </w:rPr>
            </w:pPr>
            <w:r>
              <w:rPr>
                <w:rFonts w:ascii="Times New Roman" w:eastAsiaTheme="minorHAnsi" w:hAnsi="Times New Roman"/>
                <w:sz w:val="24"/>
                <w:szCs w:val="24"/>
              </w:rPr>
              <w:t>Возрастная группа</w:t>
            </w:r>
          </w:p>
        </w:tc>
        <w:tc>
          <w:tcPr>
            <w:tcW w:w="9681" w:type="dxa"/>
            <w:tcBorders>
              <w:right w:val="single" w:sz="4" w:space="0" w:color="auto"/>
            </w:tcBorders>
            <w:shd w:val="clear" w:color="auto" w:fill="auto"/>
            <w:vAlign w:val="center"/>
          </w:tcPr>
          <w:p w:rsidR="001B707C" w:rsidRPr="001B707C" w:rsidRDefault="001B707C" w:rsidP="00531C0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sidRPr="001B707C">
              <w:rPr>
                <w:rFonts w:ascii="Times New Roman" w:eastAsiaTheme="minorHAnsi" w:hAnsi="Times New Roman"/>
                <w:b/>
                <w:sz w:val="24"/>
                <w:szCs w:val="24"/>
              </w:rPr>
              <w:t>Задачи</w:t>
            </w:r>
          </w:p>
        </w:tc>
        <w:tc>
          <w:tcPr>
            <w:tcW w:w="3010" w:type="dxa"/>
            <w:vMerge w:val="restart"/>
            <w:tcBorders>
              <w:left w:val="single" w:sz="4" w:space="0" w:color="auto"/>
            </w:tcBorders>
            <w:shd w:val="clear" w:color="auto" w:fill="auto"/>
            <w:vAlign w:val="center"/>
          </w:tcPr>
          <w:p w:rsidR="001B707C" w:rsidRDefault="001B707C"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t>Содержание образовательной деятельности</w:t>
            </w:r>
            <w:r w:rsidRPr="001B707C">
              <w:rPr>
                <w:rStyle w:val="af0"/>
                <w:rFonts w:ascii="Times New Roman" w:eastAsiaTheme="minorHAnsi" w:hAnsi="Times New Roman"/>
                <w:b/>
                <w:sz w:val="24"/>
                <w:szCs w:val="24"/>
              </w:rPr>
              <w:footnoteReference w:id="13"/>
            </w:r>
            <w:r w:rsidR="00531C0F">
              <w:rPr>
                <w:rFonts w:ascii="Times New Roman" w:eastAsiaTheme="minorHAnsi" w:hAnsi="Times New Roman"/>
                <w:b/>
                <w:sz w:val="24"/>
                <w:szCs w:val="24"/>
              </w:rPr>
              <w:t>:</w:t>
            </w:r>
            <w:r w:rsidR="00A14DBE">
              <w:rPr>
                <w:noProof/>
                <w:lang w:eastAsia="ru-RU"/>
              </w:rPr>
              <w:drawing>
                <wp:inline distT="0" distB="0" distL="0" distR="0" wp14:anchorId="07F52717" wp14:editId="2AE4DBB1">
                  <wp:extent cx="1714500" cy="1714500"/>
                  <wp:effectExtent l="0" t="0" r="0" b="0"/>
                  <wp:docPr id="11" name="Рисунок 11" descr="http://qrcoder.ru/code/?http%3A%2F%2Fpublication.pravo.gov.ru%2FDocument%2FView%2F0001202212280044%3Findex%3D4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3A%2F%2Fpublication.pravo.gov.ru%2FDocument%2FView%2F0001202212280044%3Findex%3D44&amp;4&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31C0F" w:rsidRPr="00531C0F" w:rsidRDefault="00531C0F"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ED5179">
              <w:rPr>
                <w:rFonts w:ascii="Times New Roman" w:eastAsiaTheme="minorHAnsi" w:hAnsi="Times New Roman"/>
                <w:sz w:val="24"/>
                <w:szCs w:val="24"/>
              </w:rPr>
              <w:t>1)</w:t>
            </w:r>
            <w:r>
              <w:rPr>
                <w:rFonts w:ascii="Times New Roman" w:eastAsiaTheme="minorHAnsi" w:hAnsi="Times New Roman"/>
                <w:b/>
                <w:sz w:val="24"/>
                <w:szCs w:val="24"/>
              </w:rPr>
              <w:t xml:space="preserve"> </w:t>
            </w:r>
            <w:r w:rsidRPr="00531C0F">
              <w:rPr>
                <w:rFonts w:ascii="Times New Roman" w:eastAsiaTheme="minorHAnsi" w:hAnsi="Times New Roman"/>
                <w:sz w:val="24"/>
                <w:szCs w:val="24"/>
              </w:rPr>
              <w:t>сенсорные эталоны и познавательные действия</w:t>
            </w:r>
          </w:p>
          <w:p w:rsidR="00531C0F" w:rsidRPr="00531C0F" w:rsidRDefault="00531C0F"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531C0F" w:rsidRPr="00531C0F" w:rsidRDefault="00531C0F"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3) окружающий мир</w:t>
            </w:r>
          </w:p>
          <w:p w:rsidR="00D3213F" w:rsidRPr="001B707C" w:rsidRDefault="00531C0F" w:rsidP="00217C4B">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4) природа</w:t>
            </w:r>
          </w:p>
        </w:tc>
      </w:tr>
      <w:tr w:rsidR="001B707C" w:rsidRPr="00020A01" w:rsidTr="001B54AB">
        <w:trPr>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1B707C" w:rsidP="001B707C">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1 года до 2 лет)</w:t>
            </w:r>
          </w:p>
        </w:tc>
        <w:tc>
          <w:tcPr>
            <w:tcW w:w="9681" w:type="dxa"/>
            <w:tcBorders>
              <w:right w:val="single" w:sz="4" w:space="0" w:color="auto"/>
            </w:tcBorders>
            <w:shd w:val="clear" w:color="auto" w:fill="auto"/>
          </w:tcPr>
          <w:p w:rsidR="001B707C" w:rsidRPr="001B707C" w:rsidRDefault="001B707C" w:rsidP="00657C1D">
            <w:pPr>
              <w:pStyle w:val="a4"/>
              <w:numPr>
                <w:ilvl w:val="0"/>
                <w:numId w:val="3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707C">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1B707C" w:rsidRPr="001B707C" w:rsidRDefault="001B707C" w:rsidP="00657C1D">
            <w:pPr>
              <w:pStyle w:val="a4"/>
              <w:numPr>
                <w:ilvl w:val="0"/>
                <w:numId w:val="32"/>
              </w:numPr>
              <w:autoSpaceDE w:val="0"/>
              <w:autoSpaceDN w:val="0"/>
              <w:adjustRightInd w:val="0"/>
              <w:spacing w:line="276" w:lineRule="auto"/>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707C">
              <w:rPr>
                <w:rFonts w:ascii="Times New Roman" w:hAnsi="Times New Roman"/>
                <w:sz w:val="24"/>
                <w:szCs w:val="24"/>
              </w:rPr>
              <w:t xml:space="preserve">формировать стремление детей к подражанию действиям взрослых, понимать обозначающие их слова; </w:t>
            </w:r>
          </w:p>
          <w:p w:rsidR="001B707C" w:rsidRPr="001B707C" w:rsidRDefault="001B707C" w:rsidP="00657C1D">
            <w:pPr>
              <w:pStyle w:val="a4"/>
              <w:numPr>
                <w:ilvl w:val="0"/>
                <w:numId w:val="3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707C">
              <w:rPr>
                <w:rFonts w:ascii="Times New Roman" w:hAnsi="Times New Roman"/>
                <w:sz w:val="24"/>
                <w:szCs w:val="24"/>
              </w:rPr>
              <w:t>формировать умения ориентироваться в ближайшем окружении;</w:t>
            </w:r>
          </w:p>
          <w:p w:rsidR="001B707C" w:rsidRPr="001B707C" w:rsidRDefault="001B707C" w:rsidP="00657C1D">
            <w:pPr>
              <w:pStyle w:val="a4"/>
              <w:numPr>
                <w:ilvl w:val="0"/>
                <w:numId w:val="3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B707C">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rsidR="001B707C" w:rsidRPr="001B707C" w:rsidRDefault="001B707C" w:rsidP="00657C1D">
            <w:pPr>
              <w:pStyle w:val="a4"/>
              <w:numPr>
                <w:ilvl w:val="0"/>
                <w:numId w:val="32"/>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B707C">
              <w:rPr>
                <w:rFonts w:ascii="Times New Roman" w:hAnsi="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B707C" w:rsidRPr="001B707C" w:rsidRDefault="001B707C" w:rsidP="001B707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c>
          <w:tcPr>
            <w:tcW w:w="3010" w:type="dxa"/>
            <w:vMerge/>
            <w:tcBorders>
              <w:left w:val="single" w:sz="4" w:space="0" w:color="auto"/>
            </w:tcBorders>
            <w:shd w:val="clear" w:color="auto" w:fill="auto"/>
          </w:tcPr>
          <w:p w:rsidR="001B707C" w:rsidRPr="001B707C" w:rsidRDefault="001B707C" w:rsidP="001B7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1B707C" w:rsidRPr="00020A01" w:rsidTr="001B54AB">
        <w:trPr>
          <w:cnfStyle w:val="000000100000" w:firstRow="0" w:lastRow="0" w:firstColumn="0" w:lastColumn="0" w:oddVBand="0" w:evenVBand="0" w:oddHBand="1" w:evenHBand="0" w:firstRowFirstColumn="0" w:firstRowLastColumn="0" w:lastRowFirstColumn="0" w:lastRowLastColumn="0"/>
          <w:trHeight w:val="5934"/>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1B707C" w:rsidP="001B707C">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от 2 до 3 лет</w:t>
            </w:r>
            <w:r w:rsidRPr="00020A01">
              <w:rPr>
                <w:rFonts w:ascii="Times New Roman" w:eastAsiaTheme="minorHAnsi" w:hAnsi="Times New Roman"/>
                <w:sz w:val="24"/>
                <w:szCs w:val="24"/>
              </w:rPr>
              <w:t>)</w:t>
            </w:r>
          </w:p>
        </w:tc>
        <w:tc>
          <w:tcPr>
            <w:tcW w:w="9681" w:type="dxa"/>
            <w:tcBorders>
              <w:right w:val="single" w:sz="4" w:space="0" w:color="auto"/>
            </w:tcBorders>
            <w:shd w:val="clear" w:color="auto" w:fill="auto"/>
          </w:tcPr>
          <w:p w:rsidR="001B707C" w:rsidRPr="0059430F"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9430F">
              <w:rPr>
                <w:rFonts w:ascii="Times New Roman" w:hAnsi="Times New Roman"/>
                <w:sz w:val="24"/>
                <w:szCs w:val="24"/>
              </w:rPr>
              <w:t xml:space="preserve">развивать разные виды восприятия: зрительного, слухового, осязательного, вкусового, обонятельного; </w:t>
            </w:r>
          </w:p>
          <w:p w:rsidR="001B707C" w:rsidRPr="0059430F"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9430F">
              <w:rPr>
                <w:rFonts w:ascii="Times New Roman" w:hAnsi="Times New Roman"/>
                <w:sz w:val="24"/>
                <w:szCs w:val="24"/>
              </w:rPr>
              <w:t>развивать наглядно-действенное мышление в процессе решения познавательных практических задач;</w:t>
            </w:r>
          </w:p>
          <w:p w:rsidR="001B707C"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B707C"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B707C"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1B707C"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1B707C" w:rsidRPr="0059430F" w:rsidRDefault="001B707C" w:rsidP="00657C1D">
            <w:pPr>
              <w:pStyle w:val="a4"/>
              <w:numPr>
                <w:ilvl w:val="0"/>
                <w:numId w:val="3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9430F">
              <w:rPr>
                <w:rFonts w:ascii="Times New Roman" w:hAnsi="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06FA7" w:rsidRPr="00274E36" w:rsidRDefault="001B707C" w:rsidP="00217C4B">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9430F">
              <w:rPr>
                <w:rFonts w:ascii="Times New Roman" w:hAnsi="Times New Roman"/>
                <w:sz w:val="24"/>
                <w:szCs w:val="24"/>
              </w:rPr>
              <w:t>развивать способность наблюдать за явлениями природы, воспитывать бережное отношение к животным и растениям.</w:t>
            </w:r>
          </w:p>
        </w:tc>
        <w:tc>
          <w:tcPr>
            <w:tcW w:w="3010" w:type="dxa"/>
            <w:tcBorders>
              <w:left w:val="single" w:sz="4" w:space="0" w:color="auto"/>
            </w:tcBorders>
            <w:shd w:val="clear" w:color="auto" w:fill="auto"/>
          </w:tcPr>
          <w:p w:rsidR="001B707C" w:rsidRDefault="001B707C" w:rsidP="005943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14"/>
            </w:r>
            <w:r w:rsidR="00531C0F">
              <w:rPr>
                <w:rFonts w:ascii="Times New Roman" w:eastAsiaTheme="minorHAnsi" w:hAnsi="Times New Roman"/>
                <w:b/>
                <w:sz w:val="24"/>
                <w:szCs w:val="24"/>
              </w:rPr>
              <w:t>:</w:t>
            </w:r>
            <w:r w:rsidR="00D3213F">
              <w:rPr>
                <w:noProof/>
                <w:lang w:eastAsia="ru-RU"/>
              </w:rPr>
              <w:drawing>
                <wp:inline distT="0" distB="0" distL="0" distR="0" wp14:anchorId="200D7D1D" wp14:editId="4608D250">
                  <wp:extent cx="1714500" cy="1714500"/>
                  <wp:effectExtent l="0" t="0" r="0" b="0"/>
                  <wp:docPr id="12" name="Рисунок 12" descr="http://qrcoder.ru/code/?http%3A%2F%2Fpublication.pravo.gov.ru%2FDocument%2FView%2F0001202212280044%3Findex%3D46&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qrcoder.ru/code/?http%3A%2F%2Fpublication.pravo.gov.ru%2FDocument%2FView%2F0001202212280044%3Findex%3D46&amp;4&am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1) </w:t>
            </w:r>
            <w:r w:rsidRPr="00531C0F">
              <w:rPr>
                <w:rFonts w:ascii="Times New Roman" w:eastAsiaTheme="minorHAnsi" w:hAnsi="Times New Roman"/>
                <w:sz w:val="24"/>
                <w:szCs w:val="24"/>
              </w:rPr>
              <w:t>сенсорные эталоны и познавательные действия</w:t>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3) окружающий мир</w:t>
            </w:r>
          </w:p>
          <w:p w:rsidR="00D3213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4) природа</w:t>
            </w:r>
          </w:p>
          <w:p w:rsidR="00D3213F" w:rsidRPr="00274E36" w:rsidRDefault="00D3213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1B707C" w:rsidRPr="00020A01" w:rsidTr="001B54AB">
        <w:trPr>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1B707C" w:rsidP="001B707C">
            <w:pPr>
              <w:jc w:val="both"/>
              <w:rPr>
                <w:rFonts w:ascii="Times New Roman" w:eastAsiaTheme="minorHAnsi" w:hAnsi="Times New Roman"/>
                <w:sz w:val="24"/>
                <w:szCs w:val="24"/>
              </w:rPr>
            </w:pPr>
            <w:r>
              <w:rPr>
                <w:rFonts w:ascii="Times New Roman" w:eastAsiaTheme="minorHAnsi" w:hAnsi="Times New Roman"/>
                <w:sz w:val="24"/>
                <w:szCs w:val="24"/>
              </w:rPr>
              <w:t>(от 3 до 4 лет)</w:t>
            </w:r>
          </w:p>
        </w:tc>
        <w:tc>
          <w:tcPr>
            <w:tcW w:w="9681" w:type="dxa"/>
            <w:tcBorders>
              <w:right w:val="single" w:sz="4" w:space="0" w:color="auto"/>
            </w:tcBorders>
            <w:shd w:val="clear" w:color="auto" w:fill="auto"/>
          </w:tcPr>
          <w:p w:rsidR="001B707C" w:rsidRPr="0059430F" w:rsidRDefault="001B707C" w:rsidP="00657C1D">
            <w:pPr>
              <w:pStyle w:val="a4"/>
              <w:numPr>
                <w:ilvl w:val="0"/>
                <w:numId w:val="34"/>
              </w:numPr>
              <w:ind w:left="34"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9430F">
              <w:rPr>
                <w:rFonts w:ascii="Times New Roman" w:hAnsi="Times New Roman"/>
                <w:sz w:val="24"/>
                <w:szCs w:val="24"/>
              </w:rPr>
              <w:t xml:space="preserve">формировать представления детей о сенсорных эталонах цвета и формы, их использовании в самостоятельной деятельности; </w:t>
            </w:r>
          </w:p>
          <w:p w:rsidR="001B707C" w:rsidRDefault="001B707C" w:rsidP="00657C1D">
            <w:pPr>
              <w:pStyle w:val="a4"/>
              <w:numPr>
                <w:ilvl w:val="0"/>
                <w:numId w:val="34"/>
              </w:numPr>
              <w:spacing w:line="276" w:lineRule="auto"/>
              <w:ind w:left="34"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B707C" w:rsidRDefault="001B707C" w:rsidP="00657C1D">
            <w:pPr>
              <w:pStyle w:val="a4"/>
              <w:numPr>
                <w:ilvl w:val="0"/>
                <w:numId w:val="34"/>
              </w:numPr>
              <w:spacing w:line="276" w:lineRule="auto"/>
              <w:ind w:left="34"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B707C" w:rsidRPr="0059430F" w:rsidRDefault="001B707C" w:rsidP="00657C1D">
            <w:pPr>
              <w:pStyle w:val="a4"/>
              <w:numPr>
                <w:ilvl w:val="0"/>
                <w:numId w:val="34"/>
              </w:numPr>
              <w:ind w:left="34"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9430F">
              <w:rPr>
                <w:rFonts w:ascii="Times New Roman" w:hAnsi="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B707C" w:rsidRPr="00274E36" w:rsidRDefault="001B707C" w:rsidP="00657C1D">
            <w:pPr>
              <w:pStyle w:val="a4"/>
              <w:numPr>
                <w:ilvl w:val="0"/>
                <w:numId w:val="34"/>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C0155F">
              <w:rPr>
                <w:rFonts w:ascii="Times New Roman" w:hAnsi="Times New Roman"/>
                <w:sz w:val="24"/>
                <w:szCs w:val="24"/>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3010" w:type="dxa"/>
            <w:tcBorders>
              <w:left w:val="single" w:sz="4" w:space="0" w:color="auto"/>
            </w:tcBorders>
            <w:shd w:val="clear" w:color="auto" w:fill="auto"/>
          </w:tcPr>
          <w:p w:rsidR="001B707C" w:rsidRDefault="001B707C" w:rsidP="001B7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lastRenderedPageBreak/>
              <w:t xml:space="preserve">Содержание образовательной </w:t>
            </w:r>
            <w:r w:rsidRPr="001B707C">
              <w:rPr>
                <w:rFonts w:ascii="Times New Roman" w:eastAsiaTheme="minorHAnsi" w:hAnsi="Times New Roman"/>
                <w:b/>
                <w:sz w:val="24"/>
                <w:szCs w:val="24"/>
              </w:rPr>
              <w:lastRenderedPageBreak/>
              <w:t>деятельности</w:t>
            </w:r>
            <w:r>
              <w:rPr>
                <w:rStyle w:val="af0"/>
                <w:rFonts w:ascii="Times New Roman" w:eastAsiaTheme="minorHAnsi" w:hAnsi="Times New Roman"/>
                <w:b/>
                <w:sz w:val="24"/>
                <w:szCs w:val="24"/>
              </w:rPr>
              <w:footnoteReference w:id="15"/>
            </w:r>
            <w:r w:rsidR="00531C0F">
              <w:rPr>
                <w:rFonts w:ascii="Times New Roman" w:eastAsiaTheme="minorHAnsi" w:hAnsi="Times New Roman"/>
                <w:b/>
                <w:sz w:val="24"/>
                <w:szCs w:val="24"/>
              </w:rPr>
              <w:t>:</w:t>
            </w:r>
            <w:r w:rsidR="00D3213F">
              <w:rPr>
                <w:noProof/>
                <w:lang w:eastAsia="ru-RU"/>
              </w:rPr>
              <w:drawing>
                <wp:inline distT="0" distB="0" distL="0" distR="0" wp14:anchorId="0EB2C7EA" wp14:editId="13CA6292">
                  <wp:extent cx="1714500" cy="1714500"/>
                  <wp:effectExtent l="0" t="0" r="0" b="0"/>
                  <wp:docPr id="13" name="Рисунок 13" descr="http://qrcoder.ru/code/?http%3A%2F%2Fpublication.pravo.gov.ru%2FDocument%2FView%2F0001202212280044%3Findex%3D4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qrcoder.ru/code/?http%3A%2F%2Fpublication.pravo.gov.ru%2FDocument%2FView%2F0001202212280044%3Findex%3D48&amp;4&am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1) </w:t>
            </w:r>
            <w:r w:rsidRPr="00531C0F">
              <w:rPr>
                <w:rFonts w:ascii="Times New Roman" w:eastAsiaTheme="minorHAnsi" w:hAnsi="Times New Roman"/>
                <w:sz w:val="24"/>
                <w:szCs w:val="24"/>
              </w:rPr>
              <w:t>сенсорные эталоны и познавательные действия</w:t>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3) окружающий мир</w:t>
            </w:r>
          </w:p>
          <w:p w:rsidR="00531C0F" w:rsidRPr="001B707C" w:rsidRDefault="00531C0F" w:rsidP="00531C0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531C0F">
              <w:rPr>
                <w:rFonts w:ascii="Times New Roman" w:eastAsiaTheme="minorHAnsi" w:hAnsi="Times New Roman"/>
                <w:sz w:val="24"/>
                <w:szCs w:val="24"/>
              </w:rPr>
              <w:t>4) природа</w:t>
            </w:r>
          </w:p>
        </w:tc>
      </w:tr>
      <w:tr w:rsidR="001B707C"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1B707C" w:rsidP="001B707C">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 xml:space="preserve">от </w:t>
            </w:r>
            <w:r w:rsidRPr="00020A01">
              <w:rPr>
                <w:rFonts w:ascii="Times New Roman" w:eastAsiaTheme="minorHAnsi" w:hAnsi="Times New Roman"/>
                <w:sz w:val="24"/>
                <w:szCs w:val="24"/>
              </w:rPr>
              <w:t xml:space="preserve">4 </w:t>
            </w:r>
            <w:r>
              <w:rPr>
                <w:rFonts w:ascii="Times New Roman" w:eastAsiaTheme="minorHAnsi" w:hAnsi="Times New Roman"/>
                <w:sz w:val="24"/>
                <w:szCs w:val="24"/>
              </w:rPr>
              <w:t xml:space="preserve">до </w:t>
            </w:r>
            <w:r w:rsidRPr="00020A01">
              <w:rPr>
                <w:rFonts w:ascii="Times New Roman" w:eastAsiaTheme="minorHAnsi" w:hAnsi="Times New Roman"/>
                <w:sz w:val="24"/>
                <w:szCs w:val="24"/>
              </w:rPr>
              <w:t>5 лет)</w:t>
            </w:r>
          </w:p>
        </w:tc>
        <w:tc>
          <w:tcPr>
            <w:tcW w:w="9681" w:type="dxa"/>
            <w:tcBorders>
              <w:right w:val="single" w:sz="4" w:space="0" w:color="auto"/>
            </w:tcBorders>
            <w:shd w:val="clear" w:color="auto" w:fill="auto"/>
          </w:tcPr>
          <w:p w:rsidR="001B707C" w:rsidRPr="00A25D4F"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5D4F">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B707C"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155F">
              <w:rPr>
                <w:rFonts w:ascii="Times New Roman" w:hAnsi="Times New Roman"/>
                <w:sz w:val="24"/>
                <w:szCs w:val="24"/>
              </w:rPr>
              <w:t xml:space="preserve">развивать способы решения поисковых задач в самостоятельной и совместной со сверстниками и взрослыми деятельности; </w:t>
            </w:r>
          </w:p>
          <w:p w:rsidR="001B707C"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1B707C"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1B707C"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5D4F">
              <w:rPr>
                <w:rFonts w:ascii="Times New Roman" w:hAnsi="Times New Roman"/>
                <w:sz w:val="24"/>
                <w:szCs w:val="24"/>
              </w:rPr>
              <w:t>развивать представления детей о своей малой родине, населенном пункте, в котором живут, его достопримечательностях,</w:t>
            </w:r>
            <w:r>
              <w:rPr>
                <w:rFonts w:ascii="Times New Roman" w:hAnsi="Times New Roman"/>
                <w:sz w:val="24"/>
                <w:szCs w:val="24"/>
              </w:rPr>
              <w:t xml:space="preserve"> поддерживать интерес к стране;</w:t>
            </w:r>
          </w:p>
          <w:p w:rsidR="001B707C" w:rsidRPr="00A25D4F" w:rsidRDefault="001B707C" w:rsidP="00657C1D">
            <w:pPr>
              <w:pStyle w:val="a4"/>
              <w:numPr>
                <w:ilvl w:val="0"/>
                <w:numId w:val="3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25D4F">
              <w:rPr>
                <w:rFonts w:ascii="Times New Roman" w:hAnsi="Times New Roman"/>
                <w:sz w:val="24"/>
                <w:szCs w:val="24"/>
              </w:rPr>
              <w:t>знакомить с традициями и праздниками, принимать участие в подготовке к праздникам, эмоционально откликаться на участие в них;</w:t>
            </w:r>
          </w:p>
          <w:p w:rsidR="001B707C" w:rsidRPr="00A25D4F" w:rsidRDefault="001B707C" w:rsidP="00657C1D">
            <w:pPr>
              <w:pStyle w:val="a4"/>
              <w:numPr>
                <w:ilvl w:val="0"/>
                <w:numId w:val="3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E296B">
              <w:rPr>
                <w:rFonts w:ascii="Times New Roman" w:hAnsi="Times New Roman"/>
                <w:sz w:val="24"/>
                <w:szCs w:val="24"/>
              </w:rPr>
              <w:t>расширять представления о многообразии объектов живой природы, их особенностях, питании, месте обитания, жизненных</w:t>
            </w:r>
            <w:r>
              <w:rPr>
                <w:rFonts w:ascii="Times New Roman" w:hAnsi="Times New Roman"/>
                <w:sz w:val="24"/>
                <w:szCs w:val="24"/>
              </w:rPr>
              <w:t xml:space="preserve"> проявлениях и потребностях; </w:t>
            </w:r>
          </w:p>
          <w:p w:rsidR="001B707C" w:rsidRPr="00020A01" w:rsidRDefault="001B707C" w:rsidP="00657C1D">
            <w:pPr>
              <w:pStyle w:val="a4"/>
              <w:numPr>
                <w:ilvl w:val="0"/>
                <w:numId w:val="3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E296B">
              <w:rPr>
                <w:rFonts w:ascii="Times New Roman" w:hAnsi="Times New Roman"/>
                <w:sz w:val="24"/>
                <w:szCs w:val="24"/>
              </w:rPr>
              <w:lastRenderedPageBreak/>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3010" w:type="dxa"/>
            <w:tcBorders>
              <w:left w:val="single" w:sz="4" w:space="0" w:color="auto"/>
            </w:tcBorders>
            <w:shd w:val="clear" w:color="auto" w:fill="auto"/>
          </w:tcPr>
          <w:p w:rsidR="001B707C" w:rsidRDefault="001B707C" w:rsidP="001B707C">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16"/>
            </w:r>
            <w:r w:rsidR="00531C0F">
              <w:rPr>
                <w:rFonts w:ascii="Times New Roman" w:eastAsiaTheme="minorHAnsi" w:hAnsi="Times New Roman"/>
                <w:b/>
                <w:sz w:val="24"/>
                <w:szCs w:val="24"/>
              </w:rPr>
              <w:t>:</w:t>
            </w:r>
            <w:r w:rsidR="00D3213F">
              <w:rPr>
                <w:noProof/>
                <w:lang w:eastAsia="ru-RU"/>
              </w:rPr>
              <w:drawing>
                <wp:inline distT="0" distB="0" distL="0" distR="0" wp14:anchorId="302BB5FF" wp14:editId="118F3436">
                  <wp:extent cx="1714500" cy="1714500"/>
                  <wp:effectExtent l="0" t="0" r="0" b="0"/>
                  <wp:docPr id="14" name="Рисунок 14" descr="http://qrcoder.ru/code/?http%3A%2F%2Fpublication.pravo.gov.ru%2FDocument%2FView%2F0001202212280044%3Findex%3D5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rcoder.ru/code/?http%3A%2F%2Fpublication.pravo.gov.ru%2FDocument%2FView%2F0001202212280044%3Findex%3D50&amp;4&am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1) </w:t>
            </w:r>
            <w:r w:rsidRPr="00531C0F">
              <w:rPr>
                <w:rFonts w:ascii="Times New Roman" w:eastAsiaTheme="minorHAnsi" w:hAnsi="Times New Roman"/>
                <w:sz w:val="24"/>
                <w:szCs w:val="24"/>
              </w:rPr>
              <w:t>сенсорные эталоны и познавательные действия</w:t>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531C0F" w:rsidRPr="00531C0F" w:rsidRDefault="00531C0F" w:rsidP="00531C0F">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lastRenderedPageBreak/>
              <w:t>3) окружающий мир</w:t>
            </w:r>
          </w:p>
          <w:p w:rsidR="00531C0F" w:rsidRPr="00531C0F" w:rsidRDefault="00531C0F" w:rsidP="00531C0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4) природа</w:t>
            </w:r>
          </w:p>
        </w:tc>
      </w:tr>
      <w:tr w:rsidR="001B707C"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1B707C" w:rsidP="001B707C">
            <w:pPr>
              <w:jc w:val="both"/>
              <w:rPr>
                <w:rFonts w:ascii="Times New Roman" w:eastAsiaTheme="minorHAnsi" w:hAnsi="Times New Roman"/>
                <w:sz w:val="24"/>
                <w:szCs w:val="24"/>
                <w:vertAlign w:val="superscript"/>
              </w:rPr>
            </w:pPr>
            <w:r w:rsidRPr="00020A01">
              <w:rPr>
                <w:rFonts w:ascii="Times New Roman" w:eastAsiaTheme="minorHAnsi" w:hAnsi="Times New Roman"/>
                <w:sz w:val="24"/>
                <w:szCs w:val="24"/>
              </w:rPr>
              <w:lastRenderedPageBreak/>
              <w:t>(</w:t>
            </w:r>
            <w:r>
              <w:rPr>
                <w:rFonts w:ascii="Times New Roman" w:eastAsiaTheme="minorHAnsi" w:hAnsi="Times New Roman"/>
                <w:sz w:val="24"/>
                <w:szCs w:val="24"/>
              </w:rPr>
              <w:t xml:space="preserve">от 5 до </w:t>
            </w:r>
            <w:r w:rsidRPr="00020A01">
              <w:rPr>
                <w:rFonts w:ascii="Times New Roman" w:eastAsiaTheme="minorHAnsi" w:hAnsi="Times New Roman"/>
                <w:sz w:val="24"/>
                <w:szCs w:val="24"/>
              </w:rPr>
              <w:t>6 лет)</w:t>
            </w:r>
          </w:p>
        </w:tc>
        <w:tc>
          <w:tcPr>
            <w:tcW w:w="9681" w:type="dxa"/>
            <w:tcBorders>
              <w:right w:val="single" w:sz="4" w:space="0" w:color="auto"/>
            </w:tcBorders>
            <w:shd w:val="clear" w:color="auto" w:fill="auto"/>
          </w:tcPr>
          <w:p w:rsidR="001B707C" w:rsidRPr="00E43AA4"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E43AA4">
              <w:rPr>
                <w:rFonts w:ascii="Times New Roman CYR" w:hAnsi="Times New Roman CYR" w:cs="Times New Roman CYR"/>
                <w:color w:val="000000"/>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B707C" w:rsidRPr="007E296B"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7E296B">
              <w:rPr>
                <w:rFonts w:ascii="Times New Roman CYR" w:hAnsi="Times New Roman CYR" w:cs="Times New Roman CYR"/>
                <w:color w:val="000000"/>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1B707C" w:rsidRPr="00E43AA4"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E43AA4">
              <w:rPr>
                <w:rFonts w:ascii="Times New Roman CYR" w:hAnsi="Times New Roman CYR" w:cs="Times New Roman CYR"/>
                <w:color w:val="000000"/>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E43AA4">
              <w:rPr>
                <w:rFonts w:ascii="Times New Roman CYR" w:hAnsi="Times New Roman CYR" w:cs="Times New Roman CYR"/>
                <w:color w:val="000000"/>
                <w:sz w:val="24"/>
                <w:szCs w:val="24"/>
              </w:rPr>
              <w:t>сериация</w:t>
            </w:r>
            <w:proofErr w:type="spellEnd"/>
            <w:r w:rsidRPr="00E43AA4">
              <w:rPr>
                <w:rFonts w:ascii="Times New Roman CYR" w:hAnsi="Times New Roman CYR" w:cs="Times New Roman CYR"/>
                <w:color w:val="000000"/>
                <w:sz w:val="24"/>
                <w:szCs w:val="24"/>
              </w:rPr>
              <w:t xml:space="preserve"> и тому подобное); совершенствовать ориентировку в пространстве и времени;</w:t>
            </w:r>
          </w:p>
          <w:p w:rsidR="001B707C" w:rsidRPr="00E43AA4"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E43AA4">
              <w:rPr>
                <w:rFonts w:ascii="Times New Roman CYR" w:hAnsi="Times New Roman CYR" w:cs="Times New Roman CYR"/>
                <w:color w:val="000000"/>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B707C" w:rsidRPr="00E43AA4"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E43AA4">
              <w:rPr>
                <w:rFonts w:ascii="Times New Roman CYR" w:hAnsi="Times New Roman CYR" w:cs="Times New Roman CYR"/>
                <w:color w:val="000000"/>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B707C" w:rsidRPr="00E43AA4" w:rsidRDefault="001B707C" w:rsidP="00657C1D">
            <w:pPr>
              <w:pStyle w:val="a4"/>
              <w:numPr>
                <w:ilvl w:val="0"/>
                <w:numId w:val="36"/>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E43AA4">
              <w:rPr>
                <w:rFonts w:ascii="Times New Roman CYR" w:hAnsi="Times New Roman CYR" w:cs="Times New Roman CYR"/>
                <w:color w:val="000000"/>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1B707C" w:rsidRPr="00E43AA4" w:rsidRDefault="001B707C" w:rsidP="00657C1D">
            <w:pPr>
              <w:pStyle w:val="a4"/>
              <w:numPr>
                <w:ilvl w:val="0"/>
                <w:numId w:val="36"/>
              </w:numPr>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43AA4">
              <w:rPr>
                <w:rFonts w:ascii="Times New Roman CYR" w:hAnsi="Times New Roman CYR" w:cs="Times New Roman CYR"/>
                <w:color w:val="000000"/>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3010" w:type="dxa"/>
            <w:tcBorders>
              <w:left w:val="single" w:sz="4" w:space="0" w:color="auto"/>
            </w:tcBorders>
            <w:shd w:val="clear" w:color="auto" w:fill="auto"/>
          </w:tcPr>
          <w:p w:rsidR="001B707C" w:rsidRDefault="001B707C" w:rsidP="001B7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17"/>
            </w:r>
            <w:r w:rsidR="00531C0F">
              <w:rPr>
                <w:rFonts w:ascii="Times New Roman" w:eastAsiaTheme="minorHAnsi" w:hAnsi="Times New Roman"/>
                <w:b/>
                <w:sz w:val="24"/>
                <w:szCs w:val="24"/>
              </w:rPr>
              <w:t>:</w:t>
            </w:r>
            <w:r w:rsidR="00D3213F">
              <w:rPr>
                <w:noProof/>
                <w:lang w:eastAsia="ru-RU"/>
              </w:rPr>
              <w:drawing>
                <wp:inline distT="0" distB="0" distL="0" distR="0" wp14:anchorId="62DBEE68" wp14:editId="51818727">
                  <wp:extent cx="1714500" cy="1714500"/>
                  <wp:effectExtent l="0" t="0" r="0" b="0"/>
                  <wp:docPr id="15" name="Рисунок 15" descr="http://qrcoder.ru/code/?http%3A%2F%2Fpublication.pravo.gov.ru%2FDocument%2FView%2F0001202212280044%3Findex%3D5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rcoder.ru/code/?http%3A%2F%2Fpublication.pravo.gov.ru%2FDocument%2FView%2F0001202212280044%3Findex%3D53&amp;4&amp;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1) </w:t>
            </w:r>
            <w:r w:rsidRPr="00531C0F">
              <w:rPr>
                <w:rFonts w:ascii="Times New Roman" w:eastAsiaTheme="minorHAnsi" w:hAnsi="Times New Roman"/>
                <w:sz w:val="24"/>
                <w:szCs w:val="24"/>
              </w:rPr>
              <w:t>сенсорные эталоны и познавательные действия</w:t>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531C0F" w:rsidRPr="00531C0F" w:rsidRDefault="00531C0F" w:rsidP="00531C0F">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3) окружающий мир</w:t>
            </w:r>
          </w:p>
          <w:p w:rsidR="00D3213F" w:rsidRDefault="00531C0F" w:rsidP="00531C0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4) природа</w:t>
            </w:r>
          </w:p>
          <w:p w:rsidR="00D3213F" w:rsidRDefault="00D3213F" w:rsidP="00531C0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531C0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Pr="00E43AA4" w:rsidRDefault="00D3213F" w:rsidP="00531C0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D01AFC" w:rsidRPr="00020A01" w:rsidTr="00D01AFC">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576" w:type="dxa"/>
            <w:gridSpan w:val="3"/>
            <w:shd w:val="clear" w:color="auto" w:fill="92D050"/>
          </w:tcPr>
          <w:p w:rsidR="00D01AFC" w:rsidRPr="00D01AFC" w:rsidRDefault="00D01AFC" w:rsidP="00D01AFC">
            <w:pPr>
              <w:pStyle w:val="a4"/>
              <w:ind w:left="34"/>
              <w:jc w:val="center"/>
              <w:rPr>
                <w:rFonts w:ascii="Times New Roman" w:eastAsiaTheme="minorHAnsi" w:hAnsi="Times New Roman"/>
                <w:sz w:val="24"/>
                <w:szCs w:val="24"/>
              </w:rPr>
            </w:pPr>
            <w:r w:rsidRPr="00D01AFC">
              <w:rPr>
                <w:rFonts w:ascii="Times New Roman" w:eastAsiaTheme="minorHAnsi" w:hAnsi="Times New Roman"/>
                <w:sz w:val="24"/>
                <w:szCs w:val="24"/>
              </w:rPr>
              <w:t>Часть формируемая участниками образовательных отношений</w:t>
            </w:r>
          </w:p>
        </w:tc>
      </w:tr>
      <w:tr w:rsidR="00D01AFC"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D01AFC" w:rsidRPr="00020A01" w:rsidRDefault="00D01AFC" w:rsidP="001B707C">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9681" w:type="dxa"/>
            <w:tcBorders>
              <w:right w:val="single" w:sz="4" w:space="0" w:color="auto"/>
            </w:tcBorders>
            <w:shd w:val="clear" w:color="auto" w:fill="auto"/>
          </w:tcPr>
          <w:p w:rsidR="007E3043" w:rsidRPr="007E3043" w:rsidRDefault="007E3043" w:rsidP="00657C1D">
            <w:pPr>
              <w:pStyle w:val="a4"/>
              <w:numPr>
                <w:ilvl w:val="0"/>
                <w:numId w:val="178"/>
              </w:numPr>
              <w:ind w:left="-2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3043">
              <w:rPr>
                <w:rFonts w:ascii="Times New Roman" w:hAnsi="Times New Roman"/>
                <w:sz w:val="24"/>
                <w:szCs w:val="24"/>
              </w:rPr>
              <w:t>формировать познавательную активность и самостоятельность, представления, определяющие целостную картину мира.</w:t>
            </w:r>
            <w:r w:rsidRPr="007E3043">
              <w:rPr>
                <w:rFonts w:ascii="Times New Roman" w:hAnsi="Times New Roman"/>
                <w:sz w:val="24"/>
                <w:szCs w:val="24"/>
              </w:rPr>
              <w:tab/>
            </w:r>
          </w:p>
          <w:p w:rsidR="007E3043" w:rsidRPr="007E3043" w:rsidRDefault="007E3043" w:rsidP="00657C1D">
            <w:pPr>
              <w:pStyle w:val="a4"/>
              <w:numPr>
                <w:ilvl w:val="0"/>
                <w:numId w:val="178"/>
              </w:numPr>
              <w:ind w:left="-2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3043">
              <w:rPr>
                <w:rFonts w:ascii="Times New Roman" w:hAnsi="Times New Roman"/>
                <w:sz w:val="24"/>
                <w:szCs w:val="24"/>
              </w:rPr>
              <w:lastRenderedPageBreak/>
              <w:t>развивать предпосылки к диалогическому мышлению, т.е. способности познавать окружающий мир в развитии, видеть многообразие мира в системе взаимосвязей и взаимозависимостей, исследовательские способности, творческое воображение, ценностное отношение к миру.</w:t>
            </w:r>
          </w:p>
          <w:p w:rsidR="00D01AFC" w:rsidRPr="00E43AA4" w:rsidRDefault="00D01AFC" w:rsidP="00D01AFC">
            <w:pPr>
              <w:pStyle w:val="a4"/>
              <w:autoSpaceDE w:val="0"/>
              <w:autoSpaceDN w:val="0"/>
              <w:adjustRightInd w:val="0"/>
              <w:ind w:left="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p>
        </w:tc>
        <w:tc>
          <w:tcPr>
            <w:tcW w:w="3010" w:type="dxa"/>
            <w:tcBorders>
              <w:left w:val="single" w:sz="4" w:space="0" w:color="auto"/>
            </w:tcBorders>
            <w:shd w:val="clear" w:color="auto" w:fill="auto"/>
          </w:tcPr>
          <w:p w:rsidR="0086255F" w:rsidRDefault="0086255F" w:rsidP="0086255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Парциальная программа «Ребенок в мире поиска»</w:t>
            </w:r>
            <w:r w:rsidR="007E3043">
              <w:rPr>
                <w:rStyle w:val="af0"/>
                <w:rFonts w:ascii="Times New Roman" w:eastAsiaTheme="minorHAnsi" w:hAnsi="Times New Roman"/>
                <w:b/>
                <w:sz w:val="24"/>
                <w:szCs w:val="24"/>
              </w:rPr>
              <w:footnoteReference w:id="18"/>
            </w:r>
          </w:p>
          <w:p w:rsidR="0086255F" w:rsidRPr="001A693D"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r w:rsidRPr="001A693D">
              <w:rPr>
                <w:rFonts w:ascii="Times New Roman" w:eastAsiaTheme="minorHAnsi" w:hAnsi="Times New Roman"/>
                <w:i/>
                <w:sz w:val="24"/>
                <w:szCs w:val="24"/>
              </w:rPr>
              <w:t>информационный блок:</w:t>
            </w:r>
          </w:p>
          <w:p w:rsidR="0086255F" w:rsidRPr="001A693D"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lastRenderedPageBreak/>
              <w:t>*физические явления</w:t>
            </w:r>
          </w:p>
          <w:p w:rsidR="0086255F" w:rsidRPr="001A693D"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*человек</w:t>
            </w:r>
          </w:p>
          <w:p w:rsidR="0086255F"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93D">
              <w:rPr>
                <w:rFonts w:ascii="Times New Roman" w:eastAsiaTheme="minorHAnsi" w:hAnsi="Times New Roman"/>
                <w:sz w:val="24"/>
                <w:szCs w:val="24"/>
              </w:rPr>
              <w:t>*рукотворный мир</w:t>
            </w:r>
          </w:p>
          <w:p w:rsidR="0086255F"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sz w:val="24"/>
                <w:szCs w:val="24"/>
              </w:rPr>
            </w:pPr>
            <w:proofErr w:type="spellStart"/>
            <w:r w:rsidRPr="001A693D">
              <w:rPr>
                <w:rFonts w:ascii="Times New Roman" w:eastAsiaTheme="minorHAnsi" w:hAnsi="Times New Roman"/>
                <w:i/>
                <w:sz w:val="24"/>
                <w:szCs w:val="24"/>
              </w:rPr>
              <w:t>деятельностный</w:t>
            </w:r>
            <w:proofErr w:type="spellEnd"/>
            <w:r w:rsidRPr="001A693D">
              <w:rPr>
                <w:rFonts w:ascii="Times New Roman" w:eastAsiaTheme="minorHAnsi" w:hAnsi="Times New Roman"/>
                <w:i/>
                <w:sz w:val="24"/>
                <w:szCs w:val="24"/>
              </w:rPr>
              <w:t xml:space="preserve"> блок</w:t>
            </w:r>
          </w:p>
          <w:p w:rsidR="0086255F" w:rsidRDefault="0086255F" w:rsidP="0086255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*деятельность моделирования</w:t>
            </w:r>
          </w:p>
          <w:p w:rsidR="00D01AFC" w:rsidRPr="001B707C" w:rsidRDefault="0086255F" w:rsidP="0086255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t>*преобразовательная деятельность</w:t>
            </w:r>
          </w:p>
        </w:tc>
      </w:tr>
      <w:tr w:rsidR="00D01AFC"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D01AFC" w:rsidRPr="0086255F" w:rsidRDefault="00D01AFC" w:rsidP="001B707C">
            <w:pPr>
              <w:jc w:val="both"/>
              <w:rPr>
                <w:rFonts w:ascii="Times New Roman" w:eastAsiaTheme="minorHAnsi" w:hAnsi="Times New Roman"/>
                <w:sz w:val="24"/>
                <w:szCs w:val="24"/>
                <w:highlight w:val="yellow"/>
              </w:rPr>
            </w:pPr>
            <w:r w:rsidRPr="007E3043">
              <w:rPr>
                <w:rFonts w:ascii="Times New Roman" w:eastAsiaTheme="minorHAnsi" w:hAnsi="Times New Roman"/>
                <w:sz w:val="24"/>
                <w:szCs w:val="24"/>
              </w:rPr>
              <w:lastRenderedPageBreak/>
              <w:t>(от 5 до 6 лет)</w:t>
            </w:r>
          </w:p>
        </w:tc>
        <w:tc>
          <w:tcPr>
            <w:tcW w:w="9681" w:type="dxa"/>
            <w:tcBorders>
              <w:right w:val="single" w:sz="4" w:space="0" w:color="auto"/>
            </w:tcBorders>
            <w:shd w:val="clear" w:color="auto" w:fill="auto"/>
          </w:tcPr>
          <w:p w:rsidR="00646E88" w:rsidRPr="00646E88" w:rsidRDefault="00646E88" w:rsidP="00657C1D">
            <w:pPr>
              <w:pStyle w:val="a4"/>
              <w:numPr>
                <w:ilvl w:val="0"/>
                <w:numId w:val="171"/>
              </w:num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646E88">
              <w:rPr>
                <w:rFonts w:ascii="Times New Roman" w:hAnsi="Times New Roman"/>
                <w:sz w:val="24"/>
                <w:szCs w:val="24"/>
                <w:lang w:eastAsia="ru-RU"/>
              </w:rPr>
              <w:t>формировать представления о взаимосвязи здорового образа жизни с правильным питанием, у ребенка появляется сосредоточенность на своем самочувствии, ребенка начинает волновать тема собственного здоровья</w:t>
            </w:r>
          </w:p>
          <w:p w:rsidR="00D01AFC" w:rsidRPr="00646E88" w:rsidRDefault="00646E88" w:rsidP="00657C1D">
            <w:pPr>
              <w:pStyle w:val="a4"/>
              <w:numPr>
                <w:ilvl w:val="0"/>
                <w:numId w:val="171"/>
              </w:num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Pr>
                <w:rFonts w:ascii="Times New Roman" w:hAnsi="Times New Roman"/>
                <w:sz w:val="24"/>
                <w:szCs w:val="24"/>
                <w:lang w:eastAsia="ru-RU"/>
              </w:rPr>
              <w:t>расширять представления о здоровом образе жизни, используя доступные источники информации.</w:t>
            </w:r>
          </w:p>
        </w:tc>
        <w:tc>
          <w:tcPr>
            <w:tcW w:w="3010" w:type="dxa"/>
            <w:tcBorders>
              <w:left w:val="single" w:sz="4" w:space="0" w:color="auto"/>
            </w:tcBorders>
            <w:shd w:val="clear" w:color="auto" w:fill="auto"/>
          </w:tcPr>
          <w:p w:rsidR="00D01AFC" w:rsidRPr="0086255F" w:rsidRDefault="007E3043" w:rsidP="00D01AFC">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highlight w:val="yellow"/>
              </w:rPr>
            </w:pPr>
            <w:r>
              <w:rPr>
                <w:rFonts w:ascii="Times New Roman" w:eastAsiaTheme="minorHAnsi" w:hAnsi="Times New Roman"/>
                <w:b/>
                <w:sz w:val="24"/>
                <w:szCs w:val="24"/>
              </w:rPr>
              <w:t>Парциальная программа «Безопасность»</w:t>
            </w:r>
            <w:r>
              <w:rPr>
                <w:rStyle w:val="af0"/>
                <w:rFonts w:ascii="Times New Roman" w:eastAsiaTheme="minorHAnsi" w:hAnsi="Times New Roman"/>
                <w:b/>
                <w:sz w:val="24"/>
                <w:szCs w:val="24"/>
              </w:rPr>
              <w:footnoteReference w:id="19"/>
            </w:r>
          </w:p>
        </w:tc>
      </w:tr>
      <w:tr w:rsidR="001B707C"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1B707C" w:rsidRPr="00020A01" w:rsidRDefault="00BE107C" w:rsidP="001B707C">
            <w:pPr>
              <w:jc w:val="both"/>
              <w:rPr>
                <w:rFonts w:ascii="Times New Roman" w:eastAsiaTheme="minorHAnsi" w:hAnsi="Times New Roman"/>
                <w:sz w:val="24"/>
                <w:szCs w:val="24"/>
              </w:rPr>
            </w:pPr>
            <w:r>
              <w:rPr>
                <w:rFonts w:ascii="Times New Roman" w:eastAsiaTheme="minorHAnsi" w:hAnsi="Times New Roman"/>
                <w:sz w:val="24"/>
                <w:szCs w:val="24"/>
              </w:rPr>
              <w:t>(от 6 до 8</w:t>
            </w:r>
            <w:r w:rsidR="001B707C">
              <w:rPr>
                <w:rFonts w:ascii="Times New Roman" w:eastAsiaTheme="minorHAnsi" w:hAnsi="Times New Roman"/>
                <w:sz w:val="24"/>
                <w:szCs w:val="24"/>
              </w:rPr>
              <w:t xml:space="preserve"> лет)</w:t>
            </w:r>
          </w:p>
        </w:tc>
        <w:tc>
          <w:tcPr>
            <w:tcW w:w="9681" w:type="dxa"/>
            <w:tcBorders>
              <w:right w:val="single" w:sz="4" w:space="0" w:color="auto"/>
            </w:tcBorders>
            <w:shd w:val="clear" w:color="auto" w:fill="auto"/>
          </w:tcPr>
          <w:p w:rsidR="001B707C" w:rsidRPr="009E126F"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126F">
              <w:rPr>
                <w:rFonts w:ascii="Times New Roman" w:hAnsi="Times New Roman"/>
                <w:sz w:val="24"/>
                <w:szCs w:val="24"/>
              </w:rPr>
              <w:t>расширять самостоятельность, поощрять творчество детей в познавательно</w:t>
            </w:r>
            <w:r w:rsidR="005E72BF">
              <w:rPr>
                <w:rFonts w:ascii="Times New Roman" w:hAnsi="Times New Roman"/>
                <w:sz w:val="24"/>
                <w:szCs w:val="24"/>
              </w:rPr>
              <w:t xml:space="preserve"> </w:t>
            </w:r>
            <w:r w:rsidRPr="009E126F">
              <w:rPr>
                <w:rFonts w:ascii="Times New Roman" w:hAnsi="Times New Roman"/>
                <w:sz w:val="24"/>
                <w:szCs w:val="24"/>
              </w:rPr>
              <w:t xml:space="preserve">­исследовательской деятельности, избирательность познавательных интересов; </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w:t>
            </w:r>
            <w:r>
              <w:rPr>
                <w:rFonts w:ascii="Times New Roman" w:hAnsi="Times New Roman"/>
                <w:sz w:val="24"/>
                <w:szCs w:val="24"/>
              </w:rPr>
              <w:t>аны, её традициям и праздникам;</w:t>
            </w:r>
          </w:p>
          <w:p w:rsidR="001B707C" w:rsidRPr="009E126F"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126F">
              <w:rPr>
                <w:rFonts w:ascii="Times New Roman" w:hAnsi="Times New Roman"/>
                <w:sz w:val="24"/>
                <w:szCs w:val="24"/>
              </w:rPr>
              <w:t>воспитывать эмоционально-положительное отношение к ним;</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t xml:space="preserve">формировать представления детей о многообразии стран и народов мира; </w:t>
            </w:r>
          </w:p>
          <w:p w:rsidR="001B707C"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296B">
              <w:rPr>
                <w:rFonts w:ascii="Times New Roman" w:hAnsi="Times New Roman"/>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1B707C" w:rsidRPr="00020A01" w:rsidRDefault="001B707C" w:rsidP="00657C1D">
            <w:pPr>
              <w:pStyle w:val="a4"/>
              <w:numPr>
                <w:ilvl w:val="0"/>
                <w:numId w:val="3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E296B">
              <w:rPr>
                <w:rFonts w:ascii="Times New Roman" w:hAnsi="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3010" w:type="dxa"/>
            <w:tcBorders>
              <w:left w:val="single" w:sz="4" w:space="0" w:color="auto"/>
            </w:tcBorders>
            <w:shd w:val="clear" w:color="auto" w:fill="auto"/>
          </w:tcPr>
          <w:p w:rsidR="001B707C" w:rsidRDefault="001B707C" w:rsidP="001B7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1B707C">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20"/>
            </w:r>
            <w:r w:rsidR="003F3841">
              <w:rPr>
                <w:rFonts w:ascii="Times New Roman" w:eastAsiaTheme="minorHAnsi" w:hAnsi="Times New Roman"/>
                <w:b/>
                <w:sz w:val="24"/>
                <w:szCs w:val="24"/>
              </w:rPr>
              <w:t xml:space="preserve">: </w:t>
            </w:r>
            <w:r w:rsidR="00D3213F">
              <w:rPr>
                <w:noProof/>
                <w:lang w:eastAsia="ru-RU"/>
              </w:rPr>
              <w:drawing>
                <wp:inline distT="0" distB="0" distL="0" distR="0" wp14:anchorId="5C0E1BF0" wp14:editId="3DE1652F">
                  <wp:extent cx="1714500" cy="1714500"/>
                  <wp:effectExtent l="0" t="0" r="0" b="0"/>
                  <wp:docPr id="16" name="Рисунок 16" descr="http://qrcoder.ru/code/?http%3A%2F%2Fpublication.pravo.gov.ru%2FDocument%2FView%2F0001202212280044%3Findex%3D55&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rcoder.ru/code/?http%3A%2F%2Fpublication.pravo.gov.ru%2FDocument%2FView%2F0001202212280044%3Findex%3D55&amp;4&am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3F3841" w:rsidRPr="00531C0F" w:rsidRDefault="003F3841" w:rsidP="003F3841">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1) </w:t>
            </w:r>
            <w:r w:rsidRPr="00531C0F">
              <w:rPr>
                <w:rFonts w:ascii="Times New Roman" w:eastAsiaTheme="minorHAnsi" w:hAnsi="Times New Roman"/>
                <w:sz w:val="24"/>
                <w:szCs w:val="24"/>
              </w:rPr>
              <w:t>сенсорные эталоны и познавательные действия</w:t>
            </w:r>
          </w:p>
          <w:p w:rsidR="003F3841" w:rsidRPr="00531C0F" w:rsidRDefault="003F3841" w:rsidP="003F3841">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2) математические представления</w:t>
            </w:r>
          </w:p>
          <w:p w:rsidR="003F3841" w:rsidRPr="00531C0F" w:rsidRDefault="003F3841" w:rsidP="003F3841">
            <w:pPr>
              <w:pStyle w:val="a4"/>
              <w:ind w:left="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3) окружающий мир</w:t>
            </w:r>
          </w:p>
          <w:p w:rsidR="003F3841" w:rsidRPr="00020A01" w:rsidRDefault="003F3841" w:rsidP="003F3841">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31C0F">
              <w:rPr>
                <w:rFonts w:ascii="Times New Roman" w:eastAsiaTheme="minorHAnsi" w:hAnsi="Times New Roman"/>
                <w:sz w:val="24"/>
                <w:szCs w:val="24"/>
              </w:rPr>
              <w:t>4) природа</w:t>
            </w:r>
          </w:p>
        </w:tc>
      </w:tr>
      <w:tr w:rsidR="00BE107C" w:rsidRPr="00020A01" w:rsidTr="00BE107C">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576" w:type="dxa"/>
            <w:gridSpan w:val="3"/>
            <w:shd w:val="clear" w:color="auto" w:fill="92D050"/>
          </w:tcPr>
          <w:p w:rsidR="00BE107C" w:rsidRPr="00BE107C" w:rsidRDefault="00BE107C" w:rsidP="00BE107C">
            <w:pPr>
              <w:pStyle w:val="a4"/>
              <w:ind w:left="34"/>
              <w:jc w:val="center"/>
              <w:rPr>
                <w:rFonts w:ascii="Times New Roman" w:eastAsiaTheme="minorHAnsi" w:hAnsi="Times New Roman"/>
                <w:sz w:val="24"/>
                <w:szCs w:val="24"/>
              </w:rPr>
            </w:pPr>
            <w:r w:rsidRPr="00BE107C">
              <w:rPr>
                <w:rFonts w:ascii="Times New Roman" w:eastAsiaTheme="minorHAnsi" w:hAnsi="Times New Roman"/>
                <w:sz w:val="24"/>
                <w:szCs w:val="24"/>
              </w:rPr>
              <w:lastRenderedPageBreak/>
              <w:t>Часть формируемая участниками образовательных отношений</w:t>
            </w:r>
          </w:p>
        </w:tc>
      </w:tr>
      <w:tr w:rsidR="00BE107C"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BE107C" w:rsidRDefault="00BE107C" w:rsidP="001B707C">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681" w:type="dxa"/>
            <w:tcBorders>
              <w:right w:val="single" w:sz="4" w:space="0" w:color="auto"/>
            </w:tcBorders>
            <w:shd w:val="clear" w:color="auto" w:fill="auto"/>
          </w:tcPr>
          <w:p w:rsidR="00BE107C" w:rsidRPr="00BE107C" w:rsidRDefault="00BE107C" w:rsidP="00657C1D">
            <w:pPr>
              <w:pStyle w:val="a4"/>
              <w:numPr>
                <w:ilvl w:val="0"/>
                <w:numId w:val="179"/>
              </w:numPr>
              <w:ind w:left="-24" w:firstLine="2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E107C">
              <w:rPr>
                <w:rFonts w:ascii="Times New Roman" w:hAnsi="Times New Roman"/>
                <w:sz w:val="24"/>
                <w:szCs w:val="24"/>
              </w:rPr>
              <w:t>обеспечивать освоение детьми основ культуры познания, использовать накопленный опыт познания при решении поисковых задач;</w:t>
            </w:r>
          </w:p>
          <w:p w:rsidR="00BE107C" w:rsidRPr="00BE107C" w:rsidRDefault="00BE107C" w:rsidP="00657C1D">
            <w:pPr>
              <w:pStyle w:val="a4"/>
              <w:numPr>
                <w:ilvl w:val="0"/>
                <w:numId w:val="179"/>
              </w:numPr>
              <w:ind w:left="-24" w:firstLine="2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E107C">
              <w:rPr>
                <w:rFonts w:ascii="Times New Roman" w:hAnsi="Times New Roman"/>
                <w:sz w:val="24"/>
                <w:szCs w:val="24"/>
              </w:rPr>
              <w:t>расширять перспективы познавательно – исследовательской деятельности детей путем освоения различных действий (мыслительных, моделирующих, экспериментальных, исследовательских, преобразующих) и включения их в процесс решения поисковых задач.</w:t>
            </w:r>
          </w:p>
          <w:p w:rsidR="00BE107C" w:rsidRPr="009E126F" w:rsidRDefault="00BE107C" w:rsidP="00BE1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010" w:type="dxa"/>
            <w:tcBorders>
              <w:left w:val="single" w:sz="4" w:space="0" w:color="auto"/>
            </w:tcBorders>
            <w:shd w:val="clear" w:color="auto" w:fill="auto"/>
          </w:tcPr>
          <w:p w:rsidR="00BE107C" w:rsidRDefault="00BE107C" w:rsidP="00BE1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21"/>
            </w:r>
          </w:p>
          <w:p w:rsidR="00BE107C" w:rsidRPr="001B707C" w:rsidRDefault="00BE107C" w:rsidP="001B707C">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tc>
      </w:tr>
      <w:tr w:rsidR="00BE107C"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F2DBDB" w:themeFill="accent2" w:themeFillTint="33"/>
          </w:tcPr>
          <w:p w:rsidR="00BE107C" w:rsidRDefault="00BE107C" w:rsidP="001B707C">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681" w:type="dxa"/>
            <w:tcBorders>
              <w:right w:val="single" w:sz="4" w:space="0" w:color="auto"/>
            </w:tcBorders>
            <w:shd w:val="clear" w:color="auto" w:fill="auto"/>
          </w:tcPr>
          <w:p w:rsidR="00BE107C" w:rsidRPr="009E126F" w:rsidRDefault="00BE107C" w:rsidP="00657C1D">
            <w:pPr>
              <w:pStyle w:val="a4"/>
              <w:numPr>
                <w:ilvl w:val="0"/>
                <w:numId w:val="180"/>
              </w:numPr>
              <w:ind w:left="-2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NewtonC" w:hAnsi="Times New Roman"/>
                <w:sz w:val="24"/>
                <w:szCs w:val="24"/>
              </w:rPr>
              <w:t>стимулировать развитие самостоятельности и ответственности применения правил безопасности жизнедеятельности в реальной жизни, на практике</w:t>
            </w:r>
          </w:p>
        </w:tc>
        <w:tc>
          <w:tcPr>
            <w:tcW w:w="3010" w:type="dxa"/>
            <w:tcBorders>
              <w:left w:val="single" w:sz="4" w:space="0" w:color="auto"/>
            </w:tcBorders>
            <w:shd w:val="clear" w:color="auto" w:fill="auto"/>
          </w:tcPr>
          <w:p w:rsidR="00BE107C" w:rsidRPr="001B707C" w:rsidRDefault="00BE107C" w:rsidP="001B707C">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«Безопасность»</w:t>
            </w:r>
            <w:r>
              <w:rPr>
                <w:rStyle w:val="af0"/>
                <w:rFonts w:ascii="Times New Roman" w:eastAsiaTheme="minorHAnsi" w:hAnsi="Times New Roman"/>
                <w:b/>
                <w:sz w:val="24"/>
                <w:szCs w:val="24"/>
              </w:rPr>
              <w:footnoteReference w:id="22"/>
            </w:r>
          </w:p>
        </w:tc>
      </w:tr>
      <w:tr w:rsidR="00BE107C" w:rsidRPr="00020A01" w:rsidTr="00BE107C">
        <w:trPr>
          <w:trHeight w:val="399"/>
          <w:jc w:val="center"/>
        </w:trPr>
        <w:tc>
          <w:tcPr>
            <w:cnfStyle w:val="001000000000" w:firstRow="0" w:lastRow="0" w:firstColumn="1" w:lastColumn="0" w:oddVBand="0" w:evenVBand="0" w:oddHBand="0" w:evenHBand="0" w:firstRowFirstColumn="0" w:firstRowLastColumn="0" w:lastRowFirstColumn="0" w:lastRowLastColumn="0"/>
            <w:tcW w:w="14576" w:type="dxa"/>
            <w:gridSpan w:val="3"/>
            <w:shd w:val="clear" w:color="auto" w:fill="auto"/>
          </w:tcPr>
          <w:p w:rsidR="00BE107C" w:rsidRDefault="00BE107C" w:rsidP="005C1AB8">
            <w:pPr>
              <w:pStyle w:val="a4"/>
              <w:ind w:left="34"/>
              <w:jc w:val="both"/>
              <w:rPr>
                <w:rFonts w:ascii="Times New Roman" w:hAnsi="Times New Roman"/>
                <w:b w:val="0"/>
                <w:sz w:val="24"/>
                <w:szCs w:val="24"/>
              </w:rPr>
            </w:pPr>
            <w:r w:rsidRPr="00BE107C">
              <w:rPr>
                <w:rFonts w:ascii="Times New Roman" w:eastAsiaTheme="minorHAnsi" w:hAnsi="Times New Roman"/>
                <w:sz w:val="24"/>
                <w:szCs w:val="24"/>
              </w:rPr>
              <w:t>Авторская мини – программа «Якутия – мой край родной» «Якутяночка»</w:t>
            </w:r>
            <w:r>
              <w:rPr>
                <w:rFonts w:ascii="Times New Roman" w:eastAsiaTheme="minorHAnsi" w:hAnsi="Times New Roman"/>
                <w:b w:val="0"/>
                <w:sz w:val="24"/>
                <w:szCs w:val="24"/>
              </w:rPr>
              <w:t>.</w:t>
            </w:r>
            <w:r w:rsidR="005C1AB8">
              <w:rPr>
                <w:rFonts w:ascii="Times New Roman" w:eastAsiaTheme="minorHAnsi" w:hAnsi="Times New Roman"/>
                <w:b w:val="0"/>
                <w:sz w:val="24"/>
                <w:szCs w:val="24"/>
              </w:rPr>
              <w:t xml:space="preserve"> </w:t>
            </w:r>
            <w:r w:rsidRPr="005C1AB8">
              <w:rPr>
                <w:rFonts w:ascii="Times New Roman" w:hAnsi="Times New Roman"/>
                <w:b w:val="0"/>
                <w:sz w:val="24"/>
                <w:szCs w:val="24"/>
              </w:rPr>
              <w:t>Содержание направленно на развитие интеллектуально развитой личности, познавательной мотивации, любознательности при ознакомлении с историей родного края, своей страны, любви</w:t>
            </w:r>
            <w:r w:rsidRPr="005C1AB8">
              <w:rPr>
                <w:rFonts w:ascii="Times New Roman" w:hAnsi="Times New Roman"/>
                <w:b w:val="0"/>
                <w:sz w:val="28"/>
                <w:szCs w:val="28"/>
              </w:rPr>
              <w:t xml:space="preserve"> </w:t>
            </w:r>
            <w:r w:rsidRPr="005C1AB8">
              <w:rPr>
                <w:rFonts w:ascii="Times New Roman" w:hAnsi="Times New Roman"/>
                <w:b w:val="0"/>
                <w:sz w:val="24"/>
                <w:szCs w:val="24"/>
              </w:rPr>
              <w:t>к родной природе, к родному дому и семье, к истории и культуре города, в котором живешь, республике.</w:t>
            </w:r>
          </w:p>
          <w:p w:rsidR="005C1AB8" w:rsidRPr="005C1AB8" w:rsidRDefault="005C1AB8" w:rsidP="005C1AB8">
            <w:pPr>
              <w:ind w:left="34"/>
              <w:jc w:val="both"/>
              <w:rPr>
                <w:rFonts w:ascii="Times New Roman" w:eastAsia="NewtonC" w:hAnsi="Times New Roman"/>
                <w:b w:val="0"/>
                <w:sz w:val="24"/>
                <w:szCs w:val="24"/>
              </w:rPr>
            </w:pPr>
            <w:r>
              <w:rPr>
                <w:rFonts w:ascii="Times New Roman" w:eastAsiaTheme="minorHAnsi" w:hAnsi="Times New Roman"/>
                <w:sz w:val="24"/>
                <w:szCs w:val="24"/>
              </w:rPr>
              <w:t>задачи</w:t>
            </w:r>
            <w:r w:rsidRPr="005C1AB8">
              <w:rPr>
                <w:rFonts w:ascii="Times New Roman" w:eastAsiaTheme="minorHAnsi" w:hAnsi="Times New Roman"/>
                <w:b w:val="0"/>
                <w:sz w:val="24"/>
                <w:szCs w:val="24"/>
              </w:rPr>
              <w:t>:</w:t>
            </w:r>
            <w:r w:rsidRPr="005C1AB8">
              <w:rPr>
                <w:rFonts w:ascii="Times New Roman" w:hAnsi="Times New Roman"/>
                <w:b w:val="0"/>
                <w:sz w:val="24"/>
                <w:szCs w:val="24"/>
              </w:rPr>
              <w:t xml:space="preserve"> </w:t>
            </w:r>
            <w:r w:rsidRPr="005C1AB8">
              <w:rPr>
                <w:rFonts w:ascii="Times New Roman" w:eastAsia="NewtonC" w:hAnsi="Times New Roman"/>
                <w:b w:val="0"/>
                <w:sz w:val="24"/>
                <w:szCs w:val="24"/>
              </w:rPr>
              <w:t xml:space="preserve">развивать познавательную мотивацию, творческую активность, любознательность </w:t>
            </w:r>
            <w:proofErr w:type="gramStart"/>
            <w:r w:rsidRPr="005C1AB8">
              <w:rPr>
                <w:rFonts w:ascii="Times New Roman" w:eastAsia="NewtonC" w:hAnsi="Times New Roman"/>
                <w:b w:val="0"/>
                <w:sz w:val="24"/>
                <w:szCs w:val="24"/>
              </w:rPr>
              <w:t>детей  при</w:t>
            </w:r>
            <w:proofErr w:type="gramEnd"/>
            <w:r w:rsidRPr="005C1AB8">
              <w:rPr>
                <w:rFonts w:ascii="Times New Roman" w:eastAsia="NewtonC" w:hAnsi="Times New Roman"/>
                <w:b w:val="0"/>
                <w:sz w:val="24"/>
                <w:szCs w:val="24"/>
              </w:rPr>
              <w:t xml:space="preserve"> ознакомлении с историей края;  </w:t>
            </w:r>
            <w:r w:rsidR="00D06BD2">
              <w:rPr>
                <w:rFonts w:ascii="Times New Roman" w:eastAsia="NewtonC" w:hAnsi="Times New Roman"/>
                <w:b w:val="0"/>
                <w:sz w:val="24"/>
                <w:szCs w:val="24"/>
              </w:rPr>
              <w:t>формировать способность проявлять инициативу с целью получения новых знаний</w:t>
            </w:r>
            <w:r w:rsidR="00FC4622">
              <w:rPr>
                <w:rFonts w:ascii="Times New Roman" w:eastAsia="NewtonC" w:hAnsi="Times New Roman"/>
                <w:b w:val="0"/>
                <w:sz w:val="24"/>
                <w:szCs w:val="24"/>
              </w:rPr>
              <w:t>; формировать представления о сферах человеческой деятельности народа Саха.</w:t>
            </w:r>
          </w:p>
          <w:p w:rsidR="005C1AB8" w:rsidRPr="005C1AB8" w:rsidRDefault="005C1AB8" w:rsidP="005C1AB8">
            <w:pPr>
              <w:pStyle w:val="a4"/>
              <w:ind w:left="34"/>
              <w:jc w:val="both"/>
              <w:rPr>
                <w:rFonts w:ascii="Times New Roman" w:hAnsi="Times New Roman"/>
                <w:b w:val="0"/>
                <w:sz w:val="24"/>
                <w:szCs w:val="24"/>
              </w:rPr>
            </w:pPr>
          </w:p>
          <w:p w:rsidR="00BE107C" w:rsidRDefault="00BE107C" w:rsidP="001B707C">
            <w:pPr>
              <w:pStyle w:val="a4"/>
              <w:ind w:left="34"/>
              <w:jc w:val="both"/>
              <w:rPr>
                <w:rFonts w:ascii="Times New Roman" w:eastAsiaTheme="minorHAnsi" w:hAnsi="Times New Roman"/>
                <w:b w:val="0"/>
                <w:sz w:val="24"/>
                <w:szCs w:val="24"/>
              </w:rPr>
            </w:pPr>
          </w:p>
        </w:tc>
      </w:tr>
    </w:tbl>
    <w:p w:rsidR="00F06FA7" w:rsidRDefault="00471255" w:rsidP="00471255">
      <w:pPr>
        <w:spacing w:line="240" w:lineRule="auto"/>
        <w:jc w:val="center"/>
        <w:rPr>
          <w:rFonts w:ascii="Times New Roman" w:eastAsia="NewtonC" w:hAnsi="Times New Roman"/>
          <w:b/>
          <w:sz w:val="24"/>
          <w:szCs w:val="24"/>
        </w:rPr>
      </w:pPr>
      <w:r>
        <w:rPr>
          <w:rFonts w:ascii="Times New Roman" w:eastAsia="NewtonC" w:hAnsi="Times New Roman"/>
          <w:b/>
          <w:sz w:val="24"/>
          <w:szCs w:val="24"/>
        </w:rPr>
        <w:t>Совокупные задачи воспитания образовательной области «Познавательное развитие»</w:t>
      </w:r>
    </w:p>
    <w:tbl>
      <w:tblPr>
        <w:tblStyle w:val="a3"/>
        <w:tblW w:w="14596" w:type="dxa"/>
        <w:tblLook w:val="04A0" w:firstRow="1" w:lastRow="0" w:firstColumn="1" w:lastColumn="0" w:noHBand="0" w:noVBand="1"/>
      </w:tblPr>
      <w:tblGrid>
        <w:gridCol w:w="14596"/>
      </w:tblGrid>
      <w:tr w:rsidR="00062125" w:rsidTr="007D130D">
        <w:tc>
          <w:tcPr>
            <w:tcW w:w="14596" w:type="dxa"/>
            <w:shd w:val="clear" w:color="auto" w:fill="CCC0D9" w:themeFill="accent4" w:themeFillTint="66"/>
          </w:tcPr>
          <w:p w:rsidR="00062125" w:rsidRDefault="00062125" w:rsidP="00172A0D">
            <w:pPr>
              <w:jc w:val="center"/>
              <w:rPr>
                <w:rFonts w:ascii="Times New Roman" w:eastAsia="NewtonC" w:hAnsi="Times New Roman"/>
                <w:b/>
                <w:sz w:val="24"/>
                <w:szCs w:val="24"/>
              </w:rPr>
            </w:pPr>
            <w:r>
              <w:rPr>
                <w:rFonts w:ascii="Times New Roman" w:eastAsia="NewtonC" w:hAnsi="Times New Roman"/>
                <w:b/>
                <w:sz w:val="24"/>
                <w:szCs w:val="24"/>
              </w:rPr>
              <w:t>Ценности:</w:t>
            </w:r>
            <w:r w:rsidRPr="00C335C8">
              <w:rPr>
                <w:rFonts w:ascii="Times New Roman" w:eastAsia="NewtonC" w:hAnsi="Times New Roman"/>
                <w:sz w:val="24"/>
                <w:szCs w:val="24"/>
              </w:rPr>
              <w:t xml:space="preserve"> «Человек», «Семья», «Жизнь»,</w:t>
            </w:r>
            <w:r>
              <w:rPr>
                <w:rFonts w:ascii="Times New Roman" w:eastAsia="NewtonC" w:hAnsi="Times New Roman"/>
                <w:sz w:val="24"/>
                <w:szCs w:val="24"/>
              </w:rPr>
              <w:t xml:space="preserve"> «Познание», «Родина», «Природа»</w:t>
            </w:r>
          </w:p>
        </w:tc>
      </w:tr>
      <w:tr w:rsidR="00062125" w:rsidTr="007D130D">
        <w:tc>
          <w:tcPr>
            <w:tcW w:w="14596" w:type="dxa"/>
            <w:shd w:val="clear" w:color="auto" w:fill="CCC0D9" w:themeFill="accent4" w:themeFillTint="66"/>
          </w:tcPr>
          <w:p w:rsidR="00062125" w:rsidRDefault="00062125" w:rsidP="00062125">
            <w:pPr>
              <w:jc w:val="center"/>
              <w:rPr>
                <w:rFonts w:ascii="Times New Roman" w:eastAsia="NewtonC" w:hAnsi="Times New Roman"/>
                <w:b/>
                <w:sz w:val="24"/>
                <w:szCs w:val="24"/>
              </w:rPr>
            </w:pPr>
            <w:r>
              <w:rPr>
                <w:rFonts w:ascii="Times New Roman" w:eastAsia="NewtonC" w:hAnsi="Times New Roman"/>
                <w:b/>
                <w:sz w:val="24"/>
                <w:szCs w:val="24"/>
              </w:rPr>
              <w:t>Направления воспитания</w:t>
            </w:r>
          </w:p>
        </w:tc>
      </w:tr>
      <w:tr w:rsidR="00062125" w:rsidTr="007D130D">
        <w:tc>
          <w:tcPr>
            <w:tcW w:w="14596" w:type="dxa"/>
          </w:tcPr>
          <w:p w:rsidR="00062125" w:rsidRPr="0056331C"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отношения к знанию как ценности, понимание значения образования для человека, общества, страны;</w:t>
            </w:r>
          </w:p>
          <w:p w:rsidR="00062125" w:rsidRPr="006623E4"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lastRenderedPageBreak/>
              <w:t>приобщение к отечественным традициям и праздникам, к истории и достижениям родной страны, к культурному наследию народов России;</w:t>
            </w:r>
          </w:p>
          <w:p w:rsidR="00062125" w:rsidRPr="00E67DF8"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уважения к людям – представителям разных народов России независимо от их этнической принадлежности;</w:t>
            </w:r>
          </w:p>
          <w:p w:rsidR="00062125" w:rsidRPr="00135BDB"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уважительного отношения к государственным символам страны (флагу, гербу, гимну);</w:t>
            </w:r>
          </w:p>
          <w:p w:rsidR="00062125" w:rsidRPr="00E92B03"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175217" w:rsidRDefault="00175217" w:rsidP="00020A01">
      <w:pPr>
        <w:spacing w:line="240" w:lineRule="auto"/>
        <w:jc w:val="both"/>
        <w:rPr>
          <w:rFonts w:ascii="Times New Roman" w:eastAsia="NewtonC" w:hAnsi="Times New Roman"/>
          <w:b/>
          <w:sz w:val="24"/>
          <w:szCs w:val="24"/>
        </w:rPr>
      </w:pPr>
    </w:p>
    <w:tbl>
      <w:tblPr>
        <w:tblStyle w:val="1-511"/>
        <w:tblW w:w="146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8"/>
        <w:gridCol w:w="10103"/>
        <w:gridCol w:w="34"/>
        <w:gridCol w:w="2916"/>
      </w:tblGrid>
      <w:tr w:rsidR="006C5BCE" w:rsidRPr="00020A01" w:rsidTr="004A7806">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4611" w:type="dxa"/>
            <w:gridSpan w:val="4"/>
            <w:shd w:val="clear" w:color="auto" w:fill="F2DBDB" w:themeFill="accent2" w:themeFillTint="33"/>
          </w:tcPr>
          <w:p w:rsidR="006C5BCE" w:rsidRPr="00020A01" w:rsidRDefault="00175217" w:rsidP="006C5BCE">
            <w:pPr>
              <w:jc w:val="center"/>
              <w:rPr>
                <w:rFonts w:ascii="Times New Roman" w:eastAsiaTheme="minorHAnsi" w:hAnsi="Times New Roman"/>
                <w:sz w:val="24"/>
                <w:szCs w:val="24"/>
              </w:rPr>
            </w:pPr>
            <w:r>
              <w:rPr>
                <w:rFonts w:ascii="Times New Roman" w:eastAsiaTheme="minorHAnsi" w:hAnsi="Times New Roman"/>
                <w:sz w:val="24"/>
                <w:szCs w:val="24"/>
              </w:rPr>
              <w:t>О</w:t>
            </w:r>
            <w:r w:rsidR="006C5BCE" w:rsidRPr="00020A01">
              <w:rPr>
                <w:rFonts w:ascii="Times New Roman" w:eastAsiaTheme="minorHAnsi" w:hAnsi="Times New Roman"/>
                <w:sz w:val="24"/>
                <w:szCs w:val="24"/>
              </w:rPr>
              <w:t>БРАЗОВАТЕЛЬНАЯ ОБЛАСТЬ «</w:t>
            </w:r>
            <w:r w:rsidR="006C5BCE">
              <w:rPr>
                <w:rFonts w:ascii="Times New Roman" w:eastAsiaTheme="minorHAnsi" w:hAnsi="Times New Roman"/>
                <w:sz w:val="24"/>
                <w:szCs w:val="24"/>
              </w:rPr>
              <w:t xml:space="preserve">РЕЧЕВОЕ </w:t>
            </w:r>
            <w:r w:rsidR="006C5BCE" w:rsidRPr="00020A01">
              <w:rPr>
                <w:rFonts w:ascii="Times New Roman" w:eastAsiaTheme="minorHAnsi" w:hAnsi="Times New Roman"/>
                <w:sz w:val="24"/>
                <w:szCs w:val="24"/>
              </w:rPr>
              <w:t xml:space="preserve"> РАЗВИТИЕ»</w:t>
            </w:r>
            <w:r w:rsidR="00070F7C">
              <w:rPr>
                <w:rStyle w:val="af0"/>
                <w:rFonts w:ascii="Times New Roman" w:eastAsiaTheme="minorHAnsi" w:hAnsi="Times New Roman"/>
                <w:sz w:val="24"/>
                <w:szCs w:val="24"/>
              </w:rPr>
              <w:footnoteReference w:id="23"/>
            </w:r>
          </w:p>
        </w:tc>
      </w:tr>
      <w:tr w:rsidR="003F3841" w:rsidRPr="00020A01" w:rsidTr="001B54AB">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E5DFEC" w:themeFill="accent4" w:themeFillTint="33"/>
            <w:vAlign w:val="center"/>
          </w:tcPr>
          <w:p w:rsidR="003F3841" w:rsidRPr="00020A01" w:rsidRDefault="003F3841" w:rsidP="00202E28">
            <w:pPr>
              <w:jc w:val="both"/>
              <w:rPr>
                <w:rFonts w:ascii="Times New Roman" w:eastAsiaTheme="minorHAnsi" w:hAnsi="Times New Roman"/>
                <w:sz w:val="24"/>
                <w:szCs w:val="24"/>
              </w:rPr>
            </w:pPr>
            <w:r>
              <w:rPr>
                <w:rFonts w:ascii="Times New Roman" w:eastAsiaTheme="minorHAnsi" w:hAnsi="Times New Roman"/>
                <w:sz w:val="24"/>
                <w:szCs w:val="24"/>
              </w:rPr>
              <w:t>Возрастная группа</w:t>
            </w:r>
          </w:p>
        </w:tc>
        <w:tc>
          <w:tcPr>
            <w:tcW w:w="10137" w:type="dxa"/>
            <w:gridSpan w:val="2"/>
            <w:tcBorders>
              <w:right w:val="single" w:sz="4" w:space="0" w:color="auto"/>
            </w:tcBorders>
            <w:shd w:val="clear" w:color="auto" w:fill="E5DFEC" w:themeFill="accent4" w:themeFillTint="33"/>
            <w:vAlign w:val="center"/>
          </w:tcPr>
          <w:p w:rsidR="003F3841" w:rsidRPr="00020A01" w:rsidRDefault="003F3841" w:rsidP="00202E28">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b/>
                <w:sz w:val="24"/>
                <w:szCs w:val="24"/>
              </w:rPr>
              <w:t>Задачи</w:t>
            </w:r>
          </w:p>
        </w:tc>
        <w:tc>
          <w:tcPr>
            <w:tcW w:w="2916" w:type="dxa"/>
            <w:vMerge w:val="restart"/>
            <w:tcBorders>
              <w:left w:val="single" w:sz="4" w:space="0" w:color="auto"/>
            </w:tcBorders>
            <w:shd w:val="clear" w:color="auto" w:fill="auto"/>
            <w:vAlign w:val="center"/>
          </w:tcPr>
          <w:p w:rsidR="003F3841" w:rsidRDefault="003F3841"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24"/>
            </w:r>
            <w:r w:rsidR="00777964">
              <w:rPr>
                <w:rFonts w:ascii="Times New Roman" w:eastAsiaTheme="minorHAnsi" w:hAnsi="Times New Roman"/>
                <w:b/>
                <w:sz w:val="24"/>
                <w:szCs w:val="24"/>
              </w:rPr>
              <w:t>:</w:t>
            </w:r>
            <w:r w:rsidR="00D3213F">
              <w:rPr>
                <w:noProof/>
                <w:lang w:eastAsia="ru-RU"/>
              </w:rPr>
              <w:drawing>
                <wp:inline distT="0" distB="0" distL="0" distR="0" wp14:anchorId="29AE2ECC" wp14:editId="7F1FFA36">
                  <wp:extent cx="1714500" cy="1714500"/>
                  <wp:effectExtent l="0" t="0" r="0" b="0"/>
                  <wp:docPr id="17" name="Рисунок 17" descr="http://qrcoder.ru/code/?http%3A%2F%2Fpublication.pravo.gov.ru%2FDocument%2FView%2F0001202212280044%3Findex%3D6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qrcoder.ru/code/?http%3A%2F%2Fpublication.pravo.gov.ru%2FDocument%2FView%2F0001202212280044%3Findex%3D60&amp;4&am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777964" w:rsidRDefault="00777964" w:rsidP="00657C1D">
            <w:pPr>
              <w:pStyle w:val="a4"/>
              <w:numPr>
                <w:ilvl w:val="0"/>
                <w:numId w:val="93"/>
              </w:numPr>
              <w:ind w:left="-31" w:firstLine="3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77964">
              <w:rPr>
                <w:rFonts w:ascii="Times New Roman" w:eastAsiaTheme="minorHAnsi" w:hAnsi="Times New Roman"/>
                <w:sz w:val="24"/>
                <w:szCs w:val="24"/>
              </w:rPr>
              <w:t>развитие понимания речи</w:t>
            </w:r>
          </w:p>
          <w:p w:rsidR="00777964" w:rsidRPr="00777964" w:rsidRDefault="001A6305" w:rsidP="00657C1D">
            <w:pPr>
              <w:pStyle w:val="a4"/>
              <w:numPr>
                <w:ilvl w:val="0"/>
                <w:numId w:val="93"/>
              </w:numPr>
              <w:ind w:left="-31" w:firstLine="3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развитие активной речи</w:t>
            </w:r>
          </w:p>
        </w:tc>
      </w:tr>
      <w:tr w:rsidR="003F3841" w:rsidRPr="00020A01" w:rsidTr="001B54AB">
        <w:trPr>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3F3841" w:rsidRPr="00020A01" w:rsidRDefault="003F3841" w:rsidP="003F3841">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1 года до 2 лет)</w:t>
            </w:r>
          </w:p>
        </w:tc>
        <w:tc>
          <w:tcPr>
            <w:tcW w:w="10137" w:type="dxa"/>
            <w:gridSpan w:val="2"/>
            <w:tcBorders>
              <w:right w:val="single" w:sz="4" w:space="0" w:color="auto"/>
            </w:tcBorders>
            <w:shd w:val="clear" w:color="auto" w:fill="auto"/>
          </w:tcPr>
          <w:p w:rsidR="003F3841"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3F3841" w:rsidRPr="00070F7C"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3F3841" w:rsidRPr="00070F7C"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развивать умение слушать чтение взрослым наизусть </w:t>
            </w:r>
            <w:proofErr w:type="spellStart"/>
            <w:r w:rsidRPr="00070F7C">
              <w:rPr>
                <w:rFonts w:ascii="Times New Roman" w:hAnsi="Times New Roman"/>
                <w:sz w:val="24"/>
                <w:szCs w:val="24"/>
              </w:rPr>
              <w:t>потешек</w:t>
            </w:r>
            <w:proofErr w:type="spellEnd"/>
            <w:r w:rsidRPr="00070F7C">
              <w:rPr>
                <w:rFonts w:ascii="Times New Roman" w:hAnsi="Times New Roman"/>
                <w:sz w:val="24"/>
                <w:szCs w:val="24"/>
              </w:rPr>
              <w:t xml:space="preserve">, стихов, песенок, сказок с наглядным сопровождением (картинки, игрушки, книжки- игрушки, книжки-картинки); </w:t>
            </w:r>
          </w:p>
          <w:p w:rsidR="003F3841" w:rsidRPr="00070F7C"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развивать у детей умение эмоционально откликаться на ритм и мелодичность </w:t>
            </w:r>
            <w:proofErr w:type="spellStart"/>
            <w:r w:rsidRPr="00070F7C">
              <w:rPr>
                <w:rFonts w:ascii="Times New Roman" w:hAnsi="Times New Roman"/>
                <w:sz w:val="24"/>
                <w:szCs w:val="24"/>
              </w:rPr>
              <w:t>пестушек</w:t>
            </w:r>
            <w:proofErr w:type="spellEnd"/>
            <w:r w:rsidRPr="00070F7C">
              <w:rPr>
                <w:rFonts w:ascii="Times New Roman" w:hAnsi="Times New Roman"/>
                <w:sz w:val="24"/>
                <w:szCs w:val="24"/>
              </w:rPr>
              <w:t xml:space="preserve">, песенок, </w:t>
            </w:r>
            <w:proofErr w:type="spellStart"/>
            <w:r w:rsidRPr="00070F7C">
              <w:rPr>
                <w:rFonts w:ascii="Times New Roman" w:hAnsi="Times New Roman"/>
                <w:sz w:val="24"/>
                <w:szCs w:val="24"/>
              </w:rPr>
              <w:t>потешек</w:t>
            </w:r>
            <w:proofErr w:type="spellEnd"/>
            <w:r w:rsidRPr="00070F7C">
              <w:rPr>
                <w:rFonts w:ascii="Times New Roman" w:hAnsi="Times New Roman"/>
                <w:sz w:val="24"/>
                <w:szCs w:val="24"/>
              </w:rPr>
              <w:t>,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F3841" w:rsidRPr="00070F7C"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F3841" w:rsidRPr="00070F7C"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воспринимать вопросительные и восклицательные интонации поэтических произведений; </w:t>
            </w:r>
          </w:p>
          <w:p w:rsidR="003F3841" w:rsidRPr="00020A01" w:rsidRDefault="003F3841" w:rsidP="00657C1D">
            <w:pPr>
              <w:pStyle w:val="a4"/>
              <w:numPr>
                <w:ilvl w:val="0"/>
                <w:numId w:val="37"/>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побуждать договаривать (заканчивать) слова и строчки знакомых ребёнку песенок и стихов.</w:t>
            </w:r>
          </w:p>
        </w:tc>
        <w:tc>
          <w:tcPr>
            <w:tcW w:w="2916" w:type="dxa"/>
            <w:vMerge/>
            <w:tcBorders>
              <w:left w:val="single" w:sz="4" w:space="0" w:color="auto"/>
            </w:tcBorders>
            <w:shd w:val="clear" w:color="auto" w:fill="auto"/>
          </w:tcPr>
          <w:p w:rsidR="003F3841" w:rsidRPr="00020A01" w:rsidRDefault="003F3841" w:rsidP="003F3841">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3F3841" w:rsidRPr="00020A01" w:rsidTr="001B54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3F3841" w:rsidRPr="00020A01" w:rsidRDefault="003F3841" w:rsidP="003F3841">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2 до 3 лет</w:t>
            </w:r>
            <w:r w:rsidRPr="00020A01">
              <w:rPr>
                <w:rFonts w:ascii="Times New Roman" w:eastAsiaTheme="minorHAnsi" w:hAnsi="Times New Roman"/>
                <w:sz w:val="24"/>
                <w:szCs w:val="24"/>
              </w:rPr>
              <w:t>)</w:t>
            </w:r>
          </w:p>
        </w:tc>
        <w:tc>
          <w:tcPr>
            <w:tcW w:w="10103" w:type="dxa"/>
            <w:tcBorders>
              <w:right w:val="single" w:sz="4" w:space="0" w:color="auto"/>
            </w:tcBorders>
            <w:shd w:val="clear" w:color="auto" w:fill="auto"/>
          </w:tcPr>
          <w:p w:rsidR="003F3841" w:rsidRDefault="003F3841" w:rsidP="00BE462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70F7C">
              <w:rPr>
                <w:rFonts w:ascii="Times New Roman" w:eastAsia="Calibri" w:hAnsi="Times New Roman"/>
                <w:b/>
                <w:i/>
                <w:sz w:val="24"/>
                <w:szCs w:val="24"/>
              </w:rPr>
              <w:t>Формирование словаря</w:t>
            </w:r>
            <w:r w:rsidRPr="00DC4D1F">
              <w:rPr>
                <w:rFonts w:ascii="Times New Roman" w:eastAsia="Calibri" w:hAnsi="Times New Roman"/>
                <w:sz w:val="24"/>
                <w:szCs w:val="24"/>
              </w:rPr>
              <w:t xml:space="preserve">: </w:t>
            </w:r>
          </w:p>
          <w:p w:rsidR="003F3841" w:rsidRDefault="003F3841" w:rsidP="00657C1D">
            <w:pPr>
              <w:pStyle w:val="a4"/>
              <w:numPr>
                <w:ilvl w:val="0"/>
                <w:numId w:val="3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70F7C">
              <w:rPr>
                <w:rFonts w:ascii="Times New Roman" w:hAnsi="Times New Roman"/>
                <w:sz w:val="24"/>
                <w:szCs w:val="24"/>
              </w:rPr>
              <w:t xml:space="preserve">развивать понимание речи и активизировать словарь. </w:t>
            </w:r>
          </w:p>
          <w:p w:rsidR="003F3841" w:rsidRDefault="003F3841" w:rsidP="00657C1D">
            <w:pPr>
              <w:pStyle w:val="a4"/>
              <w:numPr>
                <w:ilvl w:val="0"/>
                <w:numId w:val="3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ф</w:t>
            </w:r>
            <w:r w:rsidRPr="00070F7C">
              <w:rPr>
                <w:rFonts w:ascii="Times New Roman" w:hAnsi="Times New Roman"/>
                <w:sz w:val="24"/>
                <w:szCs w:val="24"/>
              </w:rPr>
              <w:t xml:space="preserve">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3F3841" w:rsidRPr="00070F7C" w:rsidRDefault="003F3841" w:rsidP="00657C1D">
            <w:pPr>
              <w:pStyle w:val="a4"/>
              <w:numPr>
                <w:ilvl w:val="0"/>
                <w:numId w:val="3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w:t>
            </w:r>
            <w:r w:rsidRPr="00070F7C">
              <w:rPr>
                <w:rFonts w:ascii="Times New Roman" w:hAnsi="Times New Roman"/>
                <w:sz w:val="24"/>
                <w:szCs w:val="24"/>
              </w:rPr>
              <w:t>богащать словарь детей существительными, глаголами, прилагательными, наречиями и формировать умение использовать данные слова в речи.</w:t>
            </w:r>
          </w:p>
          <w:p w:rsidR="003F3841" w:rsidRDefault="003F3841" w:rsidP="00FF322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70F7C">
              <w:rPr>
                <w:rFonts w:ascii="Times New Roman" w:eastAsia="Calibri" w:hAnsi="Times New Roman"/>
                <w:b/>
                <w:i/>
                <w:sz w:val="24"/>
                <w:szCs w:val="24"/>
              </w:rPr>
              <w:t>Звуковая культура речи:</w:t>
            </w:r>
            <w:r w:rsidRPr="00DC4D1F">
              <w:rPr>
                <w:rFonts w:ascii="Times New Roman" w:eastAsia="Calibri" w:hAnsi="Times New Roman"/>
                <w:sz w:val="24"/>
                <w:szCs w:val="24"/>
              </w:rPr>
              <w:t xml:space="preserve"> </w:t>
            </w:r>
          </w:p>
          <w:p w:rsidR="003F3841" w:rsidRDefault="003F3841" w:rsidP="00657C1D">
            <w:pPr>
              <w:pStyle w:val="a4"/>
              <w:numPr>
                <w:ilvl w:val="0"/>
                <w:numId w:val="3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345C">
              <w:rPr>
                <w:rFonts w:ascii="Times New Roman" w:hAnsi="Times New Roman"/>
                <w:sz w:val="24"/>
                <w:szCs w:val="24"/>
              </w:rPr>
              <w:t>упражнять детей в правильном произношении гласных и согласных звуков, з</w:t>
            </w:r>
            <w:r>
              <w:rPr>
                <w:rFonts w:ascii="Times New Roman" w:hAnsi="Times New Roman"/>
                <w:sz w:val="24"/>
                <w:szCs w:val="24"/>
              </w:rPr>
              <w:t>вукоподражаний, отельных слов;</w:t>
            </w:r>
          </w:p>
          <w:p w:rsidR="003F3841" w:rsidRPr="00B7345C" w:rsidRDefault="003F3841" w:rsidP="00657C1D">
            <w:pPr>
              <w:pStyle w:val="a4"/>
              <w:numPr>
                <w:ilvl w:val="0"/>
                <w:numId w:val="3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345C">
              <w:rPr>
                <w:rFonts w:ascii="Times New Roman" w:hAnsi="Times New Roman"/>
                <w:sz w:val="24"/>
                <w:szCs w:val="24"/>
              </w:rPr>
              <w:t xml:space="preserve"> формировать правильное произношение звукоподражательных слов в разном темпе, с разной силой голоса. </w:t>
            </w:r>
          </w:p>
          <w:p w:rsidR="003F3841" w:rsidRDefault="003F3841" w:rsidP="00FF322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C4D1F">
              <w:rPr>
                <w:rFonts w:ascii="Times New Roman" w:eastAsia="Calibri" w:hAnsi="Times New Roman"/>
                <w:sz w:val="24"/>
                <w:szCs w:val="24"/>
              </w:rPr>
              <w:t xml:space="preserve"> </w:t>
            </w:r>
            <w:r w:rsidRPr="00070F7C">
              <w:rPr>
                <w:rFonts w:ascii="Times New Roman" w:eastAsia="Calibri" w:hAnsi="Times New Roman"/>
                <w:b/>
                <w:i/>
                <w:sz w:val="24"/>
                <w:szCs w:val="24"/>
              </w:rPr>
              <w:t>Грамматический строй речи</w:t>
            </w:r>
            <w:r w:rsidRPr="007E296B">
              <w:rPr>
                <w:rFonts w:ascii="Times New Roman" w:eastAsia="Calibri" w:hAnsi="Times New Roman"/>
                <w:sz w:val="24"/>
                <w:szCs w:val="24"/>
                <w:u w:val="single"/>
              </w:rPr>
              <w:t>:</w:t>
            </w:r>
            <w:r w:rsidRPr="00DC4D1F">
              <w:rPr>
                <w:rFonts w:ascii="Times New Roman" w:eastAsia="Calibri" w:hAnsi="Times New Roman"/>
                <w:sz w:val="24"/>
                <w:szCs w:val="24"/>
              </w:rPr>
              <w:t xml:space="preserve"> </w:t>
            </w:r>
          </w:p>
          <w:p w:rsidR="003F3841" w:rsidRPr="00B7345C" w:rsidRDefault="003F3841" w:rsidP="00657C1D">
            <w:pPr>
              <w:pStyle w:val="a4"/>
              <w:numPr>
                <w:ilvl w:val="0"/>
                <w:numId w:val="4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345C">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3-4 слов.</w:t>
            </w:r>
          </w:p>
          <w:p w:rsidR="003F3841" w:rsidRDefault="003F3841" w:rsidP="00FF322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xml:space="preserve"> </w:t>
            </w:r>
            <w:r w:rsidRPr="00DC4D1F">
              <w:rPr>
                <w:rFonts w:ascii="Times New Roman" w:eastAsia="Calibri" w:hAnsi="Times New Roman"/>
                <w:sz w:val="24"/>
                <w:szCs w:val="24"/>
              </w:rPr>
              <w:t xml:space="preserve"> </w:t>
            </w:r>
            <w:r w:rsidRPr="00070F7C">
              <w:rPr>
                <w:rFonts w:ascii="Times New Roman" w:eastAsia="Calibri" w:hAnsi="Times New Roman"/>
                <w:b/>
                <w:i/>
                <w:sz w:val="24"/>
                <w:szCs w:val="24"/>
              </w:rPr>
              <w:t>Связная речь</w:t>
            </w:r>
            <w:r w:rsidRPr="007E296B">
              <w:rPr>
                <w:rFonts w:ascii="Times New Roman" w:eastAsia="Calibri" w:hAnsi="Times New Roman"/>
                <w:sz w:val="24"/>
                <w:szCs w:val="24"/>
                <w:u w:val="single"/>
              </w:rPr>
              <w:t>:</w:t>
            </w:r>
            <w:r w:rsidRPr="00DC4D1F">
              <w:rPr>
                <w:rFonts w:ascii="Times New Roman" w:eastAsia="Calibri" w:hAnsi="Times New Roman"/>
                <w:sz w:val="24"/>
                <w:szCs w:val="24"/>
              </w:rPr>
              <w:t xml:space="preserve"> продолжать развивать у детей умения понимать речь педагога, отвечать на вопросы; рассказывать об окружающем в 2-4 предложениях. </w:t>
            </w:r>
          </w:p>
          <w:p w:rsidR="003F3841" w:rsidRDefault="003F3841" w:rsidP="00BE4622">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70F7C">
              <w:rPr>
                <w:rFonts w:ascii="Times New Roman" w:hAnsi="Times New Roman"/>
                <w:b/>
                <w:i/>
                <w:sz w:val="24"/>
                <w:szCs w:val="24"/>
              </w:rPr>
              <w:t>Интерес к художественной литературе</w:t>
            </w:r>
            <w:r w:rsidRPr="00070F7C">
              <w:rPr>
                <w:rFonts w:ascii="Times New Roman" w:hAnsi="Times New Roman"/>
                <w:sz w:val="24"/>
                <w:szCs w:val="24"/>
              </w:rPr>
              <w:t>:</w:t>
            </w:r>
            <w:r w:rsidRPr="00DC4D1F">
              <w:rPr>
                <w:rFonts w:ascii="Times New Roman" w:hAnsi="Times New Roman"/>
                <w:sz w:val="24"/>
                <w:szCs w:val="24"/>
              </w:rPr>
              <w:t xml:space="preserve"> </w:t>
            </w:r>
          </w:p>
          <w:p w:rsidR="003F3841" w:rsidRPr="00B7345C" w:rsidRDefault="003F3841" w:rsidP="00657C1D">
            <w:pPr>
              <w:pStyle w:val="a4"/>
              <w:numPr>
                <w:ilvl w:val="0"/>
                <w:numId w:val="4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 xml:space="preserve">формировать у детей умение воспринимать небольшие по объему </w:t>
            </w:r>
            <w:proofErr w:type="spellStart"/>
            <w:r w:rsidRPr="00DC4D1F">
              <w:rPr>
                <w:rFonts w:ascii="Times New Roman" w:hAnsi="Times New Roman"/>
                <w:sz w:val="24"/>
                <w:szCs w:val="24"/>
              </w:rPr>
              <w:t>потешки</w:t>
            </w:r>
            <w:proofErr w:type="spellEnd"/>
            <w:r w:rsidRPr="00DC4D1F">
              <w:rPr>
                <w:rFonts w:ascii="Times New Roman" w:hAnsi="Times New Roman"/>
                <w:sz w:val="24"/>
                <w:szCs w:val="24"/>
              </w:rPr>
              <w:t xml:space="preserve">, сказки и рассказы с наглядным сопровождением (и без него); </w:t>
            </w:r>
          </w:p>
          <w:p w:rsidR="003F3841" w:rsidRPr="00B7345C" w:rsidRDefault="003F3841" w:rsidP="00657C1D">
            <w:pPr>
              <w:pStyle w:val="a4"/>
              <w:numPr>
                <w:ilvl w:val="0"/>
                <w:numId w:val="4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w:t>
            </w:r>
            <w:proofErr w:type="spellStart"/>
            <w:r w:rsidRPr="00DC4D1F">
              <w:rPr>
                <w:rFonts w:ascii="Times New Roman" w:hAnsi="Times New Roman"/>
                <w:sz w:val="24"/>
                <w:szCs w:val="24"/>
              </w:rPr>
              <w:t>потешек</w:t>
            </w:r>
            <w:proofErr w:type="spellEnd"/>
            <w:r w:rsidRPr="00DC4D1F">
              <w:rPr>
                <w:rFonts w:ascii="Times New Roman" w:hAnsi="Times New Roman"/>
                <w:sz w:val="24"/>
                <w:szCs w:val="24"/>
              </w:rPr>
              <w:t xml:space="preserve">; </w:t>
            </w:r>
          </w:p>
          <w:p w:rsidR="003F3841" w:rsidRPr="00B7345C" w:rsidRDefault="003F3841" w:rsidP="00657C1D">
            <w:pPr>
              <w:pStyle w:val="a4"/>
              <w:numPr>
                <w:ilvl w:val="0"/>
                <w:numId w:val="4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 xml:space="preserve">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3F3841" w:rsidRPr="00B7345C" w:rsidRDefault="003F3841" w:rsidP="00657C1D">
            <w:pPr>
              <w:pStyle w:val="a4"/>
              <w:numPr>
                <w:ilvl w:val="0"/>
                <w:numId w:val="4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побуждать рассматривать книги и иллюстрации вместе с педагогом и самостоятельно;</w:t>
            </w:r>
          </w:p>
          <w:p w:rsidR="003F3841" w:rsidRPr="00274E36" w:rsidRDefault="003F3841" w:rsidP="00657C1D">
            <w:pPr>
              <w:pStyle w:val="a4"/>
              <w:numPr>
                <w:ilvl w:val="0"/>
                <w:numId w:val="40"/>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C4D1F">
              <w:rPr>
                <w:rFonts w:ascii="Times New Roman" w:hAnsi="Times New Roman"/>
                <w:sz w:val="24"/>
                <w:szCs w:val="24"/>
              </w:rPr>
              <w:t xml:space="preserve"> развивать восприятие вопросительных и восклицательных интонаций художественного произведения</w:t>
            </w:r>
          </w:p>
        </w:tc>
        <w:tc>
          <w:tcPr>
            <w:tcW w:w="2950" w:type="dxa"/>
            <w:gridSpan w:val="2"/>
            <w:tcBorders>
              <w:left w:val="single" w:sz="4" w:space="0" w:color="auto"/>
            </w:tcBorders>
            <w:shd w:val="clear" w:color="auto" w:fill="auto"/>
          </w:tcPr>
          <w:p w:rsidR="003F3841" w:rsidRDefault="003F3841" w:rsidP="003F3841">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 xml:space="preserve">Содержание образовательной </w:t>
            </w:r>
            <w:r>
              <w:rPr>
                <w:rFonts w:ascii="Times New Roman" w:eastAsiaTheme="minorHAnsi" w:hAnsi="Times New Roman"/>
                <w:b/>
                <w:sz w:val="24"/>
                <w:szCs w:val="24"/>
              </w:rPr>
              <w:lastRenderedPageBreak/>
              <w:t>деятельности</w:t>
            </w:r>
            <w:r>
              <w:rPr>
                <w:rStyle w:val="af0"/>
                <w:rFonts w:ascii="Times New Roman" w:eastAsiaTheme="minorHAnsi" w:hAnsi="Times New Roman"/>
                <w:b/>
                <w:sz w:val="24"/>
                <w:szCs w:val="24"/>
              </w:rPr>
              <w:footnoteReference w:id="25"/>
            </w:r>
            <w:r w:rsidR="001A6305">
              <w:rPr>
                <w:rFonts w:ascii="Times New Roman" w:eastAsiaTheme="minorHAnsi" w:hAnsi="Times New Roman"/>
                <w:b/>
                <w:sz w:val="24"/>
                <w:szCs w:val="24"/>
              </w:rPr>
              <w:t>:</w:t>
            </w:r>
            <w:r w:rsidR="00D3213F">
              <w:rPr>
                <w:noProof/>
                <w:lang w:eastAsia="ru-RU"/>
              </w:rPr>
              <w:drawing>
                <wp:inline distT="0" distB="0" distL="0" distR="0" wp14:anchorId="4CE71E83" wp14:editId="49C56848">
                  <wp:extent cx="1714500" cy="1714500"/>
                  <wp:effectExtent l="0" t="0" r="0" b="0"/>
                  <wp:docPr id="18" name="Рисунок 18" descr="http://qrcoder.ru/code/?http%3A%2F%2Fpublication.pravo.gov.ru%2FDocument%2FView%2F0001202212280044%3Findex%3D6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qrcoder.ru/code/?http%3A%2F%2Fpublication.pravo.gov.ru%2FDocument%2FView%2F0001202212280044%3Findex%3D62&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A6305" w:rsidRPr="001A6305" w:rsidRDefault="001A6305" w:rsidP="00657C1D">
            <w:pPr>
              <w:pStyle w:val="a4"/>
              <w:numPr>
                <w:ilvl w:val="0"/>
                <w:numId w:val="94"/>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A6305">
              <w:rPr>
                <w:rFonts w:ascii="Times New Roman" w:eastAsiaTheme="minorHAnsi" w:hAnsi="Times New Roman"/>
                <w:sz w:val="24"/>
                <w:szCs w:val="24"/>
              </w:rPr>
              <w:t>формирование словаря</w:t>
            </w:r>
          </w:p>
          <w:p w:rsidR="001A6305" w:rsidRDefault="001A6305" w:rsidP="00657C1D">
            <w:pPr>
              <w:pStyle w:val="a4"/>
              <w:numPr>
                <w:ilvl w:val="0"/>
                <w:numId w:val="94"/>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A6305">
              <w:rPr>
                <w:rFonts w:ascii="Times New Roman" w:eastAsiaTheme="minorHAnsi" w:hAnsi="Times New Roman"/>
                <w:sz w:val="24"/>
                <w:szCs w:val="24"/>
              </w:rPr>
              <w:t>звуковая</w:t>
            </w:r>
            <w:r>
              <w:rPr>
                <w:rFonts w:ascii="Times New Roman" w:eastAsiaTheme="minorHAnsi" w:hAnsi="Times New Roman"/>
                <w:sz w:val="24"/>
                <w:szCs w:val="24"/>
              </w:rPr>
              <w:t xml:space="preserve"> культура речи</w:t>
            </w:r>
          </w:p>
          <w:p w:rsidR="001A6305" w:rsidRDefault="001A6305" w:rsidP="00657C1D">
            <w:pPr>
              <w:pStyle w:val="a4"/>
              <w:numPr>
                <w:ilvl w:val="0"/>
                <w:numId w:val="94"/>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грамматический строй речи</w:t>
            </w:r>
          </w:p>
          <w:p w:rsidR="001A6305" w:rsidRPr="00274E36" w:rsidRDefault="001A6305" w:rsidP="00657C1D">
            <w:pPr>
              <w:pStyle w:val="a4"/>
              <w:numPr>
                <w:ilvl w:val="0"/>
                <w:numId w:val="94"/>
              </w:numPr>
              <w:ind w:left="72"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связная речь</w:t>
            </w:r>
          </w:p>
        </w:tc>
      </w:tr>
      <w:tr w:rsidR="003F3841" w:rsidRPr="00020A01" w:rsidTr="001B54AB">
        <w:trPr>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3F3841" w:rsidRPr="00020A01" w:rsidRDefault="003F3841" w:rsidP="00BF105A">
            <w:pPr>
              <w:jc w:val="both"/>
              <w:rPr>
                <w:rFonts w:ascii="Times New Roman" w:eastAsiaTheme="minorHAnsi" w:hAnsi="Times New Roman"/>
                <w:sz w:val="24"/>
                <w:szCs w:val="24"/>
              </w:rPr>
            </w:pPr>
            <w:r>
              <w:rPr>
                <w:rFonts w:ascii="Times New Roman" w:eastAsiaTheme="minorHAnsi" w:hAnsi="Times New Roman"/>
                <w:sz w:val="24"/>
                <w:szCs w:val="24"/>
              </w:rPr>
              <w:lastRenderedPageBreak/>
              <w:t>(от 3 до 4 лет)</w:t>
            </w:r>
          </w:p>
        </w:tc>
        <w:tc>
          <w:tcPr>
            <w:tcW w:w="10103" w:type="dxa"/>
            <w:tcBorders>
              <w:right w:val="single" w:sz="4" w:space="0" w:color="auto"/>
            </w:tcBorders>
            <w:shd w:val="clear" w:color="auto" w:fill="auto"/>
          </w:tcPr>
          <w:p w:rsidR="003F3841" w:rsidRDefault="003F3841" w:rsidP="00BE390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C63872">
              <w:rPr>
                <w:rFonts w:ascii="Times New Roman" w:eastAsia="Calibri" w:hAnsi="Times New Roman"/>
                <w:b/>
                <w:i/>
                <w:sz w:val="24"/>
                <w:szCs w:val="24"/>
              </w:rPr>
              <w:t>Формирование словаря:</w:t>
            </w:r>
            <w:r w:rsidRPr="009837B5">
              <w:rPr>
                <w:rFonts w:ascii="Times New Roman" w:eastAsia="Calibri" w:hAnsi="Times New Roman"/>
                <w:sz w:val="24"/>
                <w:szCs w:val="24"/>
              </w:rPr>
              <w:t xml:space="preserve"> </w:t>
            </w:r>
          </w:p>
          <w:p w:rsidR="003F3841" w:rsidRPr="009837B5" w:rsidRDefault="003F3841" w:rsidP="00FF32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9837B5">
              <w:rPr>
                <w:rFonts w:ascii="Times New Roman" w:eastAsia="Calibri" w:hAnsi="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w:t>
            </w:r>
          </w:p>
          <w:p w:rsidR="003F3841" w:rsidRDefault="003F3841" w:rsidP="00FF32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C63872">
              <w:rPr>
                <w:rFonts w:ascii="Times New Roman" w:eastAsia="Calibri" w:hAnsi="Times New Roman"/>
                <w:b/>
                <w:i/>
                <w:sz w:val="24"/>
                <w:szCs w:val="24"/>
              </w:rPr>
              <w:lastRenderedPageBreak/>
              <w:t>Звуковая культура речи:</w:t>
            </w:r>
            <w:r w:rsidRPr="009837B5">
              <w:rPr>
                <w:rFonts w:ascii="Times New Roman" w:eastAsia="Calibri" w:hAnsi="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F3841" w:rsidRDefault="003F3841" w:rsidP="00FF32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xml:space="preserve"> </w:t>
            </w:r>
            <w:r w:rsidRPr="00C63872">
              <w:rPr>
                <w:rFonts w:ascii="Times New Roman" w:eastAsia="Calibri" w:hAnsi="Times New Roman"/>
                <w:b/>
                <w:i/>
                <w:sz w:val="24"/>
                <w:szCs w:val="24"/>
              </w:rPr>
              <w:t>Грамматический строй речи:</w:t>
            </w:r>
            <w:r w:rsidRPr="009837B5">
              <w:rPr>
                <w:rFonts w:ascii="Times New Roman" w:eastAsia="Calibri" w:hAnsi="Times New Roman"/>
                <w:sz w:val="24"/>
                <w:szCs w:val="24"/>
              </w:rPr>
              <w:t xml:space="preserve"> </w:t>
            </w:r>
          </w:p>
          <w:p w:rsidR="003F3841" w:rsidRDefault="003F3841" w:rsidP="00657C1D">
            <w:pPr>
              <w:pStyle w:val="a4"/>
              <w:numPr>
                <w:ilvl w:val="0"/>
                <w:numId w:val="41"/>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продолжать формировать у детей умения согласовывать слова в роде, числе, падеже; </w:t>
            </w:r>
          </w:p>
          <w:p w:rsidR="003F3841" w:rsidRDefault="003F3841" w:rsidP="00657C1D">
            <w:pPr>
              <w:pStyle w:val="a4"/>
              <w:numPr>
                <w:ilvl w:val="0"/>
                <w:numId w:val="41"/>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w:t>
            </w:r>
          </w:p>
          <w:p w:rsidR="003F3841" w:rsidRDefault="003F3841" w:rsidP="00657C1D">
            <w:pPr>
              <w:pStyle w:val="a4"/>
              <w:numPr>
                <w:ilvl w:val="0"/>
                <w:numId w:val="41"/>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составлять предложения с однородными членами. </w:t>
            </w:r>
          </w:p>
          <w:p w:rsidR="003F3841" w:rsidRDefault="003F3841" w:rsidP="00657C1D">
            <w:pPr>
              <w:pStyle w:val="a4"/>
              <w:numPr>
                <w:ilvl w:val="0"/>
                <w:numId w:val="41"/>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3F3841" w:rsidRPr="006869E6" w:rsidRDefault="003F3841" w:rsidP="00657C1D">
            <w:pPr>
              <w:pStyle w:val="a4"/>
              <w:numPr>
                <w:ilvl w:val="0"/>
                <w:numId w:val="41"/>
              </w:numPr>
              <w:autoSpaceDE w:val="0"/>
              <w:autoSpaceDN w:val="0"/>
              <w:adjustRightInd w:val="0"/>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 Совершенствовать у детей умение пользоваться в речи разными способами словообразования. </w:t>
            </w:r>
          </w:p>
          <w:p w:rsidR="003F3841" w:rsidRDefault="003F3841" w:rsidP="00BE390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u w:val="single"/>
              </w:rPr>
            </w:pPr>
            <w:r w:rsidRPr="00C63872">
              <w:rPr>
                <w:rFonts w:ascii="Times New Roman" w:eastAsia="Calibri" w:hAnsi="Times New Roman"/>
                <w:b/>
                <w:i/>
                <w:sz w:val="24"/>
                <w:szCs w:val="24"/>
              </w:rPr>
              <w:t>Связная речь</w:t>
            </w:r>
            <w:r w:rsidRPr="007E296B">
              <w:rPr>
                <w:rFonts w:ascii="Times New Roman" w:eastAsia="Calibri" w:hAnsi="Times New Roman"/>
                <w:sz w:val="24"/>
                <w:szCs w:val="24"/>
                <w:u w:val="single"/>
              </w:rPr>
              <w:t>:</w:t>
            </w:r>
          </w:p>
          <w:p w:rsidR="003F3841" w:rsidRDefault="003F3841" w:rsidP="00657C1D">
            <w:pPr>
              <w:pStyle w:val="a4"/>
              <w:numPr>
                <w:ilvl w:val="0"/>
                <w:numId w:val="4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w:t>
            </w:r>
          </w:p>
          <w:p w:rsidR="003F3841" w:rsidRPr="006869E6" w:rsidRDefault="003F3841" w:rsidP="00657C1D">
            <w:pPr>
              <w:pStyle w:val="a4"/>
              <w:numPr>
                <w:ilvl w:val="0"/>
                <w:numId w:val="4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свободно вступать в общение со взрослыми и детьми, пользоваться простыми формулами речевого этикета. </w:t>
            </w:r>
          </w:p>
          <w:p w:rsidR="003F3841" w:rsidRDefault="003F3841" w:rsidP="00657C1D">
            <w:pPr>
              <w:pStyle w:val="a4"/>
              <w:numPr>
                <w:ilvl w:val="0"/>
                <w:numId w:val="4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3F3841" w:rsidRPr="006869E6" w:rsidRDefault="003F3841" w:rsidP="00657C1D">
            <w:pPr>
              <w:pStyle w:val="a4"/>
              <w:numPr>
                <w:ilvl w:val="0"/>
                <w:numId w:val="4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w:t>
            </w:r>
            <w:r w:rsidRPr="006869E6">
              <w:rPr>
                <w:rFonts w:ascii="Times New Roman" w:hAnsi="Times New Roman"/>
                <w:sz w:val="24"/>
                <w:szCs w:val="24"/>
              </w:rPr>
              <w:t xml:space="preserve">одводить детей к </w:t>
            </w:r>
            <w:proofErr w:type="spellStart"/>
            <w:r w:rsidRPr="006869E6">
              <w:rPr>
                <w:rFonts w:ascii="Times New Roman" w:hAnsi="Times New Roman"/>
                <w:sz w:val="24"/>
                <w:szCs w:val="24"/>
              </w:rPr>
              <w:t>пересказыванию</w:t>
            </w:r>
            <w:proofErr w:type="spellEnd"/>
            <w:r w:rsidRPr="006869E6">
              <w:rPr>
                <w:rFonts w:ascii="Times New Roman" w:hAnsi="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3F3841" w:rsidRDefault="003F3841" w:rsidP="00FF32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9837B5">
              <w:rPr>
                <w:rFonts w:ascii="Times New Roman" w:eastAsia="Calibri" w:hAnsi="Times New Roman"/>
                <w:sz w:val="24"/>
                <w:szCs w:val="24"/>
              </w:rPr>
              <w:t xml:space="preserve"> </w:t>
            </w:r>
            <w:r w:rsidRPr="00C63872">
              <w:rPr>
                <w:rFonts w:ascii="Times New Roman" w:eastAsia="Calibri" w:hAnsi="Times New Roman"/>
                <w:b/>
                <w:i/>
                <w:sz w:val="24"/>
                <w:szCs w:val="24"/>
              </w:rPr>
              <w:t>Подготовка детей к обучению грамоте</w:t>
            </w:r>
            <w:r w:rsidRPr="007E296B">
              <w:rPr>
                <w:rFonts w:ascii="Times New Roman" w:eastAsia="Calibri" w:hAnsi="Times New Roman"/>
                <w:sz w:val="24"/>
                <w:szCs w:val="24"/>
                <w:u w:val="single"/>
              </w:rPr>
              <w:t>:</w:t>
            </w:r>
            <w:r w:rsidRPr="009837B5">
              <w:rPr>
                <w:rFonts w:ascii="Times New Roman" w:eastAsia="Calibri" w:hAnsi="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rsidR="003F3841" w:rsidRDefault="003F3841" w:rsidP="00FF322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9837B5">
              <w:rPr>
                <w:rFonts w:ascii="Times New Roman" w:eastAsia="Calibri" w:hAnsi="Times New Roman"/>
                <w:sz w:val="24"/>
                <w:szCs w:val="24"/>
              </w:rPr>
              <w:t xml:space="preserve"> </w:t>
            </w:r>
            <w:r w:rsidRPr="00C63872">
              <w:rPr>
                <w:rFonts w:ascii="Times New Roman" w:eastAsia="Calibri" w:hAnsi="Times New Roman"/>
                <w:b/>
                <w:i/>
                <w:sz w:val="24"/>
                <w:szCs w:val="24"/>
              </w:rPr>
              <w:t>Интерес к художественной литературе:</w:t>
            </w:r>
            <w:r>
              <w:rPr>
                <w:rFonts w:ascii="Times New Roman" w:eastAsia="Calibri" w:hAnsi="Times New Roman"/>
                <w:sz w:val="24"/>
                <w:szCs w:val="24"/>
              </w:rPr>
              <w:t xml:space="preserve"> </w:t>
            </w:r>
          </w:p>
          <w:p w:rsidR="003F3841" w:rsidRDefault="003F3841" w:rsidP="00657C1D">
            <w:pPr>
              <w:pStyle w:val="a4"/>
              <w:numPr>
                <w:ilvl w:val="0"/>
                <w:numId w:val="4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обогащать опыт восприятия жанров фольклора (</w:t>
            </w:r>
            <w:proofErr w:type="spellStart"/>
            <w:r w:rsidRPr="006869E6">
              <w:rPr>
                <w:rFonts w:ascii="Times New Roman" w:hAnsi="Times New Roman"/>
                <w:sz w:val="24"/>
                <w:szCs w:val="24"/>
              </w:rPr>
              <w:t>потешки</w:t>
            </w:r>
            <w:proofErr w:type="spellEnd"/>
            <w:r w:rsidRPr="006869E6">
              <w:rPr>
                <w:rFonts w:ascii="Times New Roman" w:hAnsi="Times New Roman"/>
                <w:sz w:val="24"/>
                <w:szCs w:val="24"/>
              </w:rPr>
              <w:t xml:space="preserve">, песенки, прибаутки, сказки о животных) и художественной литературы (небольшие авторские сказки, рассказы, стихотворения); </w:t>
            </w:r>
          </w:p>
          <w:p w:rsidR="003F3841" w:rsidRDefault="003F3841" w:rsidP="00657C1D">
            <w:pPr>
              <w:pStyle w:val="a4"/>
              <w:numPr>
                <w:ilvl w:val="0"/>
                <w:numId w:val="4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3F3841" w:rsidRDefault="003F3841" w:rsidP="00657C1D">
            <w:pPr>
              <w:pStyle w:val="a4"/>
              <w:numPr>
                <w:ilvl w:val="0"/>
                <w:numId w:val="4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lastRenderedPageBreak/>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3F3841" w:rsidRPr="006869E6" w:rsidRDefault="003F3841" w:rsidP="00657C1D">
            <w:pPr>
              <w:pStyle w:val="a4"/>
              <w:numPr>
                <w:ilvl w:val="0"/>
                <w:numId w:val="4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69E6">
              <w:rPr>
                <w:rFonts w:ascii="Times New Roman" w:hAnsi="Times New Roman"/>
                <w:sz w:val="24"/>
                <w:szCs w:val="24"/>
              </w:rPr>
              <w:t xml:space="preserve">формировать умение внятно, не спеша произносить небольшие </w:t>
            </w:r>
            <w:proofErr w:type="spellStart"/>
            <w:r w:rsidRPr="006869E6">
              <w:rPr>
                <w:rFonts w:ascii="Times New Roman" w:hAnsi="Times New Roman"/>
                <w:sz w:val="24"/>
                <w:szCs w:val="24"/>
              </w:rPr>
              <w:t>потешки</w:t>
            </w:r>
            <w:proofErr w:type="spellEnd"/>
            <w:r w:rsidRPr="006869E6">
              <w:rPr>
                <w:rFonts w:ascii="Times New Roman" w:hAnsi="Times New Roman"/>
                <w:sz w:val="24"/>
                <w:szCs w:val="24"/>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F3841" w:rsidRPr="006869E6" w:rsidRDefault="003F3841" w:rsidP="00657C1D">
            <w:pPr>
              <w:pStyle w:val="a4"/>
              <w:numPr>
                <w:ilvl w:val="0"/>
                <w:numId w:val="42"/>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9837B5">
              <w:rPr>
                <w:rFonts w:ascii="Times New Roman" w:hAnsi="Times New Roman"/>
                <w:sz w:val="24"/>
                <w:szCs w:val="24"/>
              </w:rPr>
              <w:t xml:space="preserve">поддерживать общение детей друг с другом и с педагогом в процессе совместного рассматривания книжек-картинок, иллюстраций; </w:t>
            </w:r>
          </w:p>
          <w:p w:rsidR="003F3841" w:rsidRPr="00274E36" w:rsidRDefault="003F3841" w:rsidP="00657C1D">
            <w:pPr>
              <w:pStyle w:val="a4"/>
              <w:numPr>
                <w:ilvl w:val="0"/>
                <w:numId w:val="42"/>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9837B5">
              <w:rPr>
                <w:rFonts w:ascii="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r>
              <w:rPr>
                <w:rFonts w:ascii="Times New Roman" w:hAnsi="Times New Roman"/>
                <w:sz w:val="24"/>
                <w:szCs w:val="24"/>
              </w:rPr>
              <w:t>.</w:t>
            </w:r>
          </w:p>
        </w:tc>
        <w:tc>
          <w:tcPr>
            <w:tcW w:w="2950" w:type="dxa"/>
            <w:gridSpan w:val="2"/>
            <w:tcBorders>
              <w:left w:val="single" w:sz="4" w:space="0" w:color="auto"/>
            </w:tcBorders>
            <w:shd w:val="clear" w:color="auto" w:fill="auto"/>
          </w:tcPr>
          <w:p w:rsidR="003F3841" w:rsidRDefault="00BF105A" w:rsidP="00BF105A">
            <w:pPr>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 xml:space="preserve">Содержание образовательной </w:t>
            </w:r>
            <w:r>
              <w:rPr>
                <w:rFonts w:ascii="Times New Roman" w:eastAsiaTheme="minorHAnsi" w:hAnsi="Times New Roman"/>
                <w:b/>
                <w:sz w:val="24"/>
                <w:szCs w:val="24"/>
              </w:rPr>
              <w:lastRenderedPageBreak/>
              <w:t>деятельности</w:t>
            </w:r>
            <w:r>
              <w:rPr>
                <w:rStyle w:val="af0"/>
                <w:rFonts w:ascii="Times New Roman" w:eastAsiaTheme="minorHAnsi" w:hAnsi="Times New Roman"/>
                <w:b/>
                <w:sz w:val="24"/>
                <w:szCs w:val="24"/>
              </w:rPr>
              <w:footnoteReference w:id="26"/>
            </w:r>
            <w:r w:rsidR="001A6305">
              <w:rPr>
                <w:rFonts w:ascii="Times New Roman" w:eastAsiaTheme="minorHAnsi" w:hAnsi="Times New Roman"/>
                <w:b/>
                <w:sz w:val="24"/>
                <w:szCs w:val="24"/>
              </w:rPr>
              <w:t>:</w:t>
            </w:r>
            <w:r w:rsidR="00D3213F">
              <w:rPr>
                <w:noProof/>
                <w:lang w:eastAsia="ru-RU"/>
              </w:rPr>
              <w:drawing>
                <wp:inline distT="0" distB="0" distL="0" distR="0" wp14:anchorId="17C452AB" wp14:editId="376DC808">
                  <wp:extent cx="1714500" cy="1714500"/>
                  <wp:effectExtent l="0" t="0" r="0" b="0"/>
                  <wp:docPr id="19" name="Рисунок 19" descr="http://qrcoder.ru/code/?http%3A%2F%2Fpublication.pravo.gov.ru%2FDocument%2FView%2F0001202212280044%3Findex%3D65&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qrcoder.ru/code/?http%3A%2F%2Fpublication.pravo.gov.ru%2FDocument%2FView%2F0001202212280044%3Findex%3D65&amp;4&am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A6305" w:rsidRP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305">
              <w:rPr>
                <w:rFonts w:ascii="Times New Roman" w:eastAsiaTheme="minorHAnsi" w:hAnsi="Times New Roman"/>
                <w:sz w:val="24"/>
                <w:szCs w:val="24"/>
              </w:rPr>
              <w:t>1</w:t>
            </w:r>
            <w:r>
              <w:rPr>
                <w:rFonts w:ascii="Times New Roman" w:eastAsiaTheme="minorHAnsi" w:hAnsi="Times New Roman"/>
                <w:b/>
                <w:sz w:val="24"/>
                <w:szCs w:val="24"/>
              </w:rPr>
              <w:t>)</w:t>
            </w:r>
            <w:r w:rsidRPr="001A6305">
              <w:rPr>
                <w:rFonts w:ascii="Times New Roman" w:eastAsiaTheme="minorHAnsi" w:hAnsi="Times New Roman"/>
                <w:sz w:val="24"/>
                <w:szCs w:val="24"/>
              </w:rPr>
              <w:t xml:space="preserve"> формирование словаря</w:t>
            </w:r>
          </w:p>
          <w:p w:rsid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2) </w:t>
            </w:r>
            <w:r w:rsidRPr="001A6305">
              <w:rPr>
                <w:rFonts w:ascii="Times New Roman" w:eastAsiaTheme="minorHAnsi" w:hAnsi="Times New Roman"/>
                <w:sz w:val="24"/>
                <w:szCs w:val="24"/>
              </w:rPr>
              <w:t>звуковая</w:t>
            </w:r>
            <w:r>
              <w:rPr>
                <w:rFonts w:ascii="Times New Roman" w:eastAsiaTheme="minorHAnsi" w:hAnsi="Times New Roman"/>
                <w:sz w:val="24"/>
                <w:szCs w:val="24"/>
              </w:rPr>
              <w:t xml:space="preserve"> культура речи</w:t>
            </w:r>
          </w:p>
          <w:p w:rsid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3) грамматический строй речи</w:t>
            </w:r>
          </w:p>
          <w:p w:rsidR="001A6305" w:rsidRDefault="001A6305" w:rsidP="001A6305">
            <w:pPr>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4)  связная речь</w:t>
            </w:r>
          </w:p>
          <w:p w:rsidR="001A6305" w:rsidRPr="00BF105A" w:rsidRDefault="001A6305" w:rsidP="001A6305">
            <w:pPr>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5) подготовка детей к обучению грамоте</w:t>
            </w:r>
          </w:p>
        </w:tc>
      </w:tr>
      <w:tr w:rsidR="003F3841"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3F3841" w:rsidRPr="00020A01" w:rsidRDefault="003F3841" w:rsidP="004828D8">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 xml:space="preserve">от </w:t>
            </w:r>
            <w:r w:rsidRPr="00020A01">
              <w:rPr>
                <w:rFonts w:ascii="Times New Roman" w:eastAsiaTheme="minorHAnsi" w:hAnsi="Times New Roman"/>
                <w:sz w:val="24"/>
                <w:szCs w:val="24"/>
              </w:rPr>
              <w:t xml:space="preserve">4 </w:t>
            </w:r>
            <w:r>
              <w:rPr>
                <w:rFonts w:ascii="Times New Roman" w:eastAsiaTheme="minorHAnsi" w:hAnsi="Times New Roman"/>
                <w:sz w:val="24"/>
                <w:szCs w:val="24"/>
              </w:rPr>
              <w:t xml:space="preserve">до </w:t>
            </w:r>
            <w:r w:rsidRPr="00020A01">
              <w:rPr>
                <w:rFonts w:ascii="Times New Roman" w:eastAsiaTheme="minorHAnsi" w:hAnsi="Times New Roman"/>
                <w:sz w:val="24"/>
                <w:szCs w:val="24"/>
              </w:rPr>
              <w:t>5 лет)</w:t>
            </w:r>
          </w:p>
        </w:tc>
        <w:tc>
          <w:tcPr>
            <w:tcW w:w="10103" w:type="dxa"/>
            <w:tcBorders>
              <w:right w:val="single" w:sz="4" w:space="0" w:color="auto"/>
            </w:tcBorders>
            <w:shd w:val="clear" w:color="auto" w:fill="auto"/>
          </w:tcPr>
          <w:p w:rsidR="003F3841" w:rsidRDefault="003F3841" w:rsidP="00BE390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E296B">
              <w:rPr>
                <w:rFonts w:ascii="Times New Roman CYR" w:hAnsi="Times New Roman CYR" w:cs="Times New Roman CYR"/>
                <w:color w:val="000000"/>
                <w:sz w:val="24"/>
                <w:szCs w:val="24"/>
                <w:u w:val="single"/>
              </w:rPr>
              <w:t xml:space="preserve"> </w:t>
            </w:r>
            <w:r w:rsidRPr="003B14D6">
              <w:rPr>
                <w:rFonts w:ascii="Times New Roman CYR" w:hAnsi="Times New Roman CYR" w:cs="Times New Roman CYR"/>
                <w:b/>
                <w:i/>
                <w:color w:val="000000"/>
                <w:sz w:val="24"/>
                <w:szCs w:val="24"/>
              </w:rPr>
              <w:t>Развитие словаря</w:t>
            </w:r>
            <w:r w:rsidRPr="007E296B">
              <w:rPr>
                <w:rFonts w:ascii="Times New Roman CYR" w:hAnsi="Times New Roman CYR" w:cs="Times New Roman CYR"/>
                <w:color w:val="000000"/>
                <w:sz w:val="24"/>
                <w:szCs w:val="24"/>
                <w:u w:val="single"/>
              </w:rPr>
              <w:t>:</w:t>
            </w:r>
            <w:r w:rsidRPr="007E296B">
              <w:rPr>
                <w:rFonts w:ascii="Times New Roman CYR" w:hAnsi="Times New Roman CYR" w:cs="Times New Roman CYR"/>
                <w:color w:val="000000"/>
                <w:sz w:val="24"/>
                <w:szCs w:val="24"/>
              </w:rPr>
              <w:t xml:space="preserve"> </w:t>
            </w:r>
          </w:p>
          <w:p w:rsidR="003F3841" w:rsidRPr="003B14D6" w:rsidRDefault="003F3841" w:rsidP="00657C1D">
            <w:pPr>
              <w:pStyle w:val="a4"/>
              <w:numPr>
                <w:ilvl w:val="0"/>
                <w:numId w:val="4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F3841" w:rsidRPr="003B14D6" w:rsidRDefault="003F3841" w:rsidP="00657C1D">
            <w:pPr>
              <w:pStyle w:val="a4"/>
              <w:numPr>
                <w:ilvl w:val="0"/>
                <w:numId w:val="4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F3841" w:rsidRDefault="003F3841" w:rsidP="00FF322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b/>
                <w:i/>
                <w:color w:val="000000"/>
                <w:sz w:val="24"/>
                <w:szCs w:val="24"/>
              </w:rPr>
              <w:t>Звуковая культура речи:</w:t>
            </w:r>
            <w:r w:rsidRPr="007E296B">
              <w:rPr>
                <w:rFonts w:ascii="Times New Roman CYR" w:hAnsi="Times New Roman CYR" w:cs="Times New Roman CYR"/>
                <w:color w:val="000000"/>
                <w:sz w:val="24"/>
                <w:szCs w:val="24"/>
              </w:rPr>
              <w:t xml:space="preserve"> </w:t>
            </w:r>
          </w:p>
          <w:p w:rsidR="003F3841" w:rsidRDefault="003F3841" w:rsidP="00657C1D">
            <w:pPr>
              <w:pStyle w:val="a4"/>
              <w:numPr>
                <w:ilvl w:val="0"/>
                <w:numId w:val="44"/>
              </w:numPr>
              <w:autoSpaceDE w:val="0"/>
              <w:autoSpaceDN w:val="0"/>
              <w:adjustRightInd w:val="0"/>
              <w:ind w:left="34" w:hanging="34"/>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p w:rsidR="003F3841" w:rsidRDefault="003F3841" w:rsidP="00657C1D">
            <w:pPr>
              <w:pStyle w:val="a4"/>
              <w:numPr>
                <w:ilvl w:val="0"/>
                <w:numId w:val="44"/>
              </w:numPr>
              <w:autoSpaceDE w:val="0"/>
              <w:autoSpaceDN w:val="0"/>
              <w:adjustRightInd w:val="0"/>
              <w:ind w:left="34" w:hanging="34"/>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w:t>
            </w:r>
            <w:r w:rsidRPr="003B14D6">
              <w:rPr>
                <w:rFonts w:ascii="Times New Roman CYR" w:hAnsi="Times New Roman CYR" w:cs="Times New Roman CYR"/>
                <w:color w:val="000000"/>
                <w:sz w:val="24"/>
                <w:szCs w:val="24"/>
              </w:rPr>
              <w:t xml:space="preserve">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
          <w:p w:rsidR="003F3841" w:rsidRPr="003B14D6" w:rsidRDefault="003F3841" w:rsidP="00657C1D">
            <w:pPr>
              <w:pStyle w:val="a4"/>
              <w:numPr>
                <w:ilvl w:val="0"/>
                <w:numId w:val="44"/>
              </w:numPr>
              <w:autoSpaceDE w:val="0"/>
              <w:autoSpaceDN w:val="0"/>
              <w:adjustRightInd w:val="0"/>
              <w:ind w:left="34" w:hanging="34"/>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w:t>
            </w:r>
            <w:r w:rsidRPr="003B14D6">
              <w:rPr>
                <w:rFonts w:ascii="Times New Roman CYR" w:hAnsi="Times New Roman CYR" w:cs="Times New Roman CYR"/>
                <w:color w:val="000000"/>
                <w:sz w:val="24"/>
                <w:szCs w:val="24"/>
              </w:rPr>
              <w:t xml:space="preserve">овершенствовать интонационную выразительность речи. </w:t>
            </w:r>
          </w:p>
          <w:p w:rsidR="003F3841" w:rsidRDefault="003F3841" w:rsidP="00FF322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E296B">
              <w:rPr>
                <w:rFonts w:ascii="Times New Roman CYR" w:hAnsi="Times New Roman CYR" w:cs="Times New Roman CYR"/>
                <w:color w:val="000000"/>
                <w:sz w:val="24"/>
                <w:szCs w:val="24"/>
              </w:rPr>
              <w:t xml:space="preserve"> </w:t>
            </w:r>
            <w:r w:rsidRPr="003B14D6">
              <w:rPr>
                <w:rFonts w:ascii="Times New Roman CYR" w:hAnsi="Times New Roman CYR" w:cs="Times New Roman CYR"/>
                <w:b/>
                <w:i/>
                <w:color w:val="000000"/>
                <w:sz w:val="24"/>
                <w:szCs w:val="24"/>
              </w:rPr>
              <w:t>Грамматический строй речи</w:t>
            </w:r>
            <w:r w:rsidRPr="007E296B">
              <w:rPr>
                <w:rFonts w:ascii="Times New Roman CYR" w:hAnsi="Times New Roman CYR" w:cs="Times New Roman CYR"/>
                <w:color w:val="000000"/>
                <w:sz w:val="24"/>
                <w:szCs w:val="24"/>
                <w:u w:val="single"/>
              </w:rPr>
              <w:t>:</w:t>
            </w:r>
            <w:r w:rsidRPr="007E296B">
              <w:rPr>
                <w:rFonts w:ascii="Times New Roman CYR" w:hAnsi="Times New Roman CYR" w:cs="Times New Roman CYR"/>
                <w:color w:val="000000"/>
                <w:sz w:val="24"/>
                <w:szCs w:val="24"/>
              </w:rPr>
              <w:t xml:space="preserve"> </w:t>
            </w:r>
          </w:p>
          <w:p w:rsidR="003F3841" w:rsidRDefault="003F3841" w:rsidP="00657C1D">
            <w:pPr>
              <w:pStyle w:val="a4"/>
              <w:numPr>
                <w:ilvl w:val="0"/>
                <w:numId w:val="4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продолжать формировать у детей умение правильно согласовывать слова в предложении.</w:t>
            </w:r>
          </w:p>
          <w:p w:rsidR="003F3841" w:rsidRDefault="003F3841" w:rsidP="00657C1D">
            <w:pPr>
              <w:pStyle w:val="a4"/>
              <w:numPr>
                <w:ilvl w:val="0"/>
                <w:numId w:val="4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с</w:t>
            </w:r>
            <w:r w:rsidRPr="003B14D6">
              <w:rPr>
                <w:rFonts w:ascii="Times New Roman CYR" w:hAnsi="Times New Roman CYR" w:cs="Times New Roman CYR"/>
                <w:color w:val="000000"/>
                <w:sz w:val="24"/>
                <w:szCs w:val="24"/>
              </w:rPr>
              <w:t xml:space="preserve">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w:t>
            </w:r>
          </w:p>
          <w:p w:rsidR="003F3841" w:rsidRDefault="003F3841" w:rsidP="00657C1D">
            <w:pPr>
              <w:pStyle w:val="a4"/>
              <w:numPr>
                <w:ilvl w:val="0"/>
                <w:numId w:val="4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 xml:space="preserve">употреблять формы повелительного наклонения глаголов; </w:t>
            </w:r>
          </w:p>
          <w:p w:rsidR="003F3841" w:rsidRDefault="003F3841" w:rsidP="00657C1D">
            <w:pPr>
              <w:pStyle w:val="a4"/>
              <w:numPr>
                <w:ilvl w:val="0"/>
                <w:numId w:val="4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 xml:space="preserve">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w:t>
            </w:r>
          </w:p>
          <w:p w:rsidR="003F3841" w:rsidRPr="003B14D6" w:rsidRDefault="003F3841" w:rsidP="00657C1D">
            <w:pPr>
              <w:pStyle w:val="a4"/>
              <w:numPr>
                <w:ilvl w:val="0"/>
                <w:numId w:val="4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3B14D6">
              <w:rPr>
                <w:rFonts w:ascii="Times New Roman CYR" w:hAnsi="Times New Roman CYR" w:cs="Times New Roman CYR"/>
                <w:color w:val="000000"/>
                <w:sz w:val="24"/>
                <w:szCs w:val="24"/>
              </w:rPr>
              <w:t xml:space="preserve">правильно образовывать названия предметов посуды. </w:t>
            </w:r>
          </w:p>
          <w:p w:rsidR="003F3841" w:rsidRDefault="003F3841" w:rsidP="00FF322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BA717F">
              <w:rPr>
                <w:rFonts w:ascii="Times New Roman CYR" w:hAnsi="Times New Roman CYR" w:cs="Times New Roman CYR"/>
                <w:b/>
                <w:i/>
                <w:color w:val="000000"/>
                <w:sz w:val="24"/>
                <w:szCs w:val="24"/>
              </w:rPr>
              <w:lastRenderedPageBreak/>
              <w:t>Связная речь:</w:t>
            </w:r>
            <w:r w:rsidRPr="007E296B">
              <w:rPr>
                <w:rFonts w:ascii="Times New Roman CYR" w:hAnsi="Times New Roman CYR" w:cs="Times New Roman CYR"/>
                <w:color w:val="000000"/>
                <w:sz w:val="24"/>
                <w:szCs w:val="24"/>
              </w:rPr>
              <w:t xml:space="preserve"> </w:t>
            </w:r>
          </w:p>
          <w:p w:rsidR="003F3841" w:rsidRPr="00BA717F"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BA717F">
              <w:rPr>
                <w:rFonts w:ascii="Times New Roman CYR" w:hAnsi="Times New Roman CYR" w:cs="Times New Roman CYR"/>
                <w:color w:val="000000"/>
                <w:sz w:val="24"/>
                <w:szCs w:val="24"/>
              </w:rPr>
              <w:t xml:space="preserve">продолжать совершенствовать диалогическую речь детей. </w:t>
            </w:r>
          </w:p>
          <w:p w:rsidR="003F3841" w:rsidRPr="00BA717F"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BA717F">
              <w:rPr>
                <w:rFonts w:ascii="Times New Roman CYR" w:hAnsi="Times New Roman CYR" w:cs="Times New Roman CYR"/>
                <w:color w:val="000000"/>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3F3841"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w:t>
            </w:r>
            <w:r w:rsidRPr="00BA717F">
              <w:rPr>
                <w:rFonts w:ascii="Times New Roman CYR" w:hAnsi="Times New Roman CYR" w:cs="Times New Roman CYR"/>
                <w:color w:val="000000"/>
                <w:sz w:val="24"/>
                <w:szCs w:val="24"/>
              </w:rPr>
              <w:t xml:space="preserve">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w:t>
            </w:r>
          </w:p>
          <w:p w:rsidR="003F3841"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BA717F">
              <w:rPr>
                <w:rFonts w:ascii="Times New Roman CYR" w:hAnsi="Times New Roman CYR" w:cs="Times New Roman CYR"/>
                <w:color w:val="000000"/>
                <w:sz w:val="24"/>
                <w:szCs w:val="24"/>
              </w:rPr>
              <w:t>составлять по образцу небольшие рассказы о предмете, игрушке, п</w:t>
            </w:r>
            <w:r>
              <w:rPr>
                <w:rFonts w:ascii="Times New Roman CYR" w:hAnsi="Times New Roman CYR" w:cs="Times New Roman CYR"/>
                <w:color w:val="000000"/>
                <w:sz w:val="24"/>
                <w:szCs w:val="24"/>
              </w:rPr>
              <w:t>о содержанию сюжетной картины</w:t>
            </w:r>
          </w:p>
          <w:p w:rsidR="003F3841"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BA717F">
              <w:rPr>
                <w:rFonts w:ascii="Times New Roman CYR" w:hAnsi="Times New Roman CYR" w:cs="Times New Roman CYR"/>
                <w:color w:val="000000"/>
                <w:sz w:val="24"/>
                <w:szCs w:val="24"/>
              </w:rPr>
              <w:t>воспитывать культуру общения: формирование умений приветствовать родн</w:t>
            </w:r>
            <w:r>
              <w:rPr>
                <w:rFonts w:ascii="Times New Roman CYR" w:hAnsi="Times New Roman CYR" w:cs="Times New Roman CYR"/>
                <w:color w:val="000000"/>
                <w:sz w:val="24"/>
                <w:szCs w:val="24"/>
              </w:rPr>
              <w:t>ых, знакомых, детей по группе</w:t>
            </w:r>
          </w:p>
          <w:p w:rsidR="003F3841"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и</w:t>
            </w:r>
            <w:r w:rsidRPr="00BA717F">
              <w:rPr>
                <w:rFonts w:ascii="Times New Roman CYR" w:hAnsi="Times New Roman CYR" w:cs="Times New Roman CYR"/>
                <w:color w:val="000000"/>
                <w:sz w:val="24"/>
                <w:szCs w:val="24"/>
              </w:rPr>
              <w:t xml:space="preserve">спользовать формулы речевого этикета при ответе по телефону, при вступлении в разговор с незнакомыми людьми, при встрече гостей. </w:t>
            </w:r>
          </w:p>
          <w:p w:rsidR="003F3841" w:rsidRPr="00BA717F" w:rsidRDefault="003F3841" w:rsidP="00657C1D">
            <w:pPr>
              <w:pStyle w:val="a4"/>
              <w:numPr>
                <w:ilvl w:val="0"/>
                <w:numId w:val="4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w:t>
            </w:r>
            <w:r w:rsidRPr="00BA717F">
              <w:rPr>
                <w:rFonts w:ascii="Times New Roman CYR" w:hAnsi="Times New Roman CYR" w:cs="Times New Roman CYR"/>
                <w:color w:val="000000"/>
                <w:sz w:val="24"/>
                <w:szCs w:val="24"/>
              </w:rPr>
              <w:t xml:space="preserve">азвивать коммуникативно-речевые умения у детей (умение вступить, поддержать и завершить общение). </w:t>
            </w:r>
          </w:p>
          <w:p w:rsidR="003F3841" w:rsidRDefault="003F3841" w:rsidP="00FF322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E296B">
              <w:rPr>
                <w:rFonts w:ascii="Times New Roman CYR" w:hAnsi="Times New Roman CYR" w:cs="Times New Roman CYR"/>
                <w:color w:val="000000"/>
                <w:sz w:val="24"/>
                <w:szCs w:val="24"/>
              </w:rPr>
              <w:t xml:space="preserve"> </w:t>
            </w:r>
            <w:r w:rsidRPr="00BA717F">
              <w:rPr>
                <w:rFonts w:ascii="Times New Roman CYR" w:hAnsi="Times New Roman CYR" w:cs="Times New Roman CYR"/>
                <w:b/>
                <w:i/>
                <w:color w:val="000000"/>
                <w:sz w:val="24"/>
                <w:szCs w:val="24"/>
              </w:rPr>
              <w:t>Подготовка детей к обучению грамоте:</w:t>
            </w:r>
            <w:r w:rsidRPr="007E296B">
              <w:rPr>
                <w:rFonts w:ascii="Times New Roman CYR" w:hAnsi="Times New Roman CYR" w:cs="Times New Roman CYR"/>
                <w:color w:val="000000"/>
                <w:sz w:val="24"/>
                <w:szCs w:val="24"/>
              </w:rPr>
              <w:t xml:space="preserve"> </w:t>
            </w:r>
          </w:p>
          <w:p w:rsidR="003F3841" w:rsidRDefault="003F3841" w:rsidP="00657C1D">
            <w:pPr>
              <w:pStyle w:val="a4"/>
              <w:numPr>
                <w:ilvl w:val="0"/>
                <w:numId w:val="47"/>
              </w:numPr>
              <w:autoSpaceDE w:val="0"/>
              <w:autoSpaceDN w:val="0"/>
              <w:adjustRightInd w:val="0"/>
              <w:ind w:left="-6" w:firstLine="6"/>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9002E8">
              <w:rPr>
                <w:rFonts w:ascii="Times New Roman CYR" w:hAnsi="Times New Roman CYR" w:cs="Times New Roman CYR"/>
                <w:color w:val="000000"/>
                <w:sz w:val="24"/>
                <w:szCs w:val="24"/>
              </w:rPr>
              <w:t xml:space="preserve">продолжать знакомить с терминами </w:t>
            </w:r>
            <w:r w:rsidRPr="009002E8">
              <w:rPr>
                <w:rFonts w:ascii="Times New Roman" w:hAnsi="Times New Roman"/>
                <w:color w:val="000000"/>
                <w:sz w:val="24"/>
                <w:szCs w:val="24"/>
              </w:rPr>
              <w:t>«</w:t>
            </w:r>
            <w:r w:rsidRPr="009002E8">
              <w:rPr>
                <w:rFonts w:ascii="Times New Roman CYR" w:hAnsi="Times New Roman CYR" w:cs="Times New Roman CYR"/>
                <w:color w:val="000000"/>
                <w:sz w:val="24"/>
                <w:szCs w:val="24"/>
              </w:rPr>
              <w:t>слово</w:t>
            </w:r>
            <w:r w:rsidRPr="009002E8">
              <w:rPr>
                <w:rFonts w:ascii="Times New Roman" w:hAnsi="Times New Roman"/>
                <w:color w:val="000000"/>
                <w:sz w:val="24"/>
                <w:szCs w:val="24"/>
              </w:rPr>
              <w:t>», «</w:t>
            </w:r>
            <w:r w:rsidRPr="009002E8">
              <w:rPr>
                <w:rFonts w:ascii="Times New Roman CYR" w:hAnsi="Times New Roman CYR" w:cs="Times New Roman CYR"/>
                <w:color w:val="000000"/>
                <w:sz w:val="24"/>
                <w:szCs w:val="24"/>
              </w:rPr>
              <w:t>звук</w:t>
            </w:r>
            <w:r w:rsidRPr="009002E8">
              <w:rPr>
                <w:rFonts w:ascii="Times New Roman" w:hAnsi="Times New Roman"/>
                <w:color w:val="000000"/>
                <w:sz w:val="24"/>
                <w:szCs w:val="24"/>
              </w:rPr>
              <w:t xml:space="preserve">» </w:t>
            </w:r>
            <w:r w:rsidRPr="009002E8">
              <w:rPr>
                <w:rFonts w:ascii="Times New Roman CYR" w:hAnsi="Times New Roman CYR" w:cs="Times New Roman CYR"/>
                <w:color w:val="000000"/>
                <w:sz w:val="24"/>
                <w:szCs w:val="24"/>
              </w:rPr>
              <w:t>практически, учить понимать и употреблять эти слова при выполнен</w:t>
            </w:r>
            <w:r>
              <w:rPr>
                <w:rFonts w:ascii="Times New Roman CYR" w:hAnsi="Times New Roman CYR" w:cs="Times New Roman CYR"/>
                <w:color w:val="000000"/>
                <w:sz w:val="24"/>
                <w:szCs w:val="24"/>
              </w:rPr>
              <w:t>ии упражнений, в речевых играх</w:t>
            </w:r>
          </w:p>
          <w:p w:rsidR="003F3841" w:rsidRPr="009002E8" w:rsidRDefault="003F3841" w:rsidP="00657C1D">
            <w:pPr>
              <w:pStyle w:val="a4"/>
              <w:numPr>
                <w:ilvl w:val="0"/>
                <w:numId w:val="47"/>
              </w:numPr>
              <w:ind w:left="-6" w:firstLine="6"/>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CYR" w:hAnsi="Times New Roman CYR" w:cs="Times New Roman CYR"/>
                <w:color w:val="000000"/>
                <w:sz w:val="24"/>
                <w:szCs w:val="24"/>
              </w:rPr>
              <w:t>з</w:t>
            </w:r>
            <w:r w:rsidRPr="007E296B">
              <w:rPr>
                <w:rFonts w:ascii="Times New Roman CYR" w:hAnsi="Times New Roman CYR" w:cs="Times New Roman CYR"/>
                <w:color w:val="000000"/>
                <w:sz w:val="24"/>
                <w:szCs w:val="24"/>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r w:rsidR="00FF3228">
              <w:rPr>
                <w:rFonts w:ascii="Times New Roman CYR" w:hAnsi="Times New Roman CYR" w:cs="Times New Roman CYR"/>
                <w:color w:val="000000"/>
                <w:sz w:val="24"/>
                <w:szCs w:val="24"/>
              </w:rPr>
              <w:t xml:space="preserve"> </w:t>
            </w:r>
            <w:r w:rsidRPr="007E296B">
              <w:rPr>
                <w:rFonts w:ascii="Times New Roman CYR" w:hAnsi="Times New Roman CYR" w:cs="Times New Roman CYR"/>
                <w:color w:val="000000"/>
                <w:sz w:val="24"/>
                <w:szCs w:val="24"/>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3F3841" w:rsidRDefault="003F3841" w:rsidP="009002E8">
            <w:pPr>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9002E8">
              <w:rPr>
                <w:rFonts w:ascii="Times New Roman CYR" w:hAnsi="Times New Roman CYR" w:cs="Times New Roman CYR"/>
                <w:color w:val="000000"/>
                <w:sz w:val="24"/>
                <w:szCs w:val="24"/>
                <w:u w:val="single"/>
              </w:rPr>
              <w:t xml:space="preserve"> </w:t>
            </w:r>
            <w:r w:rsidRPr="009002E8">
              <w:rPr>
                <w:rFonts w:ascii="Times New Roman CYR" w:hAnsi="Times New Roman CYR" w:cs="Times New Roman CYR"/>
                <w:b/>
                <w:i/>
                <w:color w:val="000000"/>
                <w:sz w:val="24"/>
                <w:szCs w:val="24"/>
              </w:rPr>
              <w:t>Интерес к художественной литературе:</w:t>
            </w:r>
            <w:r w:rsidRPr="009002E8">
              <w:rPr>
                <w:rFonts w:ascii="Times New Roman CYR" w:hAnsi="Times New Roman CYR" w:cs="Times New Roman CYR"/>
                <w:color w:val="000000"/>
                <w:sz w:val="24"/>
                <w:szCs w:val="24"/>
              </w:rPr>
              <w:t xml:space="preserve"> </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t xml:space="preserve">обогащать опыт восприятия жанров фольклора (загадки, считалки, </w:t>
            </w:r>
            <w:proofErr w:type="spellStart"/>
            <w:r w:rsidRPr="009002E8">
              <w:rPr>
                <w:rFonts w:ascii="Times New Roman CYR" w:hAnsi="Times New Roman CYR" w:cs="Times New Roman CYR"/>
                <w:color w:val="000000"/>
                <w:sz w:val="24"/>
                <w:szCs w:val="24"/>
              </w:rPr>
              <w:t>заклички</w:t>
            </w:r>
            <w:proofErr w:type="spellEnd"/>
            <w:r w:rsidRPr="009002E8">
              <w:rPr>
                <w:rFonts w:ascii="Times New Roman CYR" w:hAnsi="Times New Roman CYR" w:cs="Times New Roman CYR"/>
                <w:color w:val="000000"/>
                <w:sz w:val="24"/>
                <w:szCs w:val="24"/>
              </w:rPr>
              <w:t xml:space="preserve">, сказки о животных, волшебные сказки) и художественной литературы (авторские сказки, рассказы, стихотворения); </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t xml:space="preserve">знать основные особенности жанров литературных произведений; </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t>привлекать внимание детей к ритму поэтической речи, образным харак</w:t>
            </w:r>
            <w:r>
              <w:rPr>
                <w:rFonts w:ascii="Times New Roman CYR" w:hAnsi="Times New Roman CYR" w:cs="Times New Roman CYR"/>
                <w:color w:val="000000"/>
                <w:sz w:val="24"/>
                <w:szCs w:val="24"/>
              </w:rPr>
              <w:t>теристикам предметов и явлений)</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lastRenderedPageBreak/>
              <w:t xml:space="preserve"> развивать художественно-речевые и исполнительские умения (выразительное чтение наизусть </w:t>
            </w:r>
            <w:proofErr w:type="spellStart"/>
            <w:r w:rsidRPr="009002E8">
              <w:rPr>
                <w:rFonts w:ascii="Times New Roman CYR" w:hAnsi="Times New Roman CYR" w:cs="Times New Roman CYR"/>
                <w:color w:val="000000"/>
                <w:sz w:val="24"/>
                <w:szCs w:val="24"/>
              </w:rPr>
              <w:t>потешек</w:t>
            </w:r>
            <w:proofErr w:type="spellEnd"/>
            <w:r w:rsidRPr="009002E8">
              <w:rPr>
                <w:rFonts w:ascii="Times New Roman CYR" w:hAnsi="Times New Roman CYR" w:cs="Times New Roman CYR"/>
                <w:color w:val="000000"/>
                <w:sz w:val="24"/>
                <w:szCs w:val="24"/>
              </w:rPr>
              <w:t xml:space="preserve">, прибауток, стихотворений; выразительное исполнение ролей в инсценировках; пересказ небольших рассказов и сказок); </w:t>
            </w:r>
          </w:p>
          <w:p w:rsidR="003F3841" w:rsidRPr="009002E8" w:rsidRDefault="003F3841" w:rsidP="00657C1D">
            <w:pPr>
              <w:pStyle w:val="a4"/>
              <w:numPr>
                <w:ilvl w:val="0"/>
                <w:numId w:val="48"/>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9002E8">
              <w:rPr>
                <w:rFonts w:ascii="Times New Roman CYR" w:hAnsi="Times New Roman CYR" w:cs="Times New Roman CYR"/>
                <w:color w:val="000000"/>
                <w:sz w:val="24"/>
                <w:szCs w:val="24"/>
              </w:rPr>
              <w:t>воспитывать ценностное отношение к книге, уважение к творчеству писателей и иллюстраторов.</w:t>
            </w:r>
          </w:p>
        </w:tc>
        <w:tc>
          <w:tcPr>
            <w:tcW w:w="2950" w:type="dxa"/>
            <w:gridSpan w:val="2"/>
            <w:tcBorders>
              <w:left w:val="single" w:sz="4" w:space="0" w:color="auto"/>
            </w:tcBorders>
            <w:shd w:val="clear" w:color="auto" w:fill="auto"/>
          </w:tcPr>
          <w:p w:rsidR="003F3841" w:rsidRDefault="004828D8" w:rsidP="004828D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27"/>
            </w:r>
            <w:r w:rsidR="001A6305">
              <w:rPr>
                <w:rFonts w:ascii="Times New Roman" w:eastAsiaTheme="minorHAnsi" w:hAnsi="Times New Roman"/>
                <w:b/>
                <w:sz w:val="24"/>
                <w:szCs w:val="24"/>
              </w:rPr>
              <w:t>:</w:t>
            </w:r>
            <w:r w:rsidR="00D3213F">
              <w:rPr>
                <w:noProof/>
                <w:lang w:eastAsia="ru-RU"/>
              </w:rPr>
              <w:drawing>
                <wp:inline distT="0" distB="0" distL="0" distR="0" wp14:anchorId="53B3ED85" wp14:editId="0930E5A1">
                  <wp:extent cx="1714500" cy="1714500"/>
                  <wp:effectExtent l="0" t="0" r="0" b="0"/>
                  <wp:docPr id="20" name="Рисунок 20" descr="http://qrcoder.ru/code/?http%3A%2F%2Fpublication.pravo.gov.ru%2FDocument%2FView%2F0001202212280044%3Findex%3D6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qrcoder.ru/code/?http%3A%2F%2Fpublication.pravo.gov.ru%2FDocument%2FView%2F0001202212280044%3Findex%3D68&amp;4&amp;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A6305" w:rsidRPr="001A6305" w:rsidRDefault="001A6305" w:rsidP="001A6305">
            <w:pPr>
              <w:pStyle w:val="a4"/>
              <w:ind w:left="-139" w:firstLine="13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A6305">
              <w:rPr>
                <w:rFonts w:ascii="Times New Roman" w:eastAsiaTheme="minorHAnsi" w:hAnsi="Times New Roman"/>
                <w:sz w:val="24"/>
                <w:szCs w:val="24"/>
              </w:rPr>
              <w:t>1</w:t>
            </w:r>
            <w:r>
              <w:rPr>
                <w:rFonts w:ascii="Times New Roman" w:eastAsiaTheme="minorHAnsi" w:hAnsi="Times New Roman"/>
                <w:b/>
                <w:sz w:val="24"/>
                <w:szCs w:val="24"/>
              </w:rPr>
              <w:t>)</w:t>
            </w:r>
            <w:r w:rsidRPr="001A6305">
              <w:rPr>
                <w:rFonts w:ascii="Times New Roman" w:eastAsiaTheme="minorHAnsi" w:hAnsi="Times New Roman"/>
                <w:sz w:val="24"/>
                <w:szCs w:val="24"/>
              </w:rPr>
              <w:t xml:space="preserve"> формирование словаря</w:t>
            </w:r>
          </w:p>
          <w:p w:rsidR="001A6305" w:rsidRDefault="001A6305" w:rsidP="001A6305">
            <w:pPr>
              <w:pStyle w:val="a4"/>
              <w:ind w:left="-139" w:firstLine="13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2) </w:t>
            </w:r>
            <w:r w:rsidRPr="001A6305">
              <w:rPr>
                <w:rFonts w:ascii="Times New Roman" w:eastAsiaTheme="minorHAnsi" w:hAnsi="Times New Roman"/>
                <w:sz w:val="24"/>
                <w:szCs w:val="24"/>
              </w:rPr>
              <w:t>звуковая</w:t>
            </w:r>
            <w:r>
              <w:rPr>
                <w:rFonts w:ascii="Times New Roman" w:eastAsiaTheme="minorHAnsi" w:hAnsi="Times New Roman"/>
                <w:sz w:val="24"/>
                <w:szCs w:val="24"/>
              </w:rPr>
              <w:t xml:space="preserve"> культура речи</w:t>
            </w:r>
          </w:p>
          <w:p w:rsidR="001A6305" w:rsidRDefault="001A6305" w:rsidP="001A6305">
            <w:pPr>
              <w:pStyle w:val="a4"/>
              <w:ind w:left="-139" w:firstLine="13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3) грамматический строй речи</w:t>
            </w:r>
          </w:p>
          <w:p w:rsidR="001A6305" w:rsidRDefault="001A6305" w:rsidP="001A6305">
            <w:pPr>
              <w:ind w:left="-139" w:firstLine="13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4)  связная речь</w:t>
            </w:r>
          </w:p>
          <w:p w:rsidR="001A6305" w:rsidRDefault="001A6305" w:rsidP="001A6305">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5) подготовка детей к обучению грамоте</w:t>
            </w:r>
          </w:p>
          <w:p w:rsidR="001A6305" w:rsidRPr="009002E8" w:rsidRDefault="001A6305" w:rsidP="001A6305">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6) интерес к художественной литературе</w:t>
            </w:r>
          </w:p>
        </w:tc>
      </w:tr>
      <w:tr w:rsidR="003F3841"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3F3841" w:rsidRPr="00020A01" w:rsidRDefault="003F3841" w:rsidP="004828D8">
            <w:pPr>
              <w:jc w:val="both"/>
              <w:rPr>
                <w:rFonts w:ascii="Times New Roman" w:eastAsiaTheme="minorHAnsi" w:hAnsi="Times New Roman"/>
                <w:sz w:val="24"/>
                <w:szCs w:val="24"/>
                <w:vertAlign w:val="superscript"/>
              </w:rPr>
            </w:pPr>
            <w:r w:rsidRPr="00020A01">
              <w:rPr>
                <w:rFonts w:ascii="Times New Roman" w:eastAsiaTheme="minorHAnsi" w:hAnsi="Times New Roman"/>
                <w:sz w:val="24"/>
                <w:szCs w:val="24"/>
              </w:rPr>
              <w:lastRenderedPageBreak/>
              <w:t>(</w:t>
            </w:r>
            <w:r>
              <w:rPr>
                <w:rFonts w:ascii="Times New Roman" w:eastAsiaTheme="minorHAnsi" w:hAnsi="Times New Roman"/>
                <w:sz w:val="24"/>
                <w:szCs w:val="24"/>
              </w:rPr>
              <w:t xml:space="preserve">от 5 до </w:t>
            </w:r>
            <w:r w:rsidRPr="00020A01">
              <w:rPr>
                <w:rFonts w:ascii="Times New Roman" w:eastAsiaTheme="minorHAnsi" w:hAnsi="Times New Roman"/>
                <w:sz w:val="24"/>
                <w:szCs w:val="24"/>
              </w:rPr>
              <w:t>6 лет)</w:t>
            </w:r>
          </w:p>
        </w:tc>
        <w:tc>
          <w:tcPr>
            <w:tcW w:w="10103" w:type="dxa"/>
            <w:tcBorders>
              <w:right w:val="single" w:sz="4" w:space="0" w:color="auto"/>
            </w:tcBorders>
            <w:shd w:val="clear" w:color="auto" w:fill="auto"/>
          </w:tcPr>
          <w:p w:rsidR="003F3841" w:rsidRDefault="003F3841" w:rsidP="00BE390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b/>
                <w:i/>
                <w:color w:val="000000"/>
                <w:sz w:val="24"/>
                <w:szCs w:val="24"/>
              </w:rPr>
              <w:t>Формирование словаря</w:t>
            </w:r>
            <w:r w:rsidRPr="0003370F">
              <w:rPr>
                <w:rFonts w:ascii="Times New Roman CYR" w:hAnsi="Times New Roman CYR" w:cs="Times New Roman CYR"/>
                <w:color w:val="000000"/>
                <w:sz w:val="24"/>
                <w:szCs w:val="24"/>
                <w:u w:val="single"/>
              </w:rPr>
              <w:t>:</w:t>
            </w:r>
            <w:r w:rsidRPr="0003370F">
              <w:rPr>
                <w:rFonts w:ascii="Times New Roman CYR" w:hAnsi="Times New Roman CYR" w:cs="Times New Roman CYR"/>
                <w:color w:val="000000"/>
                <w:sz w:val="24"/>
                <w:szCs w:val="24"/>
              </w:rPr>
              <w:t xml:space="preserve"> обогащение словаря: </w:t>
            </w:r>
          </w:p>
          <w:p w:rsidR="003F3841" w:rsidRDefault="003F3841" w:rsidP="00657C1D">
            <w:pPr>
              <w:pStyle w:val="a4"/>
              <w:numPr>
                <w:ilvl w:val="0"/>
                <w:numId w:val="49"/>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3F3841" w:rsidRDefault="003F3841" w:rsidP="00657C1D">
            <w:pPr>
              <w:pStyle w:val="a4"/>
              <w:numPr>
                <w:ilvl w:val="0"/>
                <w:numId w:val="49"/>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упражнять детей в умении подбирать слова со сходными значениями (синонимы) и противоположными значениями (антонимы); </w:t>
            </w:r>
          </w:p>
          <w:p w:rsidR="003F3841" w:rsidRPr="0023375D" w:rsidRDefault="003F3841" w:rsidP="00657C1D">
            <w:pPr>
              <w:pStyle w:val="a4"/>
              <w:numPr>
                <w:ilvl w:val="0"/>
                <w:numId w:val="49"/>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F3841" w:rsidRDefault="003F3841" w:rsidP="00FF322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b/>
                <w:i/>
                <w:color w:val="000000"/>
                <w:sz w:val="24"/>
                <w:szCs w:val="24"/>
              </w:rPr>
              <w:t>Звуковая культура речи:</w:t>
            </w:r>
            <w:r w:rsidRPr="0003370F">
              <w:rPr>
                <w:rFonts w:ascii="Times New Roman CYR" w:hAnsi="Times New Roman CYR" w:cs="Times New Roman CYR"/>
                <w:color w:val="000000"/>
                <w:sz w:val="24"/>
                <w:szCs w:val="24"/>
              </w:rPr>
              <w:t xml:space="preserve">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закреплять правильное, отчетливое произношение всех звуков родного языка;</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 умение различать на слух и отчетливо произносить часто смешиваемые звуки (с-ш, ж-з);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определять место звука в слове. </w:t>
            </w:r>
          </w:p>
          <w:p w:rsidR="003F3841" w:rsidRPr="0023375D"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w:t>
            </w:r>
            <w:r w:rsidRPr="0023375D">
              <w:rPr>
                <w:rFonts w:ascii="Times New Roman CYR" w:hAnsi="Times New Roman CYR" w:cs="Times New Roman CYR"/>
                <w:color w:val="000000"/>
                <w:sz w:val="24"/>
                <w:szCs w:val="24"/>
              </w:rPr>
              <w:t xml:space="preserve">родолжать развивать фонематический слух.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w:t>
            </w:r>
            <w:r w:rsidRPr="0023375D">
              <w:rPr>
                <w:rFonts w:ascii="Times New Roman CYR" w:hAnsi="Times New Roman CYR" w:cs="Times New Roman CYR"/>
                <w:color w:val="000000"/>
                <w:sz w:val="24"/>
                <w:szCs w:val="24"/>
              </w:rPr>
              <w:t xml:space="preserve">трабатывать интонационную выразительность речи. </w:t>
            </w:r>
          </w:p>
          <w:p w:rsidR="003F3841" w:rsidRDefault="003F3841" w:rsidP="00FF3228">
            <w:pPr>
              <w:pStyle w:val="a4"/>
              <w:autoSpaceDE w:val="0"/>
              <w:autoSpaceDN w:val="0"/>
              <w:adjustRightInd w:val="0"/>
              <w:ind w:left="34"/>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 </w:t>
            </w:r>
            <w:r w:rsidRPr="0023375D">
              <w:rPr>
                <w:rFonts w:ascii="Times New Roman CYR" w:hAnsi="Times New Roman CYR" w:cs="Times New Roman CYR"/>
                <w:b/>
                <w:i/>
                <w:color w:val="000000"/>
                <w:sz w:val="24"/>
                <w:szCs w:val="24"/>
              </w:rPr>
              <w:t>Грамматический строй речи</w:t>
            </w:r>
            <w:r w:rsidRPr="0023375D">
              <w:rPr>
                <w:rFonts w:ascii="Times New Roman CYR" w:hAnsi="Times New Roman CYR" w:cs="Times New Roman CYR"/>
                <w:color w:val="000000"/>
                <w:sz w:val="24"/>
                <w:szCs w:val="24"/>
                <w:u w:val="single"/>
              </w:rPr>
              <w:t>:</w:t>
            </w:r>
            <w:r w:rsidRPr="0023375D">
              <w:rPr>
                <w:rFonts w:ascii="Times New Roman CYR" w:hAnsi="Times New Roman CYR" w:cs="Times New Roman CYR"/>
                <w:color w:val="000000"/>
                <w:sz w:val="24"/>
                <w:szCs w:val="24"/>
              </w:rPr>
              <w:t xml:space="preserve">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w:t>
            </w:r>
            <w:r w:rsidRPr="0023375D">
              <w:rPr>
                <w:rFonts w:ascii="Times New Roman CYR" w:hAnsi="Times New Roman CYR" w:cs="Times New Roman CYR"/>
                <w:color w:val="000000"/>
                <w:sz w:val="24"/>
                <w:szCs w:val="24"/>
              </w:rPr>
              <w:t xml:space="preserve">азвивать умения пользоваться несклоняемыми существительными (метро); </w:t>
            </w:r>
          </w:p>
          <w:p w:rsidR="003F3841"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w:t>
            </w:r>
          </w:p>
          <w:p w:rsidR="003F3841" w:rsidRPr="0023375D" w:rsidRDefault="003F3841" w:rsidP="00657C1D">
            <w:pPr>
              <w:pStyle w:val="a4"/>
              <w:numPr>
                <w:ilvl w:val="0"/>
                <w:numId w:val="50"/>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w:t>
            </w:r>
            <w:r w:rsidRPr="0023375D">
              <w:rPr>
                <w:rFonts w:ascii="Times New Roman CYR" w:hAnsi="Times New Roman CYR" w:cs="Times New Roman CYR"/>
                <w:color w:val="000000"/>
                <w:sz w:val="24"/>
                <w:szCs w:val="24"/>
              </w:rPr>
              <w:t xml:space="preserve">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3F3841" w:rsidRDefault="003F3841" w:rsidP="00FF322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b/>
                <w:i/>
                <w:color w:val="000000"/>
                <w:sz w:val="24"/>
                <w:szCs w:val="24"/>
              </w:rPr>
              <w:t>Связная речь:</w:t>
            </w:r>
            <w:r w:rsidRPr="0003370F">
              <w:rPr>
                <w:rFonts w:ascii="Times New Roman CYR" w:hAnsi="Times New Roman CYR" w:cs="Times New Roman CYR"/>
                <w:color w:val="000000"/>
                <w:sz w:val="24"/>
                <w:szCs w:val="24"/>
              </w:rPr>
              <w:t xml:space="preserve"> </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w:t>
            </w:r>
            <w:r w:rsidRPr="0023375D">
              <w:rPr>
                <w:rFonts w:ascii="Times New Roman CYR" w:hAnsi="Times New Roman CYR" w:cs="Times New Roman CYR"/>
                <w:color w:val="000000"/>
                <w:sz w:val="24"/>
                <w:szCs w:val="24"/>
              </w:rPr>
              <w:lastRenderedPageBreak/>
              <w:t xml:space="preserve">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w:t>
            </w:r>
            <w:r>
              <w:rPr>
                <w:rFonts w:ascii="Times New Roman CYR" w:hAnsi="Times New Roman CYR" w:cs="Times New Roman CYR"/>
                <w:color w:val="000000"/>
                <w:sz w:val="24"/>
                <w:szCs w:val="24"/>
              </w:rPr>
              <w:t>иг, просмотренных фильмов</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Продолжать формировать у детей умение использовать разнообразные формулы речевого этикета, употреблять их без напоминания; </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формировать культуру общения: называть взрослых по имени и отчеству, на </w:t>
            </w:r>
            <w:r w:rsidRPr="0023375D">
              <w:rPr>
                <w:rFonts w:ascii="Times New Roman" w:hAnsi="Times New Roman"/>
                <w:color w:val="000000"/>
                <w:sz w:val="24"/>
                <w:szCs w:val="24"/>
              </w:rPr>
              <w:t>«</w:t>
            </w:r>
            <w:r w:rsidRPr="0023375D">
              <w:rPr>
                <w:rFonts w:ascii="Times New Roman CYR" w:hAnsi="Times New Roman CYR" w:cs="Times New Roman CYR"/>
                <w:color w:val="000000"/>
                <w:sz w:val="24"/>
                <w:szCs w:val="24"/>
              </w:rPr>
              <w:t>вы</w:t>
            </w:r>
            <w:r w:rsidRPr="0023375D">
              <w:rPr>
                <w:rFonts w:ascii="Times New Roman" w:hAnsi="Times New Roman"/>
                <w:color w:val="000000"/>
                <w:sz w:val="24"/>
                <w:szCs w:val="24"/>
              </w:rPr>
              <w:t xml:space="preserve">», </w:t>
            </w:r>
            <w:r w:rsidRPr="0023375D">
              <w:rPr>
                <w:rFonts w:ascii="Times New Roman CYR" w:hAnsi="Times New Roman CYR" w:cs="Times New Roman CYR"/>
                <w:color w:val="000000"/>
                <w:sz w:val="24"/>
                <w:szCs w:val="24"/>
              </w:rPr>
              <w:t xml:space="preserve">называть друг друга ласковыми именами, во время разговора не опускать голову, смотреть в лицо собеседнику, не вмешиваться в разговор взрослых. </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w:t>
            </w:r>
          </w:p>
          <w:p w:rsidR="003F3841"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 составлять рассказы из опыта, передавая хорошо знакомые события </w:t>
            </w:r>
          </w:p>
          <w:p w:rsidR="003F3841" w:rsidRPr="0023375D" w:rsidRDefault="003F3841" w:rsidP="00657C1D">
            <w:pPr>
              <w:pStyle w:val="a4"/>
              <w:numPr>
                <w:ilvl w:val="0"/>
                <w:numId w:val="51"/>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Формировать умение составлять небольшие рассказы творческого характера по теме, предложенной педагогом. </w:t>
            </w:r>
          </w:p>
          <w:p w:rsidR="003F3841" w:rsidRDefault="003F3841" w:rsidP="00BE390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b/>
                <w:i/>
                <w:color w:val="000000"/>
                <w:sz w:val="24"/>
                <w:szCs w:val="24"/>
              </w:rPr>
            </w:pPr>
            <w:r w:rsidRPr="0023375D">
              <w:rPr>
                <w:rFonts w:ascii="Times New Roman CYR" w:hAnsi="Times New Roman CYR" w:cs="Times New Roman CYR"/>
                <w:b/>
                <w:i/>
                <w:color w:val="000000"/>
                <w:sz w:val="24"/>
                <w:szCs w:val="24"/>
              </w:rPr>
              <w:t>Подг</w:t>
            </w:r>
            <w:r>
              <w:rPr>
                <w:rFonts w:ascii="Times New Roman CYR" w:hAnsi="Times New Roman CYR" w:cs="Times New Roman CYR"/>
                <w:b/>
                <w:i/>
                <w:color w:val="000000"/>
                <w:sz w:val="24"/>
                <w:szCs w:val="24"/>
              </w:rPr>
              <w:t>отовка детей к обучению грамоте:</w:t>
            </w:r>
          </w:p>
          <w:p w:rsidR="003F3841" w:rsidRDefault="003F3841" w:rsidP="00657C1D">
            <w:pPr>
              <w:pStyle w:val="a4"/>
              <w:numPr>
                <w:ilvl w:val="0"/>
                <w:numId w:val="5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23375D">
              <w:rPr>
                <w:rFonts w:ascii="Times New Roman CYR" w:hAnsi="Times New Roman CYR" w:cs="Times New Roman CYR"/>
                <w:color w:val="000000"/>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3F3841" w:rsidRPr="0023375D" w:rsidRDefault="003F3841" w:rsidP="00657C1D">
            <w:pPr>
              <w:pStyle w:val="a4"/>
              <w:numPr>
                <w:ilvl w:val="0"/>
                <w:numId w:val="52"/>
              </w:numPr>
              <w:autoSpaceDE w:val="0"/>
              <w:autoSpaceDN w:val="0"/>
              <w:adjustRightInd w:val="0"/>
              <w:ind w:left="34" w:firstLine="0"/>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w:t>
            </w:r>
            <w:r w:rsidRPr="0023375D">
              <w:rPr>
                <w:rFonts w:ascii="Times New Roman CYR" w:hAnsi="Times New Roman CYR" w:cs="Times New Roman CYR"/>
                <w:color w:val="000000"/>
                <w:sz w:val="24"/>
                <w:szCs w:val="24"/>
              </w:rPr>
              <w:t>ознакомить детей со словесным составом предложения и звуковым составом слова.</w:t>
            </w:r>
          </w:p>
          <w:p w:rsidR="003F3841" w:rsidRDefault="003F3841" w:rsidP="00FF3228">
            <w:pPr>
              <w:contextualSpacing/>
              <w:jc w:val="both"/>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b/>
                <w:i/>
                <w:color w:val="000000"/>
                <w:sz w:val="24"/>
                <w:szCs w:val="24"/>
              </w:rPr>
              <w:t>Интерес к художественной литературе:</w:t>
            </w:r>
            <w:r w:rsidRPr="0003370F">
              <w:rPr>
                <w:rFonts w:ascii="Times New Roman CYR" w:hAnsi="Times New Roman CYR" w:cs="Times New Roman CYR"/>
                <w:color w:val="000000"/>
                <w:sz w:val="24"/>
                <w:szCs w:val="24"/>
              </w:rPr>
              <w:t xml:space="preserve"> </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t>обогащать опыт восприятия жанров фольклора (</w:t>
            </w:r>
            <w:proofErr w:type="spellStart"/>
            <w:r w:rsidRPr="007D683B">
              <w:rPr>
                <w:rFonts w:ascii="Times New Roman CYR" w:hAnsi="Times New Roman CYR" w:cs="Times New Roman CYR"/>
                <w:color w:val="000000"/>
                <w:sz w:val="24"/>
                <w:szCs w:val="24"/>
              </w:rPr>
              <w:t>потешки</w:t>
            </w:r>
            <w:proofErr w:type="spellEnd"/>
            <w:r w:rsidRPr="007D683B">
              <w:rPr>
                <w:rFonts w:ascii="Times New Roman CYR" w:hAnsi="Times New Roman CYR" w:cs="Times New Roman CYR"/>
                <w:color w:val="000000"/>
                <w:sz w:val="24"/>
                <w:szCs w:val="24"/>
              </w:rPr>
              <w:t xml:space="preserve">, песенки, прибаутки, сказки о животных, волшебные сказки) и художественной литературы (небольшие авторские сказки, рассказы, стихотворения); </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t xml:space="preserve">развивать интерес к произведениям познавательного характера; </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t xml:space="preserve">формировать положительное эмоциональное отношение к </w:t>
            </w:r>
            <w:r w:rsidRPr="007D683B">
              <w:rPr>
                <w:rFonts w:ascii="Times New Roman" w:hAnsi="Times New Roman"/>
                <w:color w:val="000000"/>
                <w:sz w:val="24"/>
                <w:szCs w:val="24"/>
              </w:rPr>
              <w:t>«</w:t>
            </w:r>
            <w:r w:rsidRPr="007D683B">
              <w:rPr>
                <w:rFonts w:ascii="Times New Roman CYR" w:hAnsi="Times New Roman CYR" w:cs="Times New Roman CYR"/>
                <w:color w:val="000000"/>
                <w:sz w:val="24"/>
                <w:szCs w:val="24"/>
              </w:rPr>
              <w:t>чтению с продолжением</w:t>
            </w:r>
            <w:r w:rsidRPr="007D683B">
              <w:rPr>
                <w:rFonts w:ascii="Times New Roman" w:hAnsi="Times New Roman"/>
                <w:color w:val="000000"/>
                <w:sz w:val="24"/>
                <w:szCs w:val="24"/>
              </w:rPr>
              <w:t>» (</w:t>
            </w:r>
            <w:r w:rsidRPr="007D683B">
              <w:rPr>
                <w:rFonts w:ascii="Times New Roman CYR" w:hAnsi="Times New Roman CYR" w:cs="Times New Roman CYR"/>
                <w:color w:val="000000"/>
                <w:sz w:val="24"/>
                <w:szCs w:val="24"/>
              </w:rPr>
              <w:t xml:space="preserve">сказка-повесть, цикл рассказов со сквозным персонажем); </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w:t>
            </w:r>
            <w:r>
              <w:rPr>
                <w:rFonts w:ascii="Times New Roman CYR" w:hAnsi="Times New Roman CYR" w:cs="Times New Roman CYR"/>
                <w:color w:val="000000"/>
                <w:sz w:val="24"/>
                <w:szCs w:val="24"/>
              </w:rPr>
              <w:t>шания (в том числе и повторное)</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lastRenderedPageBreak/>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CYR" w:hAnsi="Times New Roman CYR" w:cs="Times New Roman CYR"/>
                <w:color w:val="000000"/>
                <w:sz w:val="24"/>
                <w:szCs w:val="24"/>
              </w:rPr>
              <w:t>у</w:t>
            </w:r>
            <w:r w:rsidRPr="007D683B">
              <w:rPr>
                <w:rFonts w:ascii="Times New Roman CYR" w:hAnsi="Times New Roman CYR" w:cs="Times New Roman CYR"/>
                <w:color w:val="000000"/>
                <w:sz w:val="24"/>
                <w:szCs w:val="24"/>
              </w:rPr>
              <w:t>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D683B">
              <w:rPr>
                <w:rFonts w:ascii="Times New Roman CYR" w:hAnsi="Times New Roman CYR" w:cs="Times New Roman CYR"/>
                <w:color w:val="000000"/>
                <w:sz w:val="24"/>
                <w:szCs w:val="24"/>
              </w:rPr>
              <w:t xml:space="preserve">совершенствовать художественно-речевые и исполнительские умения (выразительное чтение наизусть </w:t>
            </w:r>
            <w:proofErr w:type="spellStart"/>
            <w:r w:rsidRPr="007D683B">
              <w:rPr>
                <w:rFonts w:ascii="Times New Roman CYR" w:hAnsi="Times New Roman CYR" w:cs="Times New Roman CYR"/>
                <w:color w:val="000000"/>
                <w:sz w:val="24"/>
                <w:szCs w:val="24"/>
              </w:rPr>
              <w:t>потешек</w:t>
            </w:r>
            <w:proofErr w:type="spellEnd"/>
            <w:r w:rsidRPr="007D683B">
              <w:rPr>
                <w:rFonts w:ascii="Times New Roman CYR" w:hAnsi="Times New Roman CYR" w:cs="Times New Roman CYR"/>
                <w:color w:val="000000"/>
                <w:sz w:val="24"/>
                <w:szCs w:val="24"/>
              </w:rPr>
              <w:t>, прибауток, стихотворений; выразительное чтение по ролям в инсцениров</w:t>
            </w:r>
            <w:r>
              <w:rPr>
                <w:rFonts w:ascii="Times New Roman CYR" w:hAnsi="Times New Roman CYR" w:cs="Times New Roman CYR"/>
                <w:color w:val="000000"/>
                <w:sz w:val="24"/>
                <w:szCs w:val="24"/>
              </w:rPr>
              <w:t xml:space="preserve">ках; пересказ близко к тексту) </w:t>
            </w:r>
          </w:p>
          <w:p w:rsidR="003F3841" w:rsidRPr="007D683B" w:rsidRDefault="003F3841" w:rsidP="00657C1D">
            <w:pPr>
              <w:pStyle w:val="a4"/>
              <w:numPr>
                <w:ilvl w:val="0"/>
                <w:numId w:val="53"/>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D683B">
              <w:rPr>
                <w:rFonts w:ascii="Times New Roman CYR" w:hAnsi="Times New Roman CYR" w:cs="Times New Roman CYR"/>
                <w:color w:val="000000"/>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7D683B">
              <w:rPr>
                <w:rFonts w:ascii="Times New Roman CYR" w:hAnsi="Times New Roman CYR" w:cs="Times New Roman CYR"/>
                <w:color w:val="000000"/>
                <w:sz w:val="24"/>
                <w:szCs w:val="24"/>
              </w:rPr>
              <w:t>потешке</w:t>
            </w:r>
            <w:proofErr w:type="spellEnd"/>
            <w:r w:rsidRPr="007D683B">
              <w:rPr>
                <w:rFonts w:ascii="Times New Roman CYR" w:hAnsi="Times New Roman CYR" w:cs="Times New Roman CYR"/>
                <w:color w:val="000000"/>
                <w:sz w:val="24"/>
                <w:szCs w:val="24"/>
              </w:rPr>
              <w:t>, прибаутке).</w:t>
            </w:r>
          </w:p>
          <w:p w:rsidR="003F3841" w:rsidRPr="00020A01" w:rsidRDefault="003F3841" w:rsidP="00BE3907">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c>
          <w:tcPr>
            <w:tcW w:w="2950" w:type="dxa"/>
            <w:gridSpan w:val="2"/>
            <w:tcBorders>
              <w:left w:val="single" w:sz="4" w:space="0" w:color="auto"/>
            </w:tcBorders>
            <w:shd w:val="clear" w:color="auto" w:fill="auto"/>
          </w:tcPr>
          <w:p w:rsidR="003F3841" w:rsidRDefault="004828D8" w:rsidP="00BE3907">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28"/>
            </w:r>
            <w:r w:rsidR="001A6305">
              <w:rPr>
                <w:rFonts w:ascii="Times New Roman" w:eastAsiaTheme="minorHAnsi" w:hAnsi="Times New Roman"/>
                <w:b/>
                <w:sz w:val="24"/>
                <w:szCs w:val="24"/>
              </w:rPr>
              <w:t>:</w:t>
            </w:r>
            <w:r w:rsidR="00D3213F">
              <w:rPr>
                <w:noProof/>
                <w:lang w:eastAsia="ru-RU"/>
              </w:rPr>
              <w:drawing>
                <wp:inline distT="0" distB="0" distL="0" distR="0" wp14:anchorId="4A548667" wp14:editId="055D9DA9">
                  <wp:extent cx="1714500" cy="1714500"/>
                  <wp:effectExtent l="0" t="0" r="0" b="0"/>
                  <wp:docPr id="21" name="Рисунок 21" descr="http://qrcoder.ru/code/?http%3A%2F%2Fpublication.pravo.gov.ru%2FDocument%2FView%2F0001202212280044%3Findex%3D7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qrcoder.ru/code/?http%3A%2F%2Fpublication.pravo.gov.ru%2FDocument%2FView%2F0001202212280044%3Findex%3D72&amp;4&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A6305" w:rsidRP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A6305">
              <w:rPr>
                <w:rFonts w:ascii="Times New Roman" w:eastAsiaTheme="minorHAnsi" w:hAnsi="Times New Roman"/>
                <w:sz w:val="24"/>
                <w:szCs w:val="24"/>
              </w:rPr>
              <w:t>1</w:t>
            </w:r>
            <w:r>
              <w:rPr>
                <w:rFonts w:ascii="Times New Roman" w:eastAsiaTheme="minorHAnsi" w:hAnsi="Times New Roman"/>
                <w:b/>
                <w:sz w:val="24"/>
                <w:szCs w:val="24"/>
              </w:rPr>
              <w:t>)</w:t>
            </w:r>
            <w:r w:rsidRPr="001A6305">
              <w:rPr>
                <w:rFonts w:ascii="Times New Roman" w:eastAsiaTheme="minorHAnsi" w:hAnsi="Times New Roman"/>
                <w:sz w:val="24"/>
                <w:szCs w:val="24"/>
              </w:rPr>
              <w:t xml:space="preserve"> формирование словаря</w:t>
            </w:r>
          </w:p>
          <w:p w:rsid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2) </w:t>
            </w:r>
            <w:r w:rsidRPr="001A6305">
              <w:rPr>
                <w:rFonts w:ascii="Times New Roman" w:eastAsiaTheme="minorHAnsi" w:hAnsi="Times New Roman"/>
                <w:sz w:val="24"/>
                <w:szCs w:val="24"/>
              </w:rPr>
              <w:t>звуковая</w:t>
            </w:r>
            <w:r>
              <w:rPr>
                <w:rFonts w:ascii="Times New Roman" w:eastAsiaTheme="minorHAnsi" w:hAnsi="Times New Roman"/>
                <w:sz w:val="24"/>
                <w:szCs w:val="24"/>
              </w:rPr>
              <w:t xml:space="preserve"> культура речи</w:t>
            </w:r>
          </w:p>
          <w:p w:rsidR="001A6305" w:rsidRDefault="001A6305" w:rsidP="001A6305">
            <w:pPr>
              <w:pStyle w:val="a4"/>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3) грамматический строй речи</w:t>
            </w:r>
          </w:p>
          <w:p w:rsidR="001A6305" w:rsidRDefault="001A6305" w:rsidP="001A6305">
            <w:pPr>
              <w:ind w:left="-139" w:firstLine="13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4)  связная речь</w:t>
            </w:r>
          </w:p>
          <w:p w:rsidR="001A6305" w:rsidRDefault="001A6305" w:rsidP="001A6305">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5) подготовка детей к обучению грамоте</w:t>
            </w:r>
          </w:p>
          <w:p w:rsidR="001A6305" w:rsidRPr="00020A01" w:rsidRDefault="001A6305" w:rsidP="001A6305">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5C1AB8" w:rsidRPr="00020A01" w:rsidTr="005C1AB8">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611" w:type="dxa"/>
            <w:gridSpan w:val="4"/>
            <w:shd w:val="clear" w:color="auto" w:fill="92D050"/>
          </w:tcPr>
          <w:p w:rsidR="005C1AB8" w:rsidRPr="005C1AB8" w:rsidRDefault="005C1AB8" w:rsidP="005C1AB8">
            <w:pPr>
              <w:pStyle w:val="a4"/>
              <w:ind w:left="32"/>
              <w:jc w:val="center"/>
              <w:rPr>
                <w:rFonts w:ascii="Times New Roman" w:eastAsiaTheme="minorHAnsi" w:hAnsi="Times New Roman"/>
                <w:sz w:val="24"/>
                <w:szCs w:val="24"/>
              </w:rPr>
            </w:pPr>
            <w:r w:rsidRPr="005C1AB8">
              <w:rPr>
                <w:rFonts w:ascii="Times New Roman" w:eastAsiaTheme="minorHAnsi" w:hAnsi="Times New Roman"/>
                <w:sz w:val="24"/>
                <w:szCs w:val="24"/>
              </w:rPr>
              <w:lastRenderedPageBreak/>
              <w:t>Часть формируемая участниками образовательных отношений</w:t>
            </w:r>
          </w:p>
        </w:tc>
      </w:tr>
      <w:tr w:rsidR="005C1AB8"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5C1AB8" w:rsidRPr="00020A01" w:rsidRDefault="005C1AB8" w:rsidP="004828D8">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10103" w:type="dxa"/>
            <w:tcBorders>
              <w:right w:val="single" w:sz="4" w:space="0" w:color="auto"/>
            </w:tcBorders>
            <w:shd w:val="clear" w:color="auto" w:fill="auto"/>
          </w:tcPr>
          <w:p w:rsidR="005C1AB8" w:rsidRPr="005C1AB8" w:rsidRDefault="005C1AB8" w:rsidP="00657C1D">
            <w:pPr>
              <w:pStyle w:val="a4"/>
              <w:numPr>
                <w:ilvl w:val="0"/>
                <w:numId w:val="181"/>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1AB8">
              <w:rPr>
                <w:rFonts w:ascii="Times New Roman" w:hAnsi="Times New Roman"/>
                <w:sz w:val="24"/>
                <w:szCs w:val="24"/>
              </w:rPr>
              <w:t>расширять культуру речевого общения;</w:t>
            </w:r>
          </w:p>
          <w:p w:rsidR="005C1AB8" w:rsidRPr="00D06BD2" w:rsidRDefault="005C1AB8" w:rsidP="00657C1D">
            <w:pPr>
              <w:pStyle w:val="a4"/>
              <w:numPr>
                <w:ilvl w:val="0"/>
                <w:numId w:val="181"/>
              </w:numPr>
              <w:autoSpaceDE w:val="0"/>
              <w:autoSpaceDN w:val="0"/>
              <w:adjustRightInd w:val="0"/>
              <w:ind w:left="0" w:firstLine="0"/>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sidRPr="005C1AB8">
              <w:rPr>
                <w:rFonts w:ascii="Times New Roman" w:hAnsi="Times New Roman"/>
                <w:sz w:val="24"/>
                <w:szCs w:val="24"/>
              </w:rPr>
              <w:t xml:space="preserve">способствовать развитию </w:t>
            </w:r>
            <w:r>
              <w:rPr>
                <w:rFonts w:ascii="Times New Roman" w:hAnsi="Times New Roman"/>
                <w:sz w:val="24"/>
                <w:szCs w:val="24"/>
              </w:rPr>
              <w:t>способностей выражать свое отношение к познанию окруж</w:t>
            </w:r>
            <w:r w:rsidR="00D06BD2">
              <w:rPr>
                <w:rFonts w:ascii="Times New Roman" w:hAnsi="Times New Roman"/>
                <w:sz w:val="24"/>
                <w:szCs w:val="24"/>
              </w:rPr>
              <w:t>ающего мира посредством диалога;</w:t>
            </w:r>
          </w:p>
          <w:p w:rsidR="00D06BD2" w:rsidRPr="005C1AB8" w:rsidRDefault="00D06BD2" w:rsidP="00657C1D">
            <w:pPr>
              <w:pStyle w:val="a4"/>
              <w:numPr>
                <w:ilvl w:val="0"/>
                <w:numId w:val="181"/>
              </w:numPr>
              <w:autoSpaceDE w:val="0"/>
              <w:autoSpaceDN w:val="0"/>
              <w:adjustRightInd w:val="0"/>
              <w:ind w:left="0" w:firstLine="0"/>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color w:val="000000"/>
                <w:sz w:val="24"/>
                <w:szCs w:val="24"/>
              </w:rPr>
            </w:pPr>
            <w:r>
              <w:rPr>
                <w:rFonts w:ascii="Times New Roman" w:hAnsi="Times New Roman"/>
                <w:sz w:val="24"/>
                <w:szCs w:val="24"/>
              </w:rPr>
              <w:t>формировать способность делиться разнообразными впечатлениями с педагогами и другими детьми, уточнять источник информации, решать спорные вопросы и улаживать конфликты</w:t>
            </w:r>
          </w:p>
        </w:tc>
        <w:tc>
          <w:tcPr>
            <w:tcW w:w="2950" w:type="dxa"/>
            <w:gridSpan w:val="2"/>
            <w:tcBorders>
              <w:left w:val="single" w:sz="4" w:space="0" w:color="auto"/>
            </w:tcBorders>
            <w:shd w:val="clear" w:color="auto" w:fill="auto"/>
          </w:tcPr>
          <w:p w:rsidR="005C1AB8" w:rsidRDefault="005C1AB8" w:rsidP="005C1AB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29"/>
            </w:r>
          </w:p>
          <w:p w:rsidR="005C1AB8" w:rsidRDefault="005C1AB8" w:rsidP="00BE3907">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tc>
      </w:tr>
      <w:tr w:rsidR="005C1AB8"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5C1AB8" w:rsidRPr="00020A01" w:rsidRDefault="005C1AB8" w:rsidP="004828D8">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10103" w:type="dxa"/>
            <w:tcBorders>
              <w:right w:val="single" w:sz="4" w:space="0" w:color="auto"/>
            </w:tcBorders>
            <w:shd w:val="clear" w:color="auto" w:fill="auto"/>
          </w:tcPr>
          <w:p w:rsidR="005C1AB8" w:rsidRPr="0023375D" w:rsidRDefault="005C1AB8" w:rsidP="00BE390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b/>
                <w:i/>
                <w:color w:val="000000"/>
                <w:sz w:val="24"/>
                <w:szCs w:val="24"/>
              </w:rPr>
            </w:pPr>
            <w:r>
              <w:rPr>
                <w:rFonts w:ascii="Times New Roman" w:eastAsia="NewtonC" w:hAnsi="Times New Roman"/>
                <w:sz w:val="24"/>
                <w:szCs w:val="24"/>
              </w:rPr>
              <w:t xml:space="preserve"> </w:t>
            </w:r>
            <w:r w:rsidR="00C56D6E">
              <w:rPr>
                <w:rFonts w:ascii="Times New Roman" w:eastAsia="NewtonC" w:hAnsi="Times New Roman"/>
                <w:sz w:val="24"/>
                <w:szCs w:val="24"/>
              </w:rPr>
              <w:t>р</w:t>
            </w:r>
            <w:r>
              <w:rPr>
                <w:rFonts w:ascii="Times New Roman" w:eastAsia="NewtonC" w:hAnsi="Times New Roman"/>
                <w:sz w:val="24"/>
                <w:szCs w:val="24"/>
              </w:rPr>
              <w:t>азвивать  у дошкольников культурно – речевые ценности  и умение их использовать в различных ситуациях.</w:t>
            </w:r>
          </w:p>
        </w:tc>
        <w:tc>
          <w:tcPr>
            <w:tcW w:w="2950" w:type="dxa"/>
            <w:gridSpan w:val="2"/>
            <w:tcBorders>
              <w:left w:val="single" w:sz="4" w:space="0" w:color="auto"/>
            </w:tcBorders>
            <w:shd w:val="clear" w:color="auto" w:fill="auto"/>
          </w:tcPr>
          <w:p w:rsidR="005C1AB8" w:rsidRDefault="005C1AB8" w:rsidP="00BE3907">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«Безопасность»</w:t>
            </w:r>
            <w:r>
              <w:rPr>
                <w:rStyle w:val="af0"/>
                <w:rFonts w:ascii="Times New Roman" w:eastAsiaTheme="minorHAnsi" w:hAnsi="Times New Roman"/>
                <w:b/>
                <w:sz w:val="24"/>
                <w:szCs w:val="24"/>
              </w:rPr>
              <w:footnoteReference w:id="30"/>
            </w:r>
          </w:p>
        </w:tc>
      </w:tr>
      <w:tr w:rsidR="00592E07" w:rsidRPr="00020A01" w:rsidTr="00A92365">
        <w:trPr>
          <w:trHeight w:val="399"/>
          <w:jc w:val="center"/>
        </w:trPr>
        <w:tc>
          <w:tcPr>
            <w:cnfStyle w:val="001000000000" w:firstRow="0" w:lastRow="0" w:firstColumn="1" w:lastColumn="0" w:oddVBand="0" w:evenVBand="0" w:oddHBand="0" w:evenHBand="0" w:firstRowFirstColumn="0" w:firstRowLastColumn="0" w:lastRowFirstColumn="0" w:lastRowLastColumn="0"/>
            <w:tcW w:w="14611" w:type="dxa"/>
            <w:gridSpan w:val="4"/>
            <w:shd w:val="clear" w:color="auto" w:fill="F2DBDB" w:themeFill="accent2" w:themeFillTint="33"/>
          </w:tcPr>
          <w:p w:rsidR="00592E07" w:rsidRDefault="00592E07" w:rsidP="00BE3907">
            <w:pPr>
              <w:pStyle w:val="a4"/>
              <w:ind w:left="32"/>
              <w:jc w:val="both"/>
              <w:rPr>
                <w:rFonts w:ascii="Times New Roman" w:eastAsiaTheme="minorHAnsi" w:hAnsi="Times New Roman"/>
                <w:b w:val="0"/>
                <w:sz w:val="24"/>
                <w:szCs w:val="24"/>
              </w:rPr>
            </w:pPr>
          </w:p>
        </w:tc>
      </w:tr>
      <w:tr w:rsidR="005C1AB8"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5C1AB8" w:rsidRDefault="005C1AB8" w:rsidP="004828D8">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10103" w:type="dxa"/>
            <w:tcBorders>
              <w:right w:val="single" w:sz="4" w:space="0" w:color="auto"/>
            </w:tcBorders>
            <w:shd w:val="clear" w:color="auto" w:fill="auto"/>
          </w:tcPr>
          <w:p w:rsidR="005C1AB8" w:rsidRDefault="005C1AB8" w:rsidP="005C1A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b/>
                <w:i/>
                <w:color w:val="000000"/>
                <w:sz w:val="24"/>
                <w:szCs w:val="24"/>
              </w:rPr>
              <w:t>Формирование словаря</w:t>
            </w:r>
            <w:r w:rsidRPr="0003370F">
              <w:rPr>
                <w:rFonts w:ascii="Times New Roman CYR" w:hAnsi="Times New Roman CYR" w:cs="Times New Roman CYR"/>
                <w:color w:val="000000"/>
                <w:sz w:val="24"/>
                <w:szCs w:val="24"/>
                <w:u w:val="single"/>
              </w:rPr>
              <w:t>:</w:t>
            </w:r>
            <w:r w:rsidRPr="0003370F">
              <w:rPr>
                <w:rFonts w:ascii="Times New Roman CYR" w:hAnsi="Times New Roman CYR" w:cs="Times New Roman CYR"/>
                <w:color w:val="000000"/>
                <w:sz w:val="24"/>
                <w:szCs w:val="24"/>
              </w:rPr>
              <w:t xml:space="preserve"> </w:t>
            </w:r>
          </w:p>
          <w:p w:rsidR="005C1AB8" w:rsidRDefault="005C1AB8" w:rsidP="00657C1D">
            <w:pPr>
              <w:pStyle w:val="a4"/>
              <w:numPr>
                <w:ilvl w:val="0"/>
                <w:numId w:val="54"/>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lastRenderedPageBreak/>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5C1AB8" w:rsidRPr="007D683B" w:rsidRDefault="005C1AB8" w:rsidP="00657C1D">
            <w:pPr>
              <w:pStyle w:val="a4"/>
              <w:numPr>
                <w:ilvl w:val="0"/>
                <w:numId w:val="54"/>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активизация словаря: совершенствовать умение использовать разные части речи точно по смыслу. </w:t>
            </w:r>
          </w:p>
          <w:p w:rsidR="005C1AB8" w:rsidRDefault="005C1AB8" w:rsidP="005C1A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03370F">
              <w:rPr>
                <w:rFonts w:ascii="Times New Roman CYR" w:hAnsi="Times New Roman CYR" w:cs="Times New Roman CYR"/>
                <w:color w:val="000000"/>
                <w:sz w:val="24"/>
                <w:szCs w:val="24"/>
              </w:rPr>
              <w:t xml:space="preserve"> </w:t>
            </w:r>
            <w:r w:rsidRPr="007D683B">
              <w:rPr>
                <w:rFonts w:ascii="Times New Roman CYR" w:hAnsi="Times New Roman CYR" w:cs="Times New Roman CYR"/>
                <w:b/>
                <w:i/>
                <w:color w:val="000000"/>
                <w:sz w:val="24"/>
                <w:szCs w:val="24"/>
              </w:rPr>
              <w:t>Звуковая культура речи</w:t>
            </w:r>
            <w:r w:rsidRPr="0003370F">
              <w:rPr>
                <w:rFonts w:ascii="Times New Roman CYR" w:hAnsi="Times New Roman CYR" w:cs="Times New Roman CYR"/>
                <w:color w:val="000000"/>
                <w:sz w:val="24"/>
                <w:szCs w:val="24"/>
                <w:u w:val="single"/>
              </w:rPr>
              <w:t>:</w:t>
            </w:r>
            <w:r w:rsidRPr="0003370F">
              <w:rPr>
                <w:rFonts w:ascii="Times New Roman CYR" w:hAnsi="Times New Roman CYR" w:cs="Times New Roman CYR"/>
                <w:color w:val="000000"/>
                <w:sz w:val="24"/>
                <w:szCs w:val="24"/>
              </w:rPr>
              <w:t xml:space="preserve"> </w:t>
            </w:r>
          </w:p>
          <w:p w:rsidR="005C1AB8" w:rsidRPr="007D683B" w:rsidRDefault="005C1AB8" w:rsidP="00657C1D">
            <w:pPr>
              <w:pStyle w:val="a4"/>
              <w:numPr>
                <w:ilvl w:val="0"/>
                <w:numId w:val="55"/>
              </w:numPr>
              <w:autoSpaceDE w:val="0"/>
              <w:autoSpaceDN w:val="0"/>
              <w:adjustRightInd w:val="0"/>
              <w:ind w:left="34" w:firstLine="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совершенствовать умение различать на слух и в произношении все звуки родного языка. </w:t>
            </w:r>
          </w:p>
          <w:p w:rsidR="005C1AB8" w:rsidRPr="007D683B" w:rsidRDefault="005C1AB8" w:rsidP="00657C1D">
            <w:pPr>
              <w:pStyle w:val="a4"/>
              <w:numPr>
                <w:ilvl w:val="0"/>
                <w:numId w:val="5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Отрабатывать дикцию: внятно и отчетливо произносить слова и словосочетания с естественной интонацией. </w:t>
            </w:r>
          </w:p>
          <w:p w:rsidR="005C1AB8" w:rsidRPr="007D683B" w:rsidRDefault="005C1AB8" w:rsidP="00657C1D">
            <w:pPr>
              <w:pStyle w:val="a4"/>
              <w:numPr>
                <w:ilvl w:val="0"/>
                <w:numId w:val="5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5C1AB8" w:rsidRPr="007D683B" w:rsidRDefault="005C1AB8" w:rsidP="00657C1D">
            <w:pPr>
              <w:pStyle w:val="a4"/>
              <w:numPr>
                <w:ilvl w:val="0"/>
                <w:numId w:val="55"/>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Развивать интонационную сторону речи (мелодика, ритм, тембр, сила голоса, темп).</w:t>
            </w:r>
          </w:p>
          <w:p w:rsidR="005C1AB8" w:rsidRDefault="005C1AB8" w:rsidP="005C1AB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r w:rsidRPr="007D683B">
              <w:rPr>
                <w:rFonts w:ascii="Times New Roman CYR" w:hAnsi="Times New Roman CYR" w:cs="Times New Roman CYR"/>
                <w:b/>
                <w:i/>
                <w:color w:val="000000"/>
                <w:sz w:val="24"/>
                <w:szCs w:val="24"/>
              </w:rPr>
              <w:t>Грамматический строй речи:</w:t>
            </w:r>
            <w:r w:rsidRPr="0003370F">
              <w:rPr>
                <w:rFonts w:ascii="Times New Roman CYR" w:hAnsi="Times New Roman CYR" w:cs="Times New Roman CYR"/>
                <w:color w:val="000000"/>
                <w:sz w:val="24"/>
                <w:szCs w:val="24"/>
              </w:rPr>
              <w:t xml:space="preserve"> </w:t>
            </w:r>
          </w:p>
          <w:p w:rsidR="005C1AB8" w:rsidRDefault="005C1AB8" w:rsidP="00657C1D">
            <w:pPr>
              <w:pStyle w:val="a4"/>
              <w:numPr>
                <w:ilvl w:val="0"/>
                <w:numId w:val="5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5C1AB8" w:rsidRPr="007D683B" w:rsidRDefault="005C1AB8" w:rsidP="00657C1D">
            <w:pPr>
              <w:pStyle w:val="a4"/>
              <w:numPr>
                <w:ilvl w:val="0"/>
                <w:numId w:val="56"/>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Совершенствовать умение детей образовывать однокоренные слова, использовать в речи сложные предложения разных видов. </w:t>
            </w:r>
          </w:p>
          <w:p w:rsidR="005C1AB8" w:rsidRDefault="005C1AB8" w:rsidP="005C1AB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b/>
                <w:i/>
                <w:color w:val="000000"/>
                <w:sz w:val="24"/>
                <w:szCs w:val="24"/>
              </w:rPr>
              <w:t>Связная речь:</w:t>
            </w:r>
            <w:r w:rsidRPr="0003370F">
              <w:rPr>
                <w:rFonts w:ascii="Times New Roman CYR" w:hAnsi="Times New Roman CYR" w:cs="Times New Roman CYR"/>
                <w:color w:val="000000"/>
                <w:sz w:val="24"/>
                <w:szCs w:val="24"/>
              </w:rPr>
              <w:t xml:space="preserve">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совершенствовать диалогическую и монологическую формы речи. </w:t>
            </w:r>
          </w:p>
          <w:p w:rsidR="005C1AB8" w:rsidRPr="007D683B"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Закреплять умение отвечать на вопросы и задавать их, воспитывать культуру речевого общения.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Продолжать развивать коммуникативно-речевые умения.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Совершенствовать умение составлять рассказы о предмете, по картине, по серии сюжетны</w:t>
            </w:r>
            <w:r>
              <w:rPr>
                <w:rFonts w:ascii="Times New Roman CYR" w:hAnsi="Times New Roman CYR" w:cs="Times New Roman CYR"/>
                <w:color w:val="000000"/>
                <w:sz w:val="24"/>
                <w:szCs w:val="24"/>
              </w:rPr>
              <w:t xml:space="preserve">х картинок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Продолжать учить детей составлять небольшие рассказы из личного опыта, творческие рас</w:t>
            </w:r>
            <w:r>
              <w:rPr>
                <w:rFonts w:ascii="Times New Roman CYR" w:hAnsi="Times New Roman CYR" w:cs="Times New Roman CYR"/>
                <w:color w:val="000000"/>
                <w:sz w:val="24"/>
                <w:szCs w:val="24"/>
              </w:rPr>
              <w:t xml:space="preserve">сказы без наглядного материала </w:t>
            </w:r>
          </w:p>
          <w:p w:rsidR="005C1AB8"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Закреплять умение составлять рассказы и небольшие сказки </w:t>
            </w:r>
          </w:p>
          <w:p w:rsidR="005C1AB8" w:rsidRPr="007D683B" w:rsidRDefault="005C1AB8" w:rsidP="00657C1D">
            <w:pPr>
              <w:pStyle w:val="a4"/>
              <w:numPr>
                <w:ilvl w:val="0"/>
                <w:numId w:val="57"/>
              </w:numPr>
              <w:autoSpaceDE w:val="0"/>
              <w:autoSpaceDN w:val="0"/>
              <w:adjustRightInd w:val="0"/>
              <w:ind w:left="34"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5C1AB8" w:rsidRDefault="005C1AB8" w:rsidP="005C1AB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03370F">
              <w:rPr>
                <w:rFonts w:ascii="Times New Roman CYR" w:hAnsi="Times New Roman CYR" w:cs="Times New Roman CYR"/>
                <w:color w:val="000000"/>
                <w:sz w:val="24"/>
                <w:szCs w:val="24"/>
              </w:rPr>
              <w:t xml:space="preserve"> </w:t>
            </w:r>
            <w:r w:rsidRPr="007D683B">
              <w:rPr>
                <w:rFonts w:ascii="Times New Roman CYR" w:hAnsi="Times New Roman CYR" w:cs="Times New Roman CYR"/>
                <w:b/>
                <w:i/>
                <w:color w:val="000000"/>
                <w:sz w:val="24"/>
                <w:szCs w:val="24"/>
              </w:rPr>
              <w:t>Подготовка детей к обучению грамоте:</w:t>
            </w:r>
            <w:r w:rsidRPr="0003370F">
              <w:rPr>
                <w:rFonts w:ascii="Times New Roman CYR" w:hAnsi="Times New Roman CYR" w:cs="Times New Roman CYR"/>
                <w:color w:val="000000"/>
                <w:sz w:val="24"/>
                <w:szCs w:val="24"/>
              </w:rPr>
              <w:t xml:space="preserve"> </w:t>
            </w:r>
          </w:p>
          <w:p w:rsidR="005C1AB8" w:rsidRDefault="005C1AB8" w:rsidP="00657C1D">
            <w:pPr>
              <w:pStyle w:val="a4"/>
              <w:numPr>
                <w:ilvl w:val="0"/>
                <w:numId w:val="58"/>
              </w:numPr>
              <w:autoSpaceDE w:val="0"/>
              <w:autoSpaceDN w:val="0"/>
              <w:adjustRightInd w:val="0"/>
              <w:ind w:left="0"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lastRenderedPageBreak/>
              <w:t>упражнять в составлении предложений из 2-4 слов, членении простых предложений на слова с у</w:t>
            </w:r>
            <w:r>
              <w:rPr>
                <w:rFonts w:ascii="Times New Roman CYR" w:hAnsi="Times New Roman CYR" w:cs="Times New Roman CYR"/>
                <w:color w:val="000000"/>
                <w:sz w:val="24"/>
                <w:szCs w:val="24"/>
              </w:rPr>
              <w:t xml:space="preserve">казанием их последовательности </w:t>
            </w:r>
          </w:p>
          <w:p w:rsidR="005C1AB8" w:rsidRDefault="005C1AB8" w:rsidP="00657C1D">
            <w:pPr>
              <w:pStyle w:val="a4"/>
              <w:numPr>
                <w:ilvl w:val="0"/>
                <w:numId w:val="58"/>
              </w:numPr>
              <w:autoSpaceDE w:val="0"/>
              <w:autoSpaceDN w:val="0"/>
              <w:adjustRightInd w:val="0"/>
              <w:ind w:left="0"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5C1AB8" w:rsidRPr="007D683B" w:rsidRDefault="005C1AB8" w:rsidP="00657C1D">
            <w:pPr>
              <w:pStyle w:val="a4"/>
              <w:numPr>
                <w:ilvl w:val="0"/>
                <w:numId w:val="58"/>
              </w:numPr>
              <w:autoSpaceDE w:val="0"/>
              <w:autoSpaceDN w:val="0"/>
              <w:adjustRightInd w:val="0"/>
              <w:ind w:left="0" w:firstLine="0"/>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7D683B">
              <w:rPr>
                <w:rFonts w:ascii="Times New Roman CYR" w:hAnsi="Times New Roman CYR" w:cs="Times New Roman CYR"/>
                <w:color w:val="000000"/>
                <w:sz w:val="24"/>
                <w:szCs w:val="24"/>
              </w:rPr>
              <w:t>знакомить детей с буквами; читать слоги, слова, простые предложения из 2-3 слов.</w:t>
            </w:r>
          </w:p>
          <w:p w:rsidR="005C1AB8" w:rsidRDefault="005C1AB8" w:rsidP="005C1AB8">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color w:val="000000"/>
                <w:sz w:val="24"/>
                <w:szCs w:val="24"/>
              </w:rPr>
            </w:pPr>
            <w:r w:rsidRPr="0003370F">
              <w:rPr>
                <w:rFonts w:ascii="Times New Roman CYR" w:hAnsi="Times New Roman CYR" w:cs="Times New Roman CYR"/>
                <w:color w:val="000000"/>
                <w:sz w:val="24"/>
                <w:szCs w:val="24"/>
              </w:rPr>
              <w:t xml:space="preserve"> </w:t>
            </w:r>
            <w:r w:rsidRPr="007D683B">
              <w:rPr>
                <w:rFonts w:ascii="Times New Roman CYR" w:hAnsi="Times New Roman CYR" w:cs="Times New Roman CYR"/>
                <w:b/>
                <w:i/>
                <w:color w:val="000000"/>
                <w:sz w:val="24"/>
                <w:szCs w:val="24"/>
              </w:rPr>
              <w:t>Интерес к художественной литературе</w:t>
            </w:r>
            <w:r w:rsidRPr="0003370F">
              <w:rPr>
                <w:rFonts w:ascii="Times New Roman CYR" w:hAnsi="Times New Roman CYR" w:cs="Times New Roman CYR"/>
                <w:color w:val="000000"/>
                <w:sz w:val="24"/>
                <w:szCs w:val="24"/>
              </w:rPr>
              <w:t xml:space="preserve">: </w:t>
            </w:r>
          </w:p>
          <w:p w:rsidR="005C1AB8" w:rsidRPr="007D683B"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развивать интерес к изданиям познавательного и энциклопедического характера;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знакомить с разнообразными по жанру и тематике художественными произведениями;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формировать положительное эмоциональное отношение к </w:t>
            </w:r>
            <w:r w:rsidRPr="0003370F">
              <w:rPr>
                <w:rFonts w:ascii="Times New Roman" w:hAnsi="Times New Roman"/>
                <w:color w:val="000000"/>
                <w:sz w:val="24"/>
                <w:szCs w:val="24"/>
              </w:rPr>
              <w:t>«</w:t>
            </w:r>
            <w:r w:rsidRPr="0003370F">
              <w:rPr>
                <w:rFonts w:ascii="Times New Roman CYR" w:hAnsi="Times New Roman CYR" w:cs="Times New Roman CYR"/>
                <w:color w:val="000000"/>
                <w:sz w:val="24"/>
                <w:szCs w:val="24"/>
              </w:rPr>
              <w:t>чтению с продолжением</w:t>
            </w:r>
            <w:r w:rsidRPr="0003370F">
              <w:rPr>
                <w:rFonts w:ascii="Times New Roman" w:hAnsi="Times New Roman"/>
                <w:color w:val="000000"/>
                <w:sz w:val="24"/>
                <w:szCs w:val="24"/>
              </w:rPr>
              <w:t>» (</w:t>
            </w:r>
            <w:r w:rsidRPr="0003370F">
              <w:rPr>
                <w:rFonts w:ascii="Times New Roman CYR" w:hAnsi="Times New Roman CYR" w:cs="Times New Roman CYR"/>
                <w:color w:val="000000"/>
                <w:sz w:val="24"/>
                <w:szCs w:val="24"/>
              </w:rPr>
              <w:t xml:space="preserve">сказка-повесть, цикл рассказов со сквозным персонажем);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w:t>
            </w:r>
            <w:r>
              <w:rPr>
                <w:rFonts w:ascii="Times New Roman CYR" w:hAnsi="Times New Roman CYR" w:cs="Times New Roman CYR"/>
                <w:color w:val="000000"/>
                <w:sz w:val="24"/>
                <w:szCs w:val="24"/>
              </w:rPr>
              <w:t xml:space="preserve">а; развитие поэтического слуха) </w:t>
            </w:r>
          </w:p>
          <w:p w:rsidR="005C1AB8" w:rsidRPr="00F05705" w:rsidRDefault="005C1AB8" w:rsidP="00657C1D">
            <w:pPr>
              <w:pStyle w:val="a4"/>
              <w:numPr>
                <w:ilvl w:val="0"/>
                <w:numId w:val="59"/>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03370F">
              <w:rPr>
                <w:rFonts w:ascii="Times New Roman CYR" w:hAnsi="Times New Roman CYR" w:cs="Times New Roman CYR"/>
                <w:color w:val="000000"/>
                <w:sz w:val="24"/>
                <w:szCs w:val="24"/>
              </w:rPr>
              <w:t xml:space="preserve"> поддерживать избирательные интересы детей к произведениям определенного жанра и тематики; </w:t>
            </w:r>
          </w:p>
          <w:p w:rsidR="005C1AB8" w:rsidRDefault="005C1AB8" w:rsidP="005C1A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NewtonC" w:hAnsi="Times New Roman"/>
                <w:sz w:val="24"/>
                <w:szCs w:val="24"/>
              </w:rPr>
            </w:pPr>
            <w:r w:rsidRPr="0003370F">
              <w:rPr>
                <w:rFonts w:ascii="Times New Roman CYR" w:hAnsi="Times New Roman CYR" w:cs="Times New Roman CYR"/>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950" w:type="dxa"/>
            <w:gridSpan w:val="2"/>
            <w:tcBorders>
              <w:left w:val="single" w:sz="4" w:space="0" w:color="auto"/>
            </w:tcBorders>
            <w:shd w:val="clear" w:color="auto" w:fill="auto"/>
          </w:tcPr>
          <w:p w:rsidR="005C1AB8" w:rsidRDefault="005C1AB8" w:rsidP="00BE3907">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31"/>
            </w:r>
          </w:p>
          <w:p w:rsidR="005C1AB8" w:rsidRDefault="005C1AB8" w:rsidP="00BE3907">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noProof/>
                <w:lang w:eastAsia="ru-RU"/>
              </w:rPr>
              <w:lastRenderedPageBreak/>
              <w:drawing>
                <wp:inline distT="0" distB="0" distL="0" distR="0" wp14:anchorId="495EA8A6" wp14:editId="4F78C0F2">
                  <wp:extent cx="1714500" cy="1714500"/>
                  <wp:effectExtent l="0" t="0" r="0" b="0"/>
                  <wp:docPr id="3" name="Рисунок 3" descr="http://qrcoder.ru/code/?http%3A%2F%2Fpublication.pravo.gov.ru%2FDocument%2FView%2F0001202212280044%3Findex%3D75&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qrcoder.ru/code/?http%3A%2F%2Fpublication.pravo.gov.ru%2FDocument%2FView%2F0001202212280044%3Findex%3D75&amp;4&amp;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7B3448" w:rsidRPr="00020A01" w:rsidTr="007B3448">
        <w:trPr>
          <w:trHeight w:val="399"/>
          <w:jc w:val="center"/>
        </w:trPr>
        <w:tc>
          <w:tcPr>
            <w:cnfStyle w:val="001000000000" w:firstRow="0" w:lastRow="0" w:firstColumn="1" w:lastColumn="0" w:oddVBand="0" w:evenVBand="0" w:oddHBand="0" w:evenHBand="0" w:firstRowFirstColumn="0" w:firstRowLastColumn="0" w:lastRowFirstColumn="0" w:lastRowLastColumn="0"/>
            <w:tcW w:w="14611" w:type="dxa"/>
            <w:gridSpan w:val="4"/>
            <w:shd w:val="clear" w:color="auto" w:fill="92D050"/>
          </w:tcPr>
          <w:p w:rsidR="007B3448" w:rsidRPr="007B3448" w:rsidRDefault="007B3448" w:rsidP="007B3448">
            <w:pPr>
              <w:pStyle w:val="a4"/>
              <w:ind w:left="32"/>
              <w:jc w:val="center"/>
              <w:rPr>
                <w:rFonts w:ascii="Times New Roman" w:eastAsiaTheme="minorHAnsi" w:hAnsi="Times New Roman"/>
                <w:sz w:val="24"/>
                <w:szCs w:val="24"/>
              </w:rPr>
            </w:pPr>
            <w:r>
              <w:rPr>
                <w:rFonts w:ascii="Times New Roman" w:eastAsiaTheme="minorHAnsi" w:hAnsi="Times New Roman"/>
                <w:sz w:val="24"/>
                <w:szCs w:val="24"/>
              </w:rPr>
              <w:lastRenderedPageBreak/>
              <w:t>Ч</w:t>
            </w:r>
            <w:r w:rsidRPr="007B3448">
              <w:rPr>
                <w:rFonts w:ascii="Times New Roman" w:eastAsiaTheme="minorHAnsi" w:hAnsi="Times New Roman"/>
                <w:sz w:val="24"/>
                <w:szCs w:val="24"/>
              </w:rPr>
              <w:t>асть формируемая участниками образовательных отношений</w:t>
            </w:r>
          </w:p>
        </w:tc>
      </w:tr>
      <w:tr w:rsidR="007B3448" w:rsidRPr="00020A01" w:rsidTr="001B54A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7B3448" w:rsidRDefault="007B3448" w:rsidP="004828D8">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10103" w:type="dxa"/>
            <w:tcBorders>
              <w:right w:val="single" w:sz="4" w:space="0" w:color="auto"/>
            </w:tcBorders>
            <w:shd w:val="clear" w:color="auto" w:fill="auto"/>
          </w:tcPr>
          <w:p w:rsidR="007B3448" w:rsidRPr="007B3448" w:rsidRDefault="007B3448" w:rsidP="00657C1D">
            <w:pPr>
              <w:pStyle w:val="a4"/>
              <w:numPr>
                <w:ilvl w:val="0"/>
                <w:numId w:val="182"/>
              </w:num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b/>
                <w:i/>
                <w:color w:val="000000"/>
                <w:sz w:val="24"/>
                <w:szCs w:val="24"/>
              </w:rPr>
            </w:pPr>
            <w:r w:rsidRPr="007B3448">
              <w:rPr>
                <w:rFonts w:ascii="Times New Roman" w:hAnsi="Times New Roman"/>
                <w:sz w:val="24"/>
                <w:szCs w:val="24"/>
              </w:rPr>
              <w:t>формировать способность высказывать предположения и делать выводы, излагать свои мысли</w:t>
            </w:r>
            <w:r>
              <w:rPr>
                <w:rFonts w:ascii="Times New Roman" w:hAnsi="Times New Roman"/>
                <w:sz w:val="24"/>
                <w:szCs w:val="24"/>
              </w:rPr>
              <w:t>;</w:t>
            </w:r>
          </w:p>
          <w:p w:rsidR="007B3448" w:rsidRPr="00D06BD2" w:rsidRDefault="007B3448" w:rsidP="00657C1D">
            <w:pPr>
              <w:pStyle w:val="a4"/>
              <w:numPr>
                <w:ilvl w:val="0"/>
                <w:numId w:val="182"/>
              </w:num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b/>
                <w:i/>
                <w:color w:val="000000"/>
                <w:sz w:val="24"/>
                <w:szCs w:val="24"/>
              </w:rPr>
            </w:pPr>
            <w:r>
              <w:rPr>
                <w:rFonts w:ascii="Times New Roman" w:hAnsi="Times New Roman"/>
                <w:sz w:val="24"/>
                <w:szCs w:val="24"/>
              </w:rPr>
              <w:t xml:space="preserve"> строить диалог при решении поисковых задач</w:t>
            </w:r>
          </w:p>
          <w:p w:rsidR="00D06BD2" w:rsidRPr="007B3448" w:rsidRDefault="00D06BD2" w:rsidP="00657C1D">
            <w:pPr>
              <w:pStyle w:val="a4"/>
              <w:numPr>
                <w:ilvl w:val="0"/>
                <w:numId w:val="182"/>
              </w:num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CYR" w:hAnsi="Times New Roman CYR" w:cs="Times New Roman CYR"/>
                <w:b/>
                <w:i/>
                <w:color w:val="000000"/>
                <w:sz w:val="24"/>
                <w:szCs w:val="24"/>
              </w:rPr>
            </w:pPr>
            <w:r>
              <w:rPr>
                <w:rFonts w:ascii="Times New Roman" w:hAnsi="Times New Roman"/>
                <w:sz w:val="24"/>
                <w:szCs w:val="24"/>
              </w:rPr>
              <w:t>использовать формы речевого этикета</w:t>
            </w:r>
          </w:p>
        </w:tc>
        <w:tc>
          <w:tcPr>
            <w:tcW w:w="2950" w:type="dxa"/>
            <w:gridSpan w:val="2"/>
            <w:tcBorders>
              <w:left w:val="single" w:sz="4" w:space="0" w:color="auto"/>
            </w:tcBorders>
            <w:shd w:val="clear" w:color="auto" w:fill="auto"/>
          </w:tcPr>
          <w:p w:rsidR="007B3448" w:rsidRDefault="007B3448" w:rsidP="007B344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32"/>
            </w:r>
          </w:p>
          <w:p w:rsidR="007B3448" w:rsidRDefault="007B3448" w:rsidP="00BE3907">
            <w:pPr>
              <w:pStyle w:val="a4"/>
              <w:ind w:left="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tc>
      </w:tr>
      <w:tr w:rsidR="007B3448" w:rsidRPr="00020A01" w:rsidTr="001B54AB">
        <w:trPr>
          <w:trHeight w:val="399"/>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F2DBDB" w:themeFill="accent2" w:themeFillTint="33"/>
          </w:tcPr>
          <w:p w:rsidR="007B3448" w:rsidRDefault="007B3448" w:rsidP="004828D8">
            <w:pPr>
              <w:jc w:val="both"/>
              <w:rPr>
                <w:rFonts w:ascii="Times New Roman" w:eastAsiaTheme="minorHAnsi" w:hAnsi="Times New Roman"/>
                <w:sz w:val="24"/>
                <w:szCs w:val="24"/>
              </w:rPr>
            </w:pPr>
            <w:r>
              <w:rPr>
                <w:rFonts w:ascii="Times New Roman" w:eastAsiaTheme="minorHAnsi" w:hAnsi="Times New Roman"/>
                <w:sz w:val="24"/>
                <w:szCs w:val="24"/>
              </w:rPr>
              <w:lastRenderedPageBreak/>
              <w:t>(от 6 до 8 лет)</w:t>
            </w:r>
          </w:p>
        </w:tc>
        <w:tc>
          <w:tcPr>
            <w:tcW w:w="10103" w:type="dxa"/>
            <w:tcBorders>
              <w:right w:val="single" w:sz="4" w:space="0" w:color="auto"/>
            </w:tcBorders>
            <w:shd w:val="clear" w:color="auto" w:fill="auto"/>
          </w:tcPr>
          <w:p w:rsidR="007B3448" w:rsidRPr="007D683B" w:rsidRDefault="007B3448" w:rsidP="005C1A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CYR" w:hAnsi="Times New Roman CYR" w:cs="Times New Roman CYR"/>
                <w:b/>
                <w:i/>
                <w:color w:val="000000"/>
                <w:sz w:val="24"/>
                <w:szCs w:val="24"/>
              </w:rPr>
            </w:pPr>
            <w:r>
              <w:rPr>
                <w:rFonts w:ascii="Times New Roman" w:eastAsia="NewtonC" w:hAnsi="Times New Roman"/>
                <w:sz w:val="24"/>
                <w:szCs w:val="24"/>
              </w:rPr>
              <w:t>стимулировать развитие самостоятельности и ответственности применения правил безопасности жизнедеятельности в реальной жизни, на практике</w:t>
            </w:r>
          </w:p>
        </w:tc>
        <w:tc>
          <w:tcPr>
            <w:tcW w:w="2950" w:type="dxa"/>
            <w:gridSpan w:val="2"/>
            <w:tcBorders>
              <w:left w:val="single" w:sz="4" w:space="0" w:color="auto"/>
            </w:tcBorders>
            <w:shd w:val="clear" w:color="auto" w:fill="auto"/>
          </w:tcPr>
          <w:p w:rsidR="007B3448" w:rsidRDefault="007B3448" w:rsidP="00BE3907">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«Безопасность»</w:t>
            </w:r>
            <w:r>
              <w:rPr>
                <w:rStyle w:val="af0"/>
                <w:rFonts w:ascii="Times New Roman" w:eastAsiaTheme="minorHAnsi" w:hAnsi="Times New Roman"/>
                <w:b/>
                <w:sz w:val="24"/>
                <w:szCs w:val="24"/>
              </w:rPr>
              <w:footnoteReference w:id="33"/>
            </w:r>
          </w:p>
        </w:tc>
      </w:tr>
    </w:tbl>
    <w:p w:rsidR="0012676E" w:rsidRDefault="00471255" w:rsidP="00471255">
      <w:pPr>
        <w:spacing w:line="240" w:lineRule="auto"/>
        <w:jc w:val="center"/>
        <w:rPr>
          <w:rFonts w:ascii="Times New Roman" w:eastAsia="NewtonC" w:hAnsi="Times New Roman"/>
          <w:b/>
          <w:sz w:val="24"/>
          <w:szCs w:val="24"/>
        </w:rPr>
      </w:pPr>
      <w:r>
        <w:rPr>
          <w:rFonts w:ascii="Times New Roman" w:eastAsia="NewtonC" w:hAnsi="Times New Roman"/>
          <w:b/>
          <w:sz w:val="24"/>
          <w:szCs w:val="24"/>
        </w:rPr>
        <w:t>Совокупные задачи воспитания образовательной области «Речевое развитие»</w:t>
      </w:r>
    </w:p>
    <w:tbl>
      <w:tblPr>
        <w:tblStyle w:val="a3"/>
        <w:tblW w:w="14596" w:type="dxa"/>
        <w:tblLook w:val="04A0" w:firstRow="1" w:lastRow="0" w:firstColumn="1" w:lastColumn="0" w:noHBand="0" w:noVBand="1"/>
      </w:tblPr>
      <w:tblGrid>
        <w:gridCol w:w="14596"/>
      </w:tblGrid>
      <w:tr w:rsidR="00062125" w:rsidTr="00782203">
        <w:tc>
          <w:tcPr>
            <w:tcW w:w="14596" w:type="dxa"/>
            <w:shd w:val="clear" w:color="auto" w:fill="CCC0D9" w:themeFill="accent4" w:themeFillTint="66"/>
          </w:tcPr>
          <w:p w:rsidR="00062125" w:rsidRDefault="00062125" w:rsidP="00172A0D">
            <w:pPr>
              <w:jc w:val="center"/>
              <w:rPr>
                <w:rFonts w:ascii="Times New Roman" w:eastAsia="NewtonC" w:hAnsi="Times New Roman"/>
                <w:b/>
                <w:sz w:val="24"/>
                <w:szCs w:val="24"/>
              </w:rPr>
            </w:pPr>
            <w:r>
              <w:rPr>
                <w:rFonts w:ascii="Times New Roman" w:eastAsia="NewtonC" w:hAnsi="Times New Roman"/>
                <w:b/>
                <w:sz w:val="24"/>
                <w:szCs w:val="24"/>
              </w:rPr>
              <w:t xml:space="preserve">Ценности: </w:t>
            </w:r>
            <w:r>
              <w:rPr>
                <w:rFonts w:ascii="Times New Roman" w:eastAsia="NewtonC" w:hAnsi="Times New Roman"/>
                <w:sz w:val="24"/>
                <w:szCs w:val="24"/>
              </w:rPr>
              <w:t>«Культура», «Красота»</w:t>
            </w:r>
          </w:p>
        </w:tc>
      </w:tr>
      <w:tr w:rsidR="00062125" w:rsidTr="00782203">
        <w:tc>
          <w:tcPr>
            <w:tcW w:w="14596" w:type="dxa"/>
            <w:shd w:val="clear" w:color="auto" w:fill="CCC0D9" w:themeFill="accent4" w:themeFillTint="66"/>
          </w:tcPr>
          <w:p w:rsidR="00062125" w:rsidRDefault="00062125" w:rsidP="00172A0D">
            <w:pPr>
              <w:jc w:val="center"/>
              <w:rPr>
                <w:rFonts w:ascii="Times New Roman" w:eastAsia="NewtonC" w:hAnsi="Times New Roman"/>
                <w:b/>
                <w:sz w:val="24"/>
                <w:szCs w:val="24"/>
              </w:rPr>
            </w:pPr>
            <w:r>
              <w:rPr>
                <w:rFonts w:ascii="Times New Roman" w:eastAsia="NewtonC" w:hAnsi="Times New Roman"/>
                <w:b/>
                <w:sz w:val="24"/>
                <w:szCs w:val="24"/>
              </w:rPr>
              <w:t>Направления воспитания</w:t>
            </w:r>
          </w:p>
        </w:tc>
      </w:tr>
      <w:tr w:rsidR="00062125" w:rsidTr="00782203">
        <w:tc>
          <w:tcPr>
            <w:tcW w:w="14596" w:type="dxa"/>
          </w:tcPr>
          <w:p w:rsidR="00062125" w:rsidRPr="00175217"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владение формами речевого этикета, отражающими принятые в обществе правила и нормы культурного поведения;</w:t>
            </w:r>
          </w:p>
          <w:p w:rsidR="00062125" w:rsidRPr="00E92B03"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отношения к родному языку как ценности, умение чувствовать красоту языка, стремление говорить красиво (на правильном, богатом, образном языке)</w:t>
            </w:r>
          </w:p>
        </w:tc>
      </w:tr>
    </w:tbl>
    <w:p w:rsidR="0056331C" w:rsidRDefault="0056331C" w:rsidP="00020A01">
      <w:pPr>
        <w:spacing w:line="240" w:lineRule="auto"/>
        <w:jc w:val="both"/>
        <w:rPr>
          <w:rFonts w:ascii="Times New Roman" w:eastAsia="NewtonC" w:hAnsi="Times New Roman"/>
          <w:b/>
          <w:sz w:val="24"/>
          <w:szCs w:val="24"/>
        </w:rPr>
      </w:pPr>
    </w:p>
    <w:tbl>
      <w:tblPr>
        <w:tblStyle w:val="1-511"/>
        <w:tblW w:w="149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7"/>
        <w:gridCol w:w="9877"/>
        <w:gridCol w:w="2950"/>
      </w:tblGrid>
      <w:tr w:rsidR="006C5BCE" w:rsidRPr="00020A01" w:rsidTr="0012676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4944" w:type="dxa"/>
            <w:gridSpan w:val="3"/>
            <w:shd w:val="clear" w:color="auto" w:fill="F2DBDB" w:themeFill="accent2" w:themeFillTint="33"/>
          </w:tcPr>
          <w:p w:rsidR="006C5BCE" w:rsidRPr="00020A01" w:rsidRDefault="0012676E" w:rsidP="00C335C8">
            <w:pPr>
              <w:jc w:val="center"/>
              <w:rPr>
                <w:rFonts w:ascii="Times New Roman" w:eastAsiaTheme="minorHAnsi" w:hAnsi="Times New Roman"/>
                <w:sz w:val="24"/>
                <w:szCs w:val="24"/>
              </w:rPr>
            </w:pPr>
            <w:r>
              <w:rPr>
                <w:rFonts w:ascii="Times New Roman" w:eastAsia="NewtonC" w:hAnsi="Times New Roman"/>
                <w:b w:val="0"/>
                <w:sz w:val="24"/>
                <w:szCs w:val="24"/>
              </w:rPr>
              <w:br w:type="page"/>
            </w:r>
            <w:r w:rsidR="00C335C8" w:rsidRPr="00C335C8">
              <w:rPr>
                <w:rFonts w:ascii="Times New Roman" w:eastAsia="NewtonC" w:hAnsi="Times New Roman"/>
                <w:sz w:val="24"/>
                <w:szCs w:val="24"/>
              </w:rPr>
              <w:t>О</w:t>
            </w:r>
            <w:r w:rsidR="006C5BCE" w:rsidRPr="00020A01">
              <w:rPr>
                <w:rFonts w:ascii="Times New Roman" w:eastAsiaTheme="minorHAnsi" w:hAnsi="Times New Roman"/>
                <w:sz w:val="24"/>
                <w:szCs w:val="24"/>
              </w:rPr>
              <w:t>БРАЗОВАТЕЛЬНАЯ ОБЛАСТЬ «</w:t>
            </w:r>
            <w:r w:rsidR="006C5BCE">
              <w:rPr>
                <w:rFonts w:ascii="Times New Roman" w:eastAsiaTheme="minorHAnsi" w:hAnsi="Times New Roman"/>
                <w:sz w:val="24"/>
                <w:szCs w:val="24"/>
              </w:rPr>
              <w:t xml:space="preserve">ХУДОЖЕСТВЕННО – ЭСТЕТИЧЕСКОЕ </w:t>
            </w:r>
            <w:r w:rsidR="006C5BCE" w:rsidRPr="00020A01">
              <w:rPr>
                <w:rFonts w:ascii="Times New Roman" w:eastAsiaTheme="minorHAnsi" w:hAnsi="Times New Roman"/>
                <w:sz w:val="24"/>
                <w:szCs w:val="24"/>
              </w:rPr>
              <w:t xml:space="preserve"> РАЗВИТИЕ»</w:t>
            </w:r>
            <w:r w:rsidR="00914F7D">
              <w:rPr>
                <w:rStyle w:val="af0"/>
                <w:rFonts w:ascii="Times New Roman" w:eastAsiaTheme="minorHAnsi" w:hAnsi="Times New Roman"/>
                <w:sz w:val="24"/>
                <w:szCs w:val="24"/>
              </w:rPr>
              <w:footnoteReference w:id="34"/>
            </w:r>
          </w:p>
        </w:tc>
      </w:tr>
      <w:tr w:rsidR="00DE0568" w:rsidRPr="00020A01" w:rsidTr="00D06BD2">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E5DFEC" w:themeFill="accent4" w:themeFillTint="33"/>
            <w:vAlign w:val="center"/>
          </w:tcPr>
          <w:p w:rsidR="00DE0568" w:rsidRPr="00020A01" w:rsidRDefault="00DE0568" w:rsidP="00202E28">
            <w:pPr>
              <w:jc w:val="both"/>
              <w:rPr>
                <w:rFonts w:ascii="Times New Roman" w:eastAsiaTheme="minorHAnsi" w:hAnsi="Times New Roman"/>
                <w:sz w:val="24"/>
                <w:szCs w:val="24"/>
              </w:rPr>
            </w:pPr>
            <w:r>
              <w:rPr>
                <w:rFonts w:ascii="Times New Roman" w:eastAsiaTheme="minorHAnsi" w:hAnsi="Times New Roman"/>
                <w:sz w:val="24"/>
                <w:szCs w:val="24"/>
              </w:rPr>
              <w:t>Возрастная группа</w:t>
            </w:r>
          </w:p>
        </w:tc>
        <w:tc>
          <w:tcPr>
            <w:tcW w:w="9877" w:type="dxa"/>
            <w:tcBorders>
              <w:right w:val="single" w:sz="4" w:space="0" w:color="auto"/>
            </w:tcBorders>
            <w:shd w:val="clear" w:color="auto" w:fill="E5DFEC" w:themeFill="accent4" w:themeFillTint="33"/>
            <w:vAlign w:val="center"/>
          </w:tcPr>
          <w:p w:rsidR="00DE0568" w:rsidRPr="00020A01" w:rsidRDefault="00DE0568" w:rsidP="00DE056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b/>
                <w:sz w:val="24"/>
                <w:szCs w:val="24"/>
              </w:rPr>
              <w:t>Задачи</w:t>
            </w:r>
          </w:p>
        </w:tc>
        <w:tc>
          <w:tcPr>
            <w:tcW w:w="2950" w:type="dxa"/>
            <w:vMerge w:val="restart"/>
            <w:tcBorders>
              <w:left w:val="single" w:sz="4" w:space="0" w:color="auto"/>
            </w:tcBorders>
            <w:shd w:val="clear" w:color="auto" w:fill="auto"/>
            <w:vAlign w:val="center"/>
          </w:tcPr>
          <w:p w:rsidR="00DE0568" w:rsidRDefault="00DE0568"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35"/>
            </w:r>
            <w:r w:rsidR="00D3213F">
              <w:rPr>
                <w:noProof/>
                <w:lang w:eastAsia="ru-RU"/>
              </w:rPr>
              <w:drawing>
                <wp:inline distT="0" distB="0" distL="0" distR="0" wp14:anchorId="04E8851D" wp14:editId="483C9074">
                  <wp:extent cx="1714500" cy="1714500"/>
                  <wp:effectExtent l="0" t="0" r="0" b="0"/>
                  <wp:docPr id="23" name="Рисунок 23" descr="http://qrcoder.ru/code/?http%3A%2F%2Fpublication.pravo.gov.ru%2FDocument%2FView%2F0001202212280044%3Findex%3D7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qrcoder.ru/code/?http%3A%2F%2Fpublication.pravo.gov.ru%2FDocument%2FView%2F0001202212280044%3Findex%3D78&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DE0568" w:rsidRPr="00DE0568" w:rsidRDefault="00DE0568" w:rsidP="00DE0568">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DE0568" w:rsidRPr="00020A01" w:rsidTr="00D06BD2">
        <w:trPr>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DE0568" w:rsidRPr="00020A01" w:rsidRDefault="00DE0568" w:rsidP="00DE0568">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1  до 2 лет)</w:t>
            </w:r>
          </w:p>
        </w:tc>
        <w:tc>
          <w:tcPr>
            <w:tcW w:w="9877" w:type="dxa"/>
            <w:tcBorders>
              <w:right w:val="single" w:sz="4" w:space="0" w:color="auto"/>
            </w:tcBorders>
            <w:shd w:val="clear" w:color="auto" w:fill="auto"/>
          </w:tcPr>
          <w:p w:rsidR="00DE0568" w:rsidRPr="00751E4F" w:rsidRDefault="00DE0568" w:rsidP="00657C1D">
            <w:pPr>
              <w:pStyle w:val="a4"/>
              <w:numPr>
                <w:ilvl w:val="0"/>
                <w:numId w:val="60"/>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51E4F">
              <w:rPr>
                <w:rFonts w:ascii="Times New Roman" w:eastAsiaTheme="minorHAnsi" w:hAnsi="Times New Roman"/>
                <w:sz w:val="24"/>
                <w:szCs w:val="24"/>
              </w:rPr>
              <w:t>развивать у детей способность слушать художественный текст и активно (эмоционально) реагировать на его содержание;</w:t>
            </w:r>
          </w:p>
          <w:p w:rsidR="00DE0568" w:rsidRPr="00751E4F" w:rsidRDefault="00DE0568" w:rsidP="00657C1D">
            <w:pPr>
              <w:pStyle w:val="a4"/>
              <w:numPr>
                <w:ilvl w:val="0"/>
                <w:numId w:val="60"/>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51E4F">
              <w:rPr>
                <w:rFonts w:ascii="Times New Roman" w:eastAsiaTheme="minorHAnsi" w:hAnsi="Times New Roman"/>
                <w:sz w:val="24"/>
                <w:szCs w:val="24"/>
              </w:rPr>
              <w:t>обеспечивать возможности наблюдать за процессом рисования, лепки взрослого, вызывать к ним интерес;</w:t>
            </w:r>
          </w:p>
          <w:p w:rsidR="00DE0568" w:rsidRPr="00751E4F" w:rsidRDefault="00DE0568" w:rsidP="00657C1D">
            <w:pPr>
              <w:pStyle w:val="a4"/>
              <w:numPr>
                <w:ilvl w:val="0"/>
                <w:numId w:val="60"/>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51E4F">
              <w:rPr>
                <w:rFonts w:ascii="Times New Roman" w:eastAsiaTheme="minorHAnsi" w:hAnsi="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E0568" w:rsidRPr="00751E4F" w:rsidRDefault="00DE0568" w:rsidP="00657C1D">
            <w:pPr>
              <w:pStyle w:val="a4"/>
              <w:numPr>
                <w:ilvl w:val="0"/>
                <w:numId w:val="60"/>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51E4F">
              <w:rPr>
                <w:rFonts w:ascii="Times New Roman" w:eastAsiaTheme="minorHAnsi" w:hAnsi="Times New Roman"/>
                <w:sz w:val="24"/>
                <w:szCs w:val="24"/>
              </w:rPr>
              <w:t>развивать у детей умение прислушиваться к словам песен и воспроизводить звукоподражания и простейшие интонации;</w:t>
            </w:r>
          </w:p>
          <w:p w:rsidR="00DE0568" w:rsidRPr="00020A01" w:rsidRDefault="00DE0568" w:rsidP="00657C1D">
            <w:pPr>
              <w:pStyle w:val="a4"/>
              <w:numPr>
                <w:ilvl w:val="0"/>
                <w:numId w:val="60"/>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6D1BE3">
              <w:rPr>
                <w:rFonts w:ascii="Times New Roman" w:eastAsiaTheme="minorHAnsi" w:hAnsi="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2950" w:type="dxa"/>
            <w:vMerge/>
            <w:tcBorders>
              <w:left w:val="single" w:sz="4" w:space="0" w:color="auto"/>
            </w:tcBorders>
            <w:shd w:val="clear" w:color="auto" w:fill="auto"/>
          </w:tcPr>
          <w:p w:rsidR="00DE0568" w:rsidRPr="00020A01" w:rsidRDefault="00DE0568" w:rsidP="00DE056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3F3841" w:rsidRPr="00020A01" w:rsidTr="00D06B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3F3841" w:rsidRPr="00020A01" w:rsidRDefault="003F3841" w:rsidP="00DE0568">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2 до 3 лет</w:t>
            </w:r>
            <w:r w:rsidRPr="00020A01">
              <w:rPr>
                <w:rFonts w:ascii="Times New Roman" w:eastAsiaTheme="minorHAnsi" w:hAnsi="Times New Roman"/>
                <w:sz w:val="24"/>
                <w:szCs w:val="24"/>
              </w:rPr>
              <w:t>)</w:t>
            </w:r>
          </w:p>
        </w:tc>
        <w:tc>
          <w:tcPr>
            <w:tcW w:w="9877" w:type="dxa"/>
            <w:tcBorders>
              <w:right w:val="single" w:sz="4" w:space="0" w:color="auto"/>
            </w:tcBorders>
            <w:shd w:val="clear" w:color="auto" w:fill="auto"/>
          </w:tcPr>
          <w:p w:rsidR="00DE0568" w:rsidRDefault="00DE0568"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Приобщение к искусству:</w:t>
            </w:r>
          </w:p>
          <w:p w:rsidR="00DE0568" w:rsidRPr="007A40CA" w:rsidRDefault="007A40CA"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sidRPr="007A40CA">
              <w:rPr>
                <w:rFonts w:ascii="Times New Roman" w:eastAsiaTheme="minorHAnsi" w:hAnsi="Times New Roman"/>
                <w:sz w:val="24"/>
                <w:szCs w:val="24"/>
              </w:rPr>
              <w:t>развивать у детей художественное восприятие (смотреть, слушать, испытывать радость) в процессе ознакомления с произведениями музыкального, изобразительного искусства, природой;</w:t>
            </w:r>
          </w:p>
          <w:p w:rsidR="007A40CA" w:rsidRPr="007A40CA" w:rsidRDefault="007A40CA"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sidRPr="007A40CA">
              <w:rPr>
                <w:rFonts w:ascii="Times New Roman" w:eastAsiaTheme="minorHAnsi" w:hAnsi="Times New Roman"/>
                <w:sz w:val="24"/>
                <w:szCs w:val="24"/>
              </w:rPr>
              <w:lastRenderedPageBreak/>
              <w:t>развивать интерес, внимание, любознательность, стремление к эмоциональному отклику детей на отдельные эстетическое свойства и качеств предметов и явлений окружающей действительности;</w:t>
            </w:r>
          </w:p>
          <w:p w:rsidR="007A40CA" w:rsidRPr="007A40CA" w:rsidRDefault="007A40CA"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sidRPr="007A40CA">
              <w:rPr>
                <w:rFonts w:ascii="Times New Roman" w:eastAsiaTheme="minorHAnsi" w:hAnsi="Times New Roman"/>
                <w:sz w:val="24"/>
                <w:szCs w:val="24"/>
              </w:rPr>
              <w:t xml:space="preserve">развивать </w:t>
            </w:r>
            <w:r w:rsidR="0012676E" w:rsidRPr="007A40CA">
              <w:rPr>
                <w:rFonts w:ascii="Times New Roman" w:eastAsiaTheme="minorHAnsi" w:hAnsi="Times New Roman"/>
                <w:sz w:val="24"/>
                <w:szCs w:val="24"/>
              </w:rPr>
              <w:t>отзывчивость,</w:t>
            </w:r>
            <w:r w:rsidRPr="007A40CA">
              <w:rPr>
                <w:rFonts w:ascii="Times New Roman" w:eastAsiaTheme="minorHAnsi" w:hAnsi="Times New Roman"/>
                <w:sz w:val="24"/>
                <w:szCs w:val="24"/>
              </w:rPr>
              <w:t xml:space="preserve"> а доступное понимание произведений искусства, интерес к музыке, изобразительному искусству</w:t>
            </w:r>
            <w:r>
              <w:rPr>
                <w:rFonts w:ascii="Times New Roman" w:eastAsiaTheme="minorHAnsi" w:hAnsi="Times New Roman"/>
                <w:sz w:val="24"/>
                <w:szCs w:val="24"/>
              </w:rPr>
              <w:t>;</w:t>
            </w:r>
          </w:p>
          <w:p w:rsidR="00C64C7B" w:rsidRPr="00C64C7B" w:rsidRDefault="007A40CA"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sz w:val="24"/>
                <w:szCs w:val="24"/>
              </w:rPr>
              <w:t xml:space="preserve">познакомить детей с народными игрушками (дымковской, </w:t>
            </w:r>
            <w:proofErr w:type="spellStart"/>
            <w:r>
              <w:rPr>
                <w:rFonts w:ascii="Times New Roman" w:eastAsiaTheme="minorHAnsi" w:hAnsi="Times New Roman"/>
                <w:sz w:val="24"/>
                <w:szCs w:val="24"/>
              </w:rPr>
              <w:t>богородской</w:t>
            </w:r>
            <w:proofErr w:type="spellEnd"/>
            <w:r>
              <w:rPr>
                <w:rFonts w:ascii="Times New Roman" w:eastAsiaTheme="minorHAnsi" w:hAnsi="Times New Roman"/>
                <w:sz w:val="24"/>
                <w:szCs w:val="24"/>
              </w:rPr>
              <w:t>, матрешкой)</w:t>
            </w:r>
            <w:r w:rsidR="00C64C7B">
              <w:rPr>
                <w:rFonts w:ascii="Times New Roman" w:eastAsiaTheme="minorHAnsi" w:hAnsi="Times New Roman"/>
                <w:sz w:val="24"/>
                <w:szCs w:val="24"/>
              </w:rPr>
              <w:t>;</w:t>
            </w:r>
          </w:p>
          <w:p w:rsidR="00C64C7B" w:rsidRPr="00C64C7B" w:rsidRDefault="00C64C7B"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sz w:val="24"/>
                <w:szCs w:val="24"/>
              </w:rPr>
              <w:t>поддерживать интерес к малым формам фольклора (</w:t>
            </w:r>
            <w:proofErr w:type="spellStart"/>
            <w:r>
              <w:rPr>
                <w:rFonts w:ascii="Times New Roman" w:eastAsiaTheme="minorHAnsi" w:hAnsi="Times New Roman"/>
                <w:sz w:val="24"/>
                <w:szCs w:val="24"/>
              </w:rPr>
              <w:t>пестушки</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заклички</w:t>
            </w:r>
            <w:proofErr w:type="spellEnd"/>
            <w:r>
              <w:rPr>
                <w:rFonts w:ascii="Times New Roman" w:eastAsiaTheme="minorHAnsi" w:hAnsi="Times New Roman"/>
                <w:sz w:val="24"/>
                <w:szCs w:val="24"/>
              </w:rPr>
              <w:t>, прибаутки);</w:t>
            </w:r>
          </w:p>
          <w:p w:rsidR="007A40CA" w:rsidRPr="007A40CA" w:rsidRDefault="00C64C7B" w:rsidP="00657C1D">
            <w:pPr>
              <w:pStyle w:val="a4"/>
              <w:numPr>
                <w:ilvl w:val="0"/>
                <w:numId w:val="9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sz w:val="24"/>
                <w:szCs w:val="24"/>
              </w:rPr>
              <w:t xml:space="preserve">поддерживать стремление детей выражать свои чувства и впечатления на основе эмоционально </w:t>
            </w:r>
            <w:r w:rsidR="0012676E">
              <w:rPr>
                <w:rFonts w:ascii="Times New Roman" w:eastAsiaTheme="minorHAnsi" w:hAnsi="Times New Roman"/>
                <w:sz w:val="24"/>
                <w:szCs w:val="24"/>
              </w:rPr>
              <w:t>содержательного восприятия</w:t>
            </w:r>
            <w:r>
              <w:rPr>
                <w:rFonts w:ascii="Times New Roman" w:eastAsiaTheme="minorHAnsi" w:hAnsi="Times New Roman"/>
                <w:sz w:val="24"/>
                <w:szCs w:val="24"/>
              </w:rPr>
              <w:t xml:space="preserve"> </w:t>
            </w:r>
            <w:r w:rsidR="0012676E">
              <w:rPr>
                <w:rFonts w:ascii="Times New Roman" w:eastAsiaTheme="minorHAnsi" w:hAnsi="Times New Roman"/>
                <w:sz w:val="24"/>
                <w:szCs w:val="24"/>
              </w:rPr>
              <w:t>доступных для</w:t>
            </w:r>
            <w:r>
              <w:rPr>
                <w:rFonts w:ascii="Times New Roman" w:eastAsiaTheme="minorHAnsi" w:hAnsi="Times New Roman"/>
                <w:sz w:val="24"/>
                <w:szCs w:val="24"/>
              </w:rPr>
              <w:t xml:space="preserve"> понимания произведений искусства или наблюдений за природными явлениями</w:t>
            </w:r>
            <w:r w:rsidR="007A40CA" w:rsidRPr="007A40CA">
              <w:rPr>
                <w:rFonts w:ascii="Times New Roman" w:eastAsiaTheme="minorHAnsi" w:hAnsi="Times New Roman"/>
                <w:sz w:val="24"/>
                <w:szCs w:val="24"/>
              </w:rPr>
              <w:t xml:space="preserve"> </w:t>
            </w:r>
          </w:p>
          <w:p w:rsidR="003F3841" w:rsidRPr="00751E4F" w:rsidRDefault="003F3841"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751E4F">
              <w:rPr>
                <w:rFonts w:ascii="Times New Roman" w:eastAsiaTheme="minorHAnsi" w:hAnsi="Times New Roman"/>
                <w:b/>
                <w:i/>
                <w:sz w:val="24"/>
                <w:szCs w:val="24"/>
              </w:rPr>
              <w:t>Изобразительная деятельность:</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в</w:t>
            </w:r>
            <w:r w:rsidR="003F3841" w:rsidRPr="00751E4F">
              <w:rPr>
                <w:rFonts w:ascii="Times New Roman" w:eastAsiaTheme="minorHAnsi" w:hAnsi="Times New Roman" w:cs="Calibri"/>
                <w:sz w:val="24"/>
                <w:szCs w:val="24"/>
              </w:rPr>
              <w:t>оспитывать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интерес</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у</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изобразительной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деятельности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рисованию</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лепке</w:t>
            </w:r>
            <w:r w:rsidR="003F3841" w:rsidRPr="00751E4F">
              <w:rPr>
                <w:rFonts w:ascii="Times New Roman" w:eastAsiaTheme="minorHAnsi" w:hAnsi="Times New Roman"/>
                <w:sz w:val="24"/>
                <w:szCs w:val="24"/>
              </w:rPr>
              <w:t>).</w:t>
            </w:r>
          </w:p>
          <w:p w:rsidR="003F3841"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р</w:t>
            </w:r>
            <w:r w:rsidR="003F3841" w:rsidRPr="00751E4F">
              <w:rPr>
                <w:rFonts w:ascii="Times New Roman" w:eastAsiaTheme="minorHAnsi" w:hAnsi="Times New Roman" w:cs="Calibri"/>
                <w:sz w:val="24"/>
                <w:szCs w:val="24"/>
              </w:rPr>
              <w:t>азвивать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положительные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эмоции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на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предложение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нарисовать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слепить</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н</w:t>
            </w:r>
            <w:r w:rsidR="003F3841" w:rsidRPr="00751E4F">
              <w:rPr>
                <w:rFonts w:ascii="Times New Roman" w:eastAsiaTheme="minorHAnsi" w:hAnsi="Times New Roman" w:cs="Calibri"/>
                <w:sz w:val="24"/>
                <w:szCs w:val="24"/>
              </w:rPr>
              <w:t>аучить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правильно</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держать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карандаш</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кисть</w:t>
            </w:r>
            <w:r w:rsidR="003F3841" w:rsidRPr="00751E4F">
              <w:rPr>
                <w:rFonts w:ascii="Times New Roman" w:eastAsiaTheme="minorHAnsi" w:hAnsi="Times New Roman"/>
                <w:sz w:val="24"/>
                <w:szCs w:val="24"/>
              </w:rPr>
              <w:t>.</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р</w:t>
            </w:r>
            <w:r w:rsidR="003F3841" w:rsidRPr="00751E4F">
              <w:rPr>
                <w:rFonts w:ascii="Times New Roman" w:eastAsiaTheme="minorHAnsi" w:hAnsi="Times New Roman" w:cs="Calibri"/>
                <w:sz w:val="24"/>
                <w:szCs w:val="24"/>
              </w:rPr>
              <w:t>азвивать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сенсорные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основы</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изобразительной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деятельности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восприятие</w:t>
            </w:r>
            <w:r w:rsidR="003F3841" w:rsidRPr="00751E4F">
              <w:rPr>
                <w:rFonts w:ascii="Times New Roman" w:eastAsiaTheme="minorHAnsi" w:hAnsi="Times New Roman"/>
                <w:sz w:val="24"/>
                <w:szCs w:val="24"/>
              </w:rPr>
              <w:t xml:space="preserve"> предмета разной формы, цвета (начиная с контрастных цветов).</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в</w:t>
            </w:r>
            <w:r w:rsidR="003F3841" w:rsidRPr="00751E4F">
              <w:rPr>
                <w:rFonts w:ascii="Times New Roman" w:eastAsiaTheme="minorHAnsi" w:hAnsi="Times New Roman" w:cs="Calibri"/>
                <w:sz w:val="24"/>
                <w:szCs w:val="24"/>
              </w:rPr>
              <w:t>ключать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движение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рук</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по</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предмету</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знакомстве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его</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формой</w:t>
            </w:r>
            <w:r w:rsidR="003F3841" w:rsidRPr="00751E4F">
              <w:rPr>
                <w:rFonts w:ascii="Times New Roman" w:eastAsiaTheme="minorHAnsi" w:hAnsi="Times New Roman"/>
                <w:sz w:val="24"/>
                <w:szCs w:val="24"/>
              </w:rPr>
              <w:t>.</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п</w:t>
            </w:r>
            <w:r w:rsidR="003F3841" w:rsidRPr="00751E4F">
              <w:rPr>
                <w:rFonts w:ascii="Times New Roman" w:eastAsiaTheme="minorHAnsi" w:hAnsi="Times New Roman" w:cs="Calibri"/>
                <w:sz w:val="24"/>
                <w:szCs w:val="24"/>
              </w:rPr>
              <w:t>ознакомить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со</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свойствами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глины</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пластилина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пластической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массы</w:t>
            </w:r>
            <w:r w:rsidR="003F3841" w:rsidRPr="00751E4F">
              <w:rPr>
                <w:rFonts w:ascii="Times New Roman" w:eastAsiaTheme="minorHAnsi" w:hAnsi="Times New Roman"/>
                <w:sz w:val="24"/>
                <w:szCs w:val="24"/>
              </w:rPr>
              <w:t>.</w:t>
            </w:r>
          </w:p>
          <w:p w:rsidR="003F3841" w:rsidRPr="00751E4F" w:rsidRDefault="00B06667" w:rsidP="00657C1D">
            <w:pPr>
              <w:pStyle w:val="a4"/>
              <w:numPr>
                <w:ilvl w:val="0"/>
                <w:numId w:val="61"/>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р</w:t>
            </w:r>
            <w:r w:rsidR="003F3841" w:rsidRPr="00751E4F">
              <w:rPr>
                <w:rFonts w:ascii="Times New Roman" w:eastAsiaTheme="minorHAnsi" w:hAnsi="Times New Roman" w:cs="Calibri"/>
                <w:sz w:val="24"/>
                <w:szCs w:val="24"/>
              </w:rPr>
              <w:t>азвивать</w:t>
            </w:r>
            <w:r w:rsidR="003F3841" w:rsidRPr="00751E4F">
              <w:rPr>
                <w:rFonts w:ascii="Times New Roman" w:eastAsiaTheme="minorHAnsi" w:hAnsi="Times New Roman"/>
                <w:sz w:val="24"/>
                <w:szCs w:val="24"/>
              </w:rPr>
              <w:t xml:space="preserve"> </w:t>
            </w:r>
            <w:r w:rsidR="00C64C7B">
              <w:rPr>
                <w:rFonts w:ascii="Times New Roman" w:eastAsiaTheme="minorHAnsi" w:hAnsi="Times New Roman" w:cs="Calibri"/>
                <w:sz w:val="24"/>
                <w:szCs w:val="24"/>
              </w:rPr>
              <w:t>эмоциональный отклик на отдельные эстетические свойства и качества предметов</w:t>
            </w:r>
          </w:p>
          <w:p w:rsidR="003F3841" w:rsidRPr="00751E4F" w:rsidRDefault="00C64C7B"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К</w:t>
            </w:r>
            <w:r w:rsidR="003F3841" w:rsidRPr="00751E4F">
              <w:rPr>
                <w:rFonts w:ascii="Times New Roman" w:eastAsiaTheme="minorHAnsi" w:hAnsi="Times New Roman"/>
                <w:b/>
                <w:i/>
                <w:sz w:val="24"/>
                <w:szCs w:val="24"/>
              </w:rPr>
              <w:t>онструктивная деятельность:</w:t>
            </w:r>
          </w:p>
          <w:p w:rsidR="003F3841" w:rsidRPr="00751E4F" w:rsidRDefault="00B06667" w:rsidP="00657C1D">
            <w:pPr>
              <w:pStyle w:val="a4"/>
              <w:numPr>
                <w:ilvl w:val="0"/>
                <w:numId w:val="62"/>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з</w:t>
            </w:r>
            <w:r w:rsidR="003F3841" w:rsidRPr="00751E4F">
              <w:rPr>
                <w:rFonts w:ascii="Times New Roman" w:eastAsiaTheme="minorHAnsi" w:hAnsi="Times New Roman" w:cs="Calibri"/>
                <w:sz w:val="24"/>
                <w:szCs w:val="24"/>
              </w:rPr>
              <w:t>накомить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детей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деталями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кубик</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кирпичик</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трехгранная</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призма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пластина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цилиндр</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вариантами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расположения</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строительных</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форм</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на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плоскости</w:t>
            </w:r>
            <w:r w:rsidR="003F3841" w:rsidRPr="00751E4F">
              <w:rPr>
                <w:rFonts w:ascii="Times New Roman" w:eastAsiaTheme="minorHAnsi" w:hAnsi="Times New Roman"/>
                <w:sz w:val="24"/>
                <w:szCs w:val="24"/>
              </w:rPr>
              <w:t>.</w:t>
            </w:r>
          </w:p>
          <w:p w:rsidR="003F3841" w:rsidRPr="00751E4F" w:rsidRDefault="00B06667" w:rsidP="00657C1D">
            <w:pPr>
              <w:pStyle w:val="a4"/>
              <w:numPr>
                <w:ilvl w:val="0"/>
                <w:numId w:val="62"/>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р</w:t>
            </w:r>
            <w:r w:rsidR="003F3841" w:rsidRPr="00751E4F">
              <w:rPr>
                <w:rFonts w:ascii="Times New Roman" w:eastAsiaTheme="minorHAnsi" w:hAnsi="Times New Roman" w:cs="Calibri"/>
                <w:sz w:val="24"/>
                <w:szCs w:val="24"/>
              </w:rPr>
              <w:t>азвитие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интереса</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конструктивной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деятельности</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поддерживать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желание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детей</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строить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самостоятель</w:t>
            </w:r>
            <w:r w:rsidR="003F3841" w:rsidRPr="00751E4F">
              <w:rPr>
                <w:rFonts w:ascii="Times New Roman" w:eastAsiaTheme="minorHAnsi" w:hAnsi="Times New Roman"/>
                <w:sz w:val="24"/>
                <w:szCs w:val="24"/>
              </w:rPr>
              <w:t>но.</w:t>
            </w:r>
          </w:p>
          <w:p w:rsidR="003F3841" w:rsidRPr="006D1BE3" w:rsidRDefault="003F3841"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51E4F">
              <w:rPr>
                <w:rFonts w:ascii="Times New Roman" w:eastAsiaTheme="minorHAnsi" w:hAnsi="Times New Roman"/>
                <w:b/>
                <w:i/>
                <w:sz w:val="24"/>
                <w:szCs w:val="24"/>
              </w:rPr>
              <w:t>Музыкальная деятельность</w:t>
            </w:r>
            <w:r w:rsidRPr="006D1BE3">
              <w:rPr>
                <w:rFonts w:ascii="Times New Roman" w:eastAsiaTheme="minorHAnsi" w:hAnsi="Times New Roman"/>
                <w:sz w:val="24"/>
                <w:szCs w:val="24"/>
              </w:rPr>
              <w:t>:</w:t>
            </w:r>
          </w:p>
          <w:p w:rsidR="003F3841" w:rsidRPr="00751E4F" w:rsidRDefault="00B06667" w:rsidP="00657C1D">
            <w:pPr>
              <w:pStyle w:val="a4"/>
              <w:numPr>
                <w:ilvl w:val="0"/>
                <w:numId w:val="6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в</w:t>
            </w:r>
            <w:r w:rsidR="003F3841" w:rsidRPr="00751E4F">
              <w:rPr>
                <w:rFonts w:ascii="Times New Roman" w:eastAsiaTheme="minorHAnsi" w:hAnsi="Times New Roman" w:cs="Calibri"/>
                <w:sz w:val="24"/>
                <w:szCs w:val="24"/>
              </w:rPr>
              <w:t>оспитывать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интерес</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к</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музыке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желание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слушать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музыку</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подпевать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выполнять</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простейшие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танцевальные</w:t>
            </w:r>
            <w:r w:rsidR="003F3841" w:rsidRPr="00751E4F">
              <w:rPr>
                <w:rFonts w:ascii="Times New Roman" w:eastAsiaTheme="minorHAnsi" w:hAnsi="Times New Roman"/>
                <w:sz w:val="24"/>
                <w:szCs w:val="24"/>
              </w:rPr>
              <w:t xml:space="preserve"> </w:t>
            </w:r>
            <w:r w:rsidR="003F3841" w:rsidRPr="00751E4F">
              <w:rPr>
                <w:rFonts w:ascii="Times New Roman" w:eastAsiaTheme="minorHAnsi" w:hAnsi="Times New Roman" w:cs="Calibri"/>
                <w:sz w:val="24"/>
                <w:szCs w:val="24"/>
              </w:rPr>
              <w:t>движения</w:t>
            </w:r>
            <w:r w:rsidR="003F3841" w:rsidRPr="00751E4F">
              <w:rPr>
                <w:rFonts w:ascii="Times New Roman" w:eastAsiaTheme="minorHAnsi" w:hAnsi="Times New Roman"/>
                <w:sz w:val="24"/>
                <w:szCs w:val="24"/>
              </w:rPr>
              <w:t>.</w:t>
            </w:r>
          </w:p>
          <w:p w:rsidR="003F3841" w:rsidRDefault="00B06667" w:rsidP="00657C1D">
            <w:pPr>
              <w:pStyle w:val="a4"/>
              <w:numPr>
                <w:ilvl w:val="0"/>
                <w:numId w:val="6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cs="Calibri"/>
                <w:sz w:val="24"/>
                <w:szCs w:val="24"/>
              </w:rPr>
              <w:t>п</w:t>
            </w:r>
            <w:r w:rsidR="003F3841" w:rsidRPr="006D1BE3">
              <w:rPr>
                <w:rFonts w:ascii="Times New Roman" w:eastAsiaTheme="minorHAnsi" w:hAnsi="Times New Roman" w:cs="Calibri"/>
                <w:sz w:val="24"/>
                <w:szCs w:val="24"/>
              </w:rPr>
              <w:t>риобщать</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к</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восприятию</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музыки</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соблюдая</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первоначальные</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правила</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не</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мешать</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соседу</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вслушиваться</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в</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музыкальное</w:t>
            </w:r>
            <w:r w:rsidR="003F3841" w:rsidRPr="006D1BE3">
              <w:rPr>
                <w:rFonts w:ascii="Times New Roman" w:eastAsiaTheme="minorHAnsi" w:hAnsi="Times New Roman"/>
                <w:sz w:val="24"/>
                <w:szCs w:val="24"/>
              </w:rPr>
              <w:t xml:space="preserve"> </w:t>
            </w:r>
            <w:r w:rsidR="003F3841" w:rsidRPr="006D1BE3">
              <w:rPr>
                <w:rFonts w:ascii="Times New Roman" w:eastAsiaTheme="minorHAnsi" w:hAnsi="Times New Roman" w:cs="Calibri"/>
                <w:sz w:val="24"/>
                <w:szCs w:val="24"/>
              </w:rPr>
              <w:t>произ</w:t>
            </w:r>
            <w:r w:rsidR="003F3841" w:rsidRPr="006D1BE3">
              <w:rPr>
                <w:rFonts w:ascii="Times New Roman" w:eastAsiaTheme="minorHAnsi" w:hAnsi="Times New Roman"/>
                <w:sz w:val="24"/>
                <w:szCs w:val="24"/>
              </w:rPr>
              <w:t>ведение и эмоционально на него реагировать</w:t>
            </w:r>
            <w:r w:rsidR="00C64C7B">
              <w:rPr>
                <w:rFonts w:ascii="Times New Roman" w:eastAsiaTheme="minorHAnsi" w:hAnsi="Times New Roman"/>
                <w:sz w:val="24"/>
                <w:szCs w:val="24"/>
              </w:rPr>
              <w:t>;</w:t>
            </w:r>
          </w:p>
          <w:p w:rsidR="00C64C7B" w:rsidRDefault="00384244" w:rsidP="00384244">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Calibri"/>
                <w:b/>
                <w:i/>
                <w:sz w:val="24"/>
                <w:szCs w:val="24"/>
              </w:rPr>
            </w:pPr>
            <w:r w:rsidRPr="00384244">
              <w:rPr>
                <w:rFonts w:ascii="Times New Roman" w:eastAsiaTheme="minorHAnsi" w:hAnsi="Times New Roman" w:cs="Calibri"/>
                <w:b/>
                <w:i/>
                <w:sz w:val="24"/>
                <w:szCs w:val="24"/>
              </w:rPr>
              <w:t>Театрализованная деятельность:</w:t>
            </w:r>
          </w:p>
          <w:p w:rsidR="00384244" w:rsidRDefault="00B06667" w:rsidP="00657C1D">
            <w:pPr>
              <w:pStyle w:val="a4"/>
              <w:numPr>
                <w:ilvl w:val="0"/>
                <w:numId w:val="6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84244">
              <w:rPr>
                <w:rFonts w:ascii="Times New Roman" w:eastAsiaTheme="minorHAnsi" w:hAnsi="Times New Roman"/>
                <w:sz w:val="24"/>
                <w:szCs w:val="24"/>
              </w:rPr>
              <w:t>робуждать интерес к театрализованной игре путем первого опыта общения с персонажем, расширения контактов со взрослыми;</w:t>
            </w:r>
          </w:p>
          <w:p w:rsidR="00384244" w:rsidRDefault="00B06667" w:rsidP="00657C1D">
            <w:pPr>
              <w:pStyle w:val="a4"/>
              <w:numPr>
                <w:ilvl w:val="0"/>
                <w:numId w:val="6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84244">
              <w:rPr>
                <w:rFonts w:ascii="Times New Roman" w:eastAsiaTheme="minorHAnsi" w:hAnsi="Times New Roman"/>
                <w:sz w:val="24"/>
                <w:szCs w:val="24"/>
              </w:rPr>
              <w:t>пособствовать проявлению самостоятельности, активности в игре с персонажами – игрушками;</w:t>
            </w:r>
          </w:p>
          <w:p w:rsidR="00384244" w:rsidRDefault="00B06667" w:rsidP="00657C1D">
            <w:pPr>
              <w:pStyle w:val="a4"/>
              <w:numPr>
                <w:ilvl w:val="0"/>
                <w:numId w:val="6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р</w:t>
            </w:r>
            <w:r w:rsidR="00384244">
              <w:rPr>
                <w:rFonts w:ascii="Times New Roman" w:eastAsiaTheme="minorHAnsi" w:hAnsi="Times New Roman"/>
                <w:sz w:val="24"/>
                <w:szCs w:val="24"/>
              </w:rPr>
              <w:t>азвивать умения следить за действиями заводных игрушек, сказочных героев</w:t>
            </w:r>
            <w:r w:rsidR="00370583">
              <w:rPr>
                <w:rFonts w:ascii="Times New Roman" w:eastAsiaTheme="minorHAnsi" w:hAnsi="Times New Roman"/>
                <w:sz w:val="24"/>
                <w:szCs w:val="24"/>
              </w:rPr>
              <w:t>, адекватно реагировать на них;</w:t>
            </w:r>
          </w:p>
          <w:p w:rsidR="00370583" w:rsidRDefault="00B06667" w:rsidP="00657C1D">
            <w:pPr>
              <w:pStyle w:val="a4"/>
              <w:numPr>
                <w:ilvl w:val="0"/>
                <w:numId w:val="6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70583">
              <w:rPr>
                <w:rFonts w:ascii="Times New Roman" w:eastAsiaTheme="minorHAnsi" w:hAnsi="Times New Roman"/>
                <w:sz w:val="24"/>
                <w:szCs w:val="24"/>
              </w:rPr>
              <w:t>пособствовать формированию навыка перевоплощения в образы сказочных героев;</w:t>
            </w:r>
          </w:p>
          <w:p w:rsidR="00370583" w:rsidRDefault="00B06667" w:rsidP="00657C1D">
            <w:pPr>
              <w:pStyle w:val="a4"/>
              <w:numPr>
                <w:ilvl w:val="0"/>
                <w:numId w:val="6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70583">
              <w:rPr>
                <w:rFonts w:ascii="Times New Roman" w:eastAsiaTheme="minorHAnsi" w:hAnsi="Times New Roman"/>
                <w:sz w:val="24"/>
                <w:szCs w:val="24"/>
              </w:rPr>
              <w:t>оздавать условия для систематического восприятия театрализованных выступлений взрослых.</w:t>
            </w:r>
          </w:p>
          <w:p w:rsidR="00370583" w:rsidRDefault="00370583" w:rsidP="00370583">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370583">
              <w:rPr>
                <w:rFonts w:ascii="Times New Roman" w:eastAsiaTheme="minorHAnsi" w:hAnsi="Times New Roman"/>
                <w:b/>
                <w:i/>
                <w:sz w:val="24"/>
                <w:szCs w:val="24"/>
              </w:rPr>
              <w:t>Культурно – досуговая деятельность:</w:t>
            </w:r>
          </w:p>
          <w:p w:rsidR="00370583" w:rsidRDefault="00B06667" w:rsidP="00657C1D">
            <w:pPr>
              <w:pStyle w:val="a4"/>
              <w:numPr>
                <w:ilvl w:val="0"/>
                <w:numId w:val="63"/>
              </w:numPr>
              <w:ind w:left="99" w:hanging="9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70583">
              <w:rPr>
                <w:rFonts w:ascii="Times New Roman" w:eastAsiaTheme="minorHAnsi" w:hAnsi="Times New Roman"/>
                <w:sz w:val="24"/>
                <w:szCs w:val="24"/>
              </w:rPr>
              <w:t>оздавать эмоционально – положительный климат в группе, детском саду, комфортность, уют, защищенность;</w:t>
            </w:r>
          </w:p>
          <w:p w:rsidR="00370583" w:rsidRDefault="00B06667" w:rsidP="00657C1D">
            <w:pPr>
              <w:pStyle w:val="a4"/>
              <w:numPr>
                <w:ilvl w:val="0"/>
                <w:numId w:val="63"/>
              </w:numPr>
              <w:ind w:left="99" w:hanging="9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70583">
              <w:rPr>
                <w:rFonts w:ascii="Times New Roman" w:eastAsiaTheme="minorHAnsi" w:hAnsi="Times New Roman"/>
                <w:sz w:val="24"/>
                <w:szCs w:val="24"/>
              </w:rPr>
              <w:t>ормировать умение самостоятельной работы детей с художественными материалами;</w:t>
            </w:r>
          </w:p>
          <w:p w:rsidR="00370583" w:rsidRDefault="00B06667" w:rsidP="00657C1D">
            <w:pPr>
              <w:pStyle w:val="a4"/>
              <w:numPr>
                <w:ilvl w:val="0"/>
                <w:numId w:val="63"/>
              </w:numPr>
              <w:ind w:left="99" w:hanging="9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70583">
              <w:rPr>
                <w:rFonts w:ascii="Times New Roman" w:eastAsiaTheme="minorHAnsi" w:hAnsi="Times New Roman"/>
                <w:sz w:val="24"/>
                <w:szCs w:val="24"/>
              </w:rPr>
              <w:t>ривлекать детей к посильному участию в играх, театрализованных представлениях, забавах, развлечениях, праздниках;</w:t>
            </w:r>
          </w:p>
          <w:p w:rsidR="00370583" w:rsidRDefault="00B06667" w:rsidP="00657C1D">
            <w:pPr>
              <w:pStyle w:val="a4"/>
              <w:numPr>
                <w:ilvl w:val="0"/>
                <w:numId w:val="63"/>
              </w:numPr>
              <w:ind w:left="99" w:hanging="9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70583">
              <w:rPr>
                <w:rFonts w:ascii="Times New Roman" w:eastAsiaTheme="minorHAnsi" w:hAnsi="Times New Roman"/>
                <w:sz w:val="24"/>
                <w:szCs w:val="24"/>
              </w:rPr>
              <w:t xml:space="preserve">азвивать умение следить за действием игрушек, сказочных героев, </w:t>
            </w:r>
            <w:r w:rsidR="00FA64E7">
              <w:rPr>
                <w:rFonts w:ascii="Times New Roman" w:eastAsiaTheme="minorHAnsi" w:hAnsi="Times New Roman"/>
                <w:sz w:val="24"/>
                <w:szCs w:val="24"/>
              </w:rPr>
              <w:t>адекватно</w:t>
            </w:r>
            <w:r w:rsidR="00370583">
              <w:rPr>
                <w:rFonts w:ascii="Times New Roman" w:eastAsiaTheme="minorHAnsi" w:hAnsi="Times New Roman"/>
                <w:sz w:val="24"/>
                <w:szCs w:val="24"/>
              </w:rPr>
              <w:t xml:space="preserve"> реагировать на них;</w:t>
            </w:r>
          </w:p>
          <w:p w:rsidR="00370583" w:rsidRPr="00370583" w:rsidRDefault="00B06667" w:rsidP="00657C1D">
            <w:pPr>
              <w:pStyle w:val="a4"/>
              <w:numPr>
                <w:ilvl w:val="0"/>
                <w:numId w:val="63"/>
              </w:numPr>
              <w:ind w:left="99" w:hanging="9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70583">
              <w:rPr>
                <w:rFonts w:ascii="Times New Roman" w:eastAsiaTheme="minorHAnsi" w:hAnsi="Times New Roman"/>
                <w:sz w:val="24"/>
                <w:szCs w:val="24"/>
              </w:rPr>
              <w:t xml:space="preserve">ормировать навыки перевоплощения детей в образы сказочных героев. </w:t>
            </w:r>
          </w:p>
        </w:tc>
        <w:tc>
          <w:tcPr>
            <w:tcW w:w="2950" w:type="dxa"/>
            <w:tcBorders>
              <w:left w:val="single" w:sz="4" w:space="0" w:color="auto"/>
            </w:tcBorders>
            <w:shd w:val="clear" w:color="auto" w:fill="auto"/>
          </w:tcPr>
          <w:p w:rsidR="003F3841" w:rsidRDefault="00DE0568" w:rsidP="00DE056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 xml:space="preserve">Содержание образовательной </w:t>
            </w:r>
            <w:r>
              <w:rPr>
                <w:rFonts w:ascii="Times New Roman" w:eastAsiaTheme="minorHAnsi" w:hAnsi="Times New Roman"/>
                <w:b/>
                <w:sz w:val="24"/>
                <w:szCs w:val="24"/>
              </w:rPr>
              <w:lastRenderedPageBreak/>
              <w:t>деятельности</w:t>
            </w:r>
            <w:r>
              <w:rPr>
                <w:rStyle w:val="af0"/>
                <w:rFonts w:ascii="Times New Roman" w:eastAsiaTheme="minorHAnsi" w:hAnsi="Times New Roman"/>
                <w:b/>
                <w:sz w:val="24"/>
                <w:szCs w:val="24"/>
              </w:rPr>
              <w:footnoteReference w:id="36"/>
            </w:r>
            <w:r>
              <w:rPr>
                <w:rFonts w:ascii="Times New Roman" w:eastAsiaTheme="minorHAnsi" w:hAnsi="Times New Roman"/>
                <w:b/>
                <w:sz w:val="24"/>
                <w:szCs w:val="24"/>
              </w:rPr>
              <w:t>:</w:t>
            </w:r>
            <w:r w:rsidR="00D3213F">
              <w:rPr>
                <w:noProof/>
                <w:lang w:eastAsia="ru-RU"/>
              </w:rPr>
              <w:drawing>
                <wp:inline distT="0" distB="0" distL="0" distR="0" wp14:anchorId="040D8948" wp14:editId="1A4F4CE5">
                  <wp:extent cx="1714500" cy="1714500"/>
                  <wp:effectExtent l="0" t="0" r="0" b="0"/>
                  <wp:docPr id="24" name="Рисунок 24" descr="http://qrcoder.ru/code/?http%3A%2F%2Fpublication.pravo.gov.ru%2FDocument%2FView%2F0001202212280044%3Findex%3D81&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qrcoder.ru/code/?http%3A%2F%2Fpublication.pravo.gov.ru%2FDocument%2FView%2F0001202212280044%3Findex%3D81&amp;4&amp;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DE0568" w:rsidRPr="00DE0568"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DE0568" w:rsidRPr="00DE0568">
              <w:rPr>
                <w:rFonts w:ascii="Times New Roman" w:eastAsiaTheme="minorHAnsi" w:hAnsi="Times New Roman"/>
                <w:sz w:val="24"/>
                <w:szCs w:val="24"/>
              </w:rPr>
              <w:t>риобщение к искусству</w:t>
            </w:r>
          </w:p>
          <w:p w:rsidR="00DE0568" w:rsidRPr="00DE0568"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и</w:t>
            </w:r>
            <w:r w:rsidR="00DE0568" w:rsidRPr="00DE0568">
              <w:rPr>
                <w:rFonts w:ascii="Times New Roman" w:eastAsiaTheme="minorHAnsi" w:hAnsi="Times New Roman"/>
                <w:sz w:val="24"/>
                <w:szCs w:val="24"/>
              </w:rPr>
              <w:t xml:space="preserve">зобразительная деятельность: рисование, лепка, </w:t>
            </w:r>
          </w:p>
          <w:p w:rsidR="00DE0568" w:rsidRPr="00DE0568"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00DE0568" w:rsidRPr="00DE0568">
              <w:rPr>
                <w:rFonts w:ascii="Times New Roman" w:eastAsiaTheme="minorHAnsi" w:hAnsi="Times New Roman"/>
                <w:sz w:val="24"/>
                <w:szCs w:val="24"/>
              </w:rPr>
              <w:t>онструктивная деятельность</w:t>
            </w:r>
          </w:p>
          <w:p w:rsidR="00DE0568" w:rsidRPr="00DE0568"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м</w:t>
            </w:r>
            <w:r w:rsidR="00DE0568" w:rsidRPr="00DE0568">
              <w:rPr>
                <w:rFonts w:ascii="Times New Roman" w:eastAsiaTheme="minorHAnsi" w:hAnsi="Times New Roman"/>
                <w:sz w:val="24"/>
                <w:szCs w:val="24"/>
              </w:rPr>
              <w:t>узыкальная деятельность: слушание, пение, музыкально – ритмические движения</w:t>
            </w:r>
          </w:p>
          <w:p w:rsidR="00DE0568" w:rsidRPr="00DE0568"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т</w:t>
            </w:r>
            <w:r w:rsidR="00DE0568" w:rsidRPr="00DE0568">
              <w:rPr>
                <w:rFonts w:ascii="Times New Roman" w:eastAsiaTheme="minorHAnsi" w:hAnsi="Times New Roman"/>
                <w:sz w:val="24"/>
                <w:szCs w:val="24"/>
              </w:rPr>
              <w:t>еатрализованная деятельность</w:t>
            </w:r>
          </w:p>
          <w:p w:rsidR="00DE0568" w:rsidRPr="00274E36" w:rsidRDefault="00792CF7" w:rsidP="00657C1D">
            <w:pPr>
              <w:pStyle w:val="a4"/>
              <w:numPr>
                <w:ilvl w:val="0"/>
                <w:numId w:val="9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00DE0568" w:rsidRPr="00DE0568">
              <w:rPr>
                <w:rFonts w:ascii="Times New Roman" w:eastAsiaTheme="minorHAnsi" w:hAnsi="Times New Roman"/>
                <w:sz w:val="24"/>
                <w:szCs w:val="24"/>
              </w:rPr>
              <w:t>ультурно</w:t>
            </w:r>
            <w:r w:rsidR="00DE0568">
              <w:rPr>
                <w:rFonts w:ascii="Times New Roman" w:eastAsiaTheme="minorHAnsi" w:hAnsi="Times New Roman"/>
                <w:b/>
                <w:sz w:val="24"/>
                <w:szCs w:val="24"/>
              </w:rPr>
              <w:t xml:space="preserve"> – </w:t>
            </w:r>
            <w:r w:rsidR="00DE0568" w:rsidRPr="00DE0568">
              <w:rPr>
                <w:rFonts w:ascii="Times New Roman" w:eastAsiaTheme="minorHAnsi" w:hAnsi="Times New Roman"/>
                <w:sz w:val="24"/>
                <w:szCs w:val="24"/>
              </w:rPr>
              <w:t>досуговая деятельность</w:t>
            </w:r>
          </w:p>
        </w:tc>
      </w:tr>
      <w:tr w:rsidR="003F3841" w:rsidRPr="00020A01" w:rsidTr="00217C4B">
        <w:trPr>
          <w:trHeight w:val="556"/>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3F3841" w:rsidRPr="00020A01" w:rsidRDefault="003F3841" w:rsidP="00DE0568">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от 3</w:t>
            </w:r>
            <w:r w:rsidRPr="00020A01">
              <w:rPr>
                <w:rFonts w:ascii="Times New Roman" w:eastAsiaTheme="minorHAnsi" w:hAnsi="Times New Roman"/>
                <w:sz w:val="24"/>
                <w:szCs w:val="24"/>
              </w:rPr>
              <w:t xml:space="preserve"> </w:t>
            </w:r>
            <w:r>
              <w:rPr>
                <w:rFonts w:ascii="Times New Roman" w:eastAsiaTheme="minorHAnsi" w:hAnsi="Times New Roman"/>
                <w:sz w:val="24"/>
                <w:szCs w:val="24"/>
              </w:rPr>
              <w:t>до 4</w:t>
            </w:r>
            <w:r w:rsidRPr="00020A01">
              <w:rPr>
                <w:rFonts w:ascii="Times New Roman" w:eastAsiaTheme="minorHAnsi" w:hAnsi="Times New Roman"/>
                <w:sz w:val="24"/>
                <w:szCs w:val="24"/>
              </w:rPr>
              <w:t xml:space="preserve"> лет)</w:t>
            </w:r>
          </w:p>
        </w:tc>
        <w:tc>
          <w:tcPr>
            <w:tcW w:w="9877" w:type="dxa"/>
            <w:tcBorders>
              <w:right w:val="single" w:sz="4" w:space="0" w:color="auto"/>
            </w:tcBorders>
            <w:shd w:val="clear" w:color="auto" w:fill="auto"/>
          </w:tcPr>
          <w:p w:rsidR="00792CF7" w:rsidRDefault="00792CF7"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Приобщение к искусству:</w:t>
            </w:r>
          </w:p>
          <w:p w:rsidR="00792CF7" w:rsidRDefault="00792CF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продолжать развивать художественное восприятие, подводить </w:t>
            </w:r>
            <w:r w:rsidR="0012676E">
              <w:rPr>
                <w:rFonts w:ascii="Times New Roman" w:eastAsiaTheme="minorHAnsi" w:hAnsi="Times New Roman"/>
                <w:sz w:val="24"/>
                <w:szCs w:val="24"/>
              </w:rPr>
              <w:t>детей к</w:t>
            </w:r>
            <w:r>
              <w:rPr>
                <w:rFonts w:ascii="Times New Roman" w:eastAsiaTheme="minorHAnsi" w:hAnsi="Times New Roman"/>
                <w:sz w:val="24"/>
                <w:szCs w:val="24"/>
              </w:rPr>
              <w:t xml:space="preserve"> восприятию произведений искусства;</w:t>
            </w:r>
          </w:p>
          <w:p w:rsidR="00792CF7" w:rsidRDefault="00792CF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интерес к искусству;</w:t>
            </w:r>
          </w:p>
          <w:p w:rsidR="00792CF7" w:rsidRDefault="00792CF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эстетические чувства при восприятии музыки, изобразительного, народного декоративно – прикладного искусства;</w:t>
            </w:r>
          </w:p>
          <w:p w:rsidR="00792CF7" w:rsidRDefault="00B0666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эмоционально откликаться на красоту окружающего мира, выраженного в произведениях искусства;</w:t>
            </w:r>
          </w:p>
          <w:p w:rsidR="00B06667" w:rsidRDefault="00B0666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06667" w:rsidRDefault="00B0666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06667" w:rsidRDefault="00B0666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готовить детей к посещению кукольного театра, выставок детских работ;</w:t>
            </w:r>
          </w:p>
          <w:p w:rsidR="00B06667" w:rsidRDefault="00B0666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приобщать детей к участию в концертах, праздниках в семье, детском саду;</w:t>
            </w:r>
          </w:p>
          <w:p w:rsidR="00792CF7" w:rsidRPr="00792CF7" w:rsidRDefault="00792CF7" w:rsidP="00657C1D">
            <w:pPr>
              <w:pStyle w:val="a4"/>
              <w:numPr>
                <w:ilvl w:val="0"/>
                <w:numId w:val="98"/>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понимание красоты произведений искусства, потребность в общении с искусством</w:t>
            </w:r>
          </w:p>
          <w:p w:rsidR="003F3841" w:rsidRPr="0079776F" w:rsidRDefault="003F3841"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79776F">
              <w:rPr>
                <w:rFonts w:ascii="Times New Roman" w:eastAsiaTheme="minorHAnsi" w:hAnsi="Times New Roman"/>
                <w:b/>
                <w:i/>
                <w:sz w:val="24"/>
                <w:szCs w:val="24"/>
              </w:rPr>
              <w:t>Изобразительная деятельность:</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79776F">
              <w:rPr>
                <w:rFonts w:ascii="Times New Roman" w:eastAsiaTheme="minorHAnsi" w:hAnsi="Times New Roman"/>
                <w:sz w:val="24"/>
                <w:szCs w:val="24"/>
              </w:rPr>
              <w:t>азвивать эстетическое восприятие.</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79776F">
              <w:rPr>
                <w:rFonts w:ascii="Times New Roman" w:eastAsiaTheme="minorHAnsi" w:hAnsi="Times New Roman"/>
                <w:sz w:val="24"/>
                <w:szCs w:val="24"/>
              </w:rPr>
              <w:t>ормировать интерес к занятиям изобразительной деятельностью.</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79776F">
              <w:rPr>
                <w:rFonts w:ascii="Times New Roman" w:eastAsiaTheme="minorHAnsi" w:hAnsi="Times New Roman"/>
                <w:sz w:val="24"/>
                <w:szCs w:val="24"/>
              </w:rPr>
              <w:t>ормировать у детей знаний в области изобразительной деятельности.</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у</w:t>
            </w:r>
            <w:r w:rsidR="003F3841" w:rsidRPr="0079776F">
              <w:rPr>
                <w:rFonts w:ascii="Times New Roman" w:eastAsiaTheme="minorHAnsi" w:hAnsi="Times New Roman"/>
                <w:sz w:val="24"/>
                <w:szCs w:val="24"/>
              </w:rPr>
              <w:t>чить в рисовании, лепке, аппликации изображать простые предметы и явления, передавая их образную выразительность.</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w:t>
            </w:r>
            <w:r w:rsidR="003F3841" w:rsidRPr="0079776F">
              <w:rPr>
                <w:rFonts w:ascii="Times New Roman" w:eastAsiaTheme="minorHAnsi" w:hAnsi="Times New Roman"/>
                <w:sz w:val="24"/>
                <w:szCs w:val="24"/>
              </w:rPr>
              <w:t>ключать в процесс обследования предмета движения обеих рук по предмету, охватывание его руками.</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w:t>
            </w:r>
            <w:r w:rsidR="003F3841" w:rsidRPr="0079776F">
              <w:rPr>
                <w:rFonts w:ascii="Times New Roman" w:eastAsiaTheme="minorHAnsi" w:hAnsi="Times New Roman"/>
                <w:sz w:val="24"/>
                <w:szCs w:val="24"/>
              </w:rPr>
              <w:t>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3F3841" w:rsidRPr="0079776F" w:rsidRDefault="00B06667" w:rsidP="00657C1D">
            <w:pPr>
              <w:pStyle w:val="a4"/>
              <w:numPr>
                <w:ilvl w:val="0"/>
                <w:numId w:val="6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w:t>
            </w:r>
            <w:r w:rsidR="003F3841" w:rsidRPr="0079776F">
              <w:rPr>
                <w:rFonts w:ascii="Times New Roman" w:eastAsiaTheme="minorHAnsi" w:hAnsi="Times New Roman"/>
                <w:sz w:val="24"/>
                <w:szCs w:val="24"/>
              </w:rPr>
              <w:t>чить создавать как индивидуальные, так и коллективные композиции в рисунках, лепке, аппликации.</w:t>
            </w:r>
          </w:p>
          <w:p w:rsidR="003F3841" w:rsidRPr="0079776F" w:rsidRDefault="00B06667"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К</w:t>
            </w:r>
            <w:r w:rsidR="003F3841" w:rsidRPr="0079776F">
              <w:rPr>
                <w:rFonts w:ascii="Times New Roman" w:eastAsiaTheme="minorHAnsi" w:hAnsi="Times New Roman"/>
                <w:b/>
                <w:i/>
                <w:sz w:val="24"/>
                <w:szCs w:val="24"/>
              </w:rPr>
              <w:t>онструктивная деятельность:</w:t>
            </w:r>
          </w:p>
          <w:p w:rsidR="00B06667" w:rsidRDefault="003F3841"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Pr="0079776F">
              <w:rPr>
                <w:rFonts w:ascii="Times New Roman" w:eastAsiaTheme="minorHAnsi" w:hAnsi="Times New Roman"/>
                <w:sz w:val="24"/>
                <w:szCs w:val="24"/>
              </w:rPr>
              <w:t xml:space="preserve">овершенствовать конструктивные умения, </w:t>
            </w:r>
          </w:p>
          <w:p w:rsidR="00B06667" w:rsidRDefault="003F3841"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9776F">
              <w:rPr>
                <w:rFonts w:ascii="Times New Roman" w:eastAsiaTheme="minorHAnsi" w:hAnsi="Times New Roman"/>
                <w:sz w:val="24"/>
                <w:szCs w:val="24"/>
              </w:rPr>
              <w:t xml:space="preserve">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3F3841" w:rsidRPr="0079776F" w:rsidRDefault="003F3841"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9776F">
              <w:rPr>
                <w:rFonts w:ascii="Times New Roman" w:eastAsiaTheme="minorHAnsi" w:hAnsi="Times New Roman"/>
                <w:sz w:val="24"/>
                <w:szCs w:val="24"/>
              </w:rPr>
              <w:t>использовать в постройках детали разного цвета.</w:t>
            </w:r>
          </w:p>
          <w:p w:rsidR="003F3841" w:rsidRPr="006D1BE3" w:rsidRDefault="003F3841"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79776F">
              <w:rPr>
                <w:rFonts w:ascii="Times New Roman" w:eastAsiaTheme="minorHAnsi" w:hAnsi="Times New Roman"/>
                <w:b/>
                <w:i/>
                <w:sz w:val="24"/>
                <w:szCs w:val="24"/>
              </w:rPr>
              <w:t>Музыкальная деятельность</w:t>
            </w:r>
            <w:r w:rsidRPr="006D1BE3">
              <w:rPr>
                <w:rFonts w:ascii="Times New Roman" w:eastAsiaTheme="minorHAnsi" w:hAnsi="Times New Roman"/>
                <w:sz w:val="24"/>
                <w:szCs w:val="24"/>
              </w:rPr>
              <w:t>:</w:t>
            </w:r>
          </w:p>
          <w:p w:rsidR="003F3841" w:rsidRPr="0079776F" w:rsidRDefault="0012676E"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развивать </w:t>
            </w:r>
            <w:r w:rsidRPr="0079776F">
              <w:rPr>
                <w:rFonts w:ascii="Times New Roman" w:eastAsiaTheme="minorHAnsi" w:hAnsi="Times New Roman"/>
                <w:sz w:val="24"/>
                <w:szCs w:val="24"/>
              </w:rPr>
              <w:t>у</w:t>
            </w:r>
            <w:r w:rsidR="003F3841" w:rsidRPr="0079776F">
              <w:rPr>
                <w:rFonts w:ascii="Times New Roman" w:eastAsiaTheme="minorHAnsi" w:hAnsi="Times New Roman"/>
                <w:sz w:val="24"/>
                <w:szCs w:val="24"/>
              </w:rPr>
              <w:t xml:space="preserve"> детей эмоциональную отзывчивость на </w:t>
            </w:r>
            <w:r w:rsidR="00B934FD">
              <w:rPr>
                <w:rFonts w:ascii="Times New Roman" w:eastAsiaTheme="minorHAnsi" w:hAnsi="Times New Roman"/>
                <w:sz w:val="24"/>
                <w:szCs w:val="24"/>
              </w:rPr>
              <w:t>музыку;</w:t>
            </w:r>
          </w:p>
          <w:p w:rsidR="00B934FD" w:rsidRDefault="00B06667"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ознакомить с тремя музыкальными жанрами: песней, танцем, маршем.</w:t>
            </w:r>
          </w:p>
          <w:p w:rsidR="00D23353" w:rsidRDefault="00B934FD"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23353">
              <w:rPr>
                <w:rFonts w:ascii="Times New Roman" w:eastAsiaTheme="minorHAnsi" w:hAnsi="Times New Roman"/>
                <w:sz w:val="24"/>
                <w:szCs w:val="24"/>
              </w:rPr>
              <w:t xml:space="preserve"> </w:t>
            </w:r>
            <w:r w:rsidR="00B06667" w:rsidRPr="00D23353">
              <w:rPr>
                <w:rFonts w:ascii="Times New Roman" w:eastAsiaTheme="minorHAnsi" w:hAnsi="Times New Roman"/>
                <w:sz w:val="24"/>
                <w:szCs w:val="24"/>
              </w:rPr>
              <w:t>ф</w:t>
            </w:r>
            <w:r w:rsidR="003F3841" w:rsidRPr="00D23353">
              <w:rPr>
                <w:rFonts w:ascii="Times New Roman" w:eastAsiaTheme="minorHAnsi" w:hAnsi="Times New Roman"/>
                <w:sz w:val="24"/>
                <w:szCs w:val="24"/>
              </w:rPr>
              <w:t xml:space="preserve">ормировать умение узнавать знакомые песни, пьесы; </w:t>
            </w:r>
          </w:p>
          <w:p w:rsidR="00D23353" w:rsidRDefault="003F3841"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23353">
              <w:rPr>
                <w:rFonts w:ascii="Times New Roman" w:eastAsiaTheme="minorHAnsi" w:hAnsi="Times New Roman"/>
                <w:sz w:val="24"/>
                <w:szCs w:val="24"/>
              </w:rPr>
              <w:t xml:space="preserve">чувствовать характер музыки (веселый, бодрый, спокойный), эмоционально на нее реагировать; </w:t>
            </w:r>
          </w:p>
          <w:p w:rsidR="003F3841" w:rsidRPr="00D23353" w:rsidRDefault="003F3841"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23353">
              <w:rPr>
                <w:rFonts w:ascii="Times New Roman" w:eastAsiaTheme="minorHAnsi" w:hAnsi="Times New Roman"/>
                <w:sz w:val="24"/>
                <w:szCs w:val="24"/>
              </w:rPr>
              <w:t xml:space="preserve">выражать свое настроение в движении под музыку </w:t>
            </w:r>
          </w:p>
          <w:p w:rsidR="003F3841" w:rsidRDefault="00B06667"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w:t>
            </w:r>
            <w:r w:rsidR="003F3841" w:rsidRPr="006D1BE3">
              <w:rPr>
                <w:rFonts w:ascii="Times New Roman" w:eastAsiaTheme="minorHAnsi" w:hAnsi="Times New Roman"/>
                <w:sz w:val="24"/>
                <w:szCs w:val="24"/>
              </w:rPr>
              <w:t xml:space="preserve">чить петь простые народные песни, </w:t>
            </w:r>
            <w:proofErr w:type="spellStart"/>
            <w:r w:rsidR="003F3841" w:rsidRPr="006D1BE3">
              <w:rPr>
                <w:rFonts w:ascii="Times New Roman" w:eastAsiaTheme="minorHAnsi" w:hAnsi="Times New Roman"/>
                <w:sz w:val="24"/>
                <w:szCs w:val="24"/>
              </w:rPr>
              <w:t>попевки</w:t>
            </w:r>
            <w:proofErr w:type="spellEnd"/>
            <w:r w:rsidR="003F3841" w:rsidRPr="006D1BE3">
              <w:rPr>
                <w:rFonts w:ascii="Times New Roman" w:eastAsiaTheme="minorHAnsi" w:hAnsi="Times New Roman"/>
                <w:sz w:val="24"/>
                <w:szCs w:val="24"/>
              </w:rPr>
              <w:t>, прибаутки, пер</w:t>
            </w:r>
            <w:r w:rsidR="00D23353">
              <w:rPr>
                <w:rFonts w:ascii="Times New Roman" w:eastAsiaTheme="minorHAnsi" w:hAnsi="Times New Roman"/>
                <w:sz w:val="24"/>
                <w:szCs w:val="24"/>
              </w:rPr>
              <w:t>едавая их настроение и характер</w:t>
            </w:r>
          </w:p>
          <w:p w:rsidR="00D23353" w:rsidRDefault="00D23353" w:rsidP="00657C1D">
            <w:pPr>
              <w:pStyle w:val="a4"/>
              <w:numPr>
                <w:ilvl w:val="0"/>
                <w:numId w:val="65"/>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поддерживать детское экспериментирование с немузыкальными (шумовыми, природными). Музыкальными звуками в исследовании качеств музыкального звука: высоты, длительности, динамики, тембра.</w:t>
            </w:r>
          </w:p>
          <w:p w:rsidR="00D23353" w:rsidRDefault="00D23353" w:rsidP="00D23353">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Театрализованная деятельность:</w:t>
            </w:r>
          </w:p>
          <w:p w:rsidR="00D23353" w:rsidRDefault="00D23353" w:rsidP="00657C1D">
            <w:pPr>
              <w:pStyle w:val="a4"/>
              <w:numPr>
                <w:ilvl w:val="0"/>
                <w:numId w:val="65"/>
              </w:numPr>
              <w:ind w:left="-20" w:firstLine="1"/>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у детей устойчивый интерес к театрализованной игре, создавать условия для ее проведения;</w:t>
            </w:r>
          </w:p>
          <w:p w:rsidR="00D23353" w:rsidRDefault="00D23353" w:rsidP="00657C1D">
            <w:pPr>
              <w:pStyle w:val="a4"/>
              <w:numPr>
                <w:ilvl w:val="0"/>
                <w:numId w:val="65"/>
              </w:numPr>
              <w:ind w:left="-20" w:firstLine="1"/>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положительные, доброжелательные, коллективные взаимоотношения</w:t>
            </w:r>
          </w:p>
          <w:p w:rsidR="00D23353" w:rsidRDefault="00D23353" w:rsidP="00657C1D">
            <w:pPr>
              <w:pStyle w:val="a4"/>
              <w:numPr>
                <w:ilvl w:val="0"/>
                <w:numId w:val="65"/>
              </w:numPr>
              <w:ind w:left="-20" w:firstLine="1"/>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умение следить за развитием действия в играх – драматизациях, кукольных спектаклях, имитировать характерные действия персонажей (птички поют, козленок скачет), передавать эмоциональное состояние человека мимикой, позой, жестом, движением.</w:t>
            </w:r>
          </w:p>
          <w:p w:rsidR="00D23353"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познакомить детей с разными видами театра: кукольный, настольный, пальчиковый, театр теней, театр на </w:t>
            </w:r>
            <w:proofErr w:type="spellStart"/>
            <w:r>
              <w:rPr>
                <w:rFonts w:ascii="Times New Roman" w:eastAsiaTheme="minorHAnsi" w:hAnsi="Times New Roman"/>
                <w:sz w:val="24"/>
                <w:szCs w:val="24"/>
              </w:rPr>
              <w:t>фланелеграфе</w:t>
            </w:r>
            <w:proofErr w:type="spellEnd"/>
          </w:p>
          <w:p w:rsidR="00007119"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знакомить с приёмами вождения настольных кукол</w:t>
            </w:r>
          </w:p>
          <w:p w:rsidR="00007119"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формировать умение сопровождать движения простой песенкой, </w:t>
            </w:r>
          </w:p>
          <w:p w:rsidR="00007119"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вызывать желание действовать с элементами костюмов и атрибутами </w:t>
            </w:r>
          </w:p>
          <w:p w:rsidR="00007119"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у детей интонационную выразительность речи в процессе театрально – игровой деятельности, диалогическую речь</w:t>
            </w:r>
          </w:p>
          <w:p w:rsidR="00007119" w:rsidRDefault="00007119" w:rsidP="00657C1D">
            <w:pPr>
              <w:pStyle w:val="a4"/>
              <w:numPr>
                <w:ilvl w:val="0"/>
                <w:numId w:val="65"/>
              </w:numPr>
              <w:ind w:left="-2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умение следить за развитием действия в драматизациях и кукольных спектаклях, использовать импровизационные формы диалогов действующих лиц в хорошо знакомых сказках</w:t>
            </w:r>
          </w:p>
          <w:p w:rsidR="00007119" w:rsidRPr="00007119" w:rsidRDefault="00007119" w:rsidP="00007119">
            <w:pPr>
              <w:pStyle w:val="a4"/>
              <w:ind w:left="-2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007119">
              <w:rPr>
                <w:rFonts w:ascii="Times New Roman" w:eastAsiaTheme="minorHAnsi" w:hAnsi="Times New Roman"/>
                <w:b/>
                <w:i/>
                <w:sz w:val="24"/>
                <w:szCs w:val="24"/>
              </w:rPr>
              <w:t>Культурно – досуговая деятельность:</w:t>
            </w:r>
          </w:p>
          <w:p w:rsidR="00D23353" w:rsidRDefault="00007119"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способствовать организации культурно – досуговой деятельности детей по интересам, обеспечивая эмоциональное благополучие и отдых</w:t>
            </w:r>
          </w:p>
          <w:p w:rsidR="00007119" w:rsidRDefault="00007119"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оказывать содействие в организации свободного времени с интересом</w:t>
            </w:r>
          </w:p>
          <w:p w:rsidR="00007119" w:rsidRDefault="00007119"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создавать условия для активного и пассивного отдыха</w:t>
            </w:r>
          </w:p>
          <w:p w:rsidR="00007119" w:rsidRDefault="00007119"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создавать </w:t>
            </w:r>
            <w:r w:rsidR="00FA64E7">
              <w:rPr>
                <w:rFonts w:ascii="Times New Roman" w:eastAsiaTheme="minorHAnsi" w:hAnsi="Times New Roman"/>
                <w:sz w:val="24"/>
                <w:szCs w:val="24"/>
              </w:rPr>
              <w:t>атмосферу</w:t>
            </w:r>
            <w:r>
              <w:rPr>
                <w:rFonts w:ascii="Times New Roman" w:eastAsiaTheme="minorHAnsi" w:hAnsi="Times New Roman"/>
                <w:sz w:val="24"/>
                <w:szCs w:val="24"/>
              </w:rPr>
              <w:t xml:space="preserve"> эмоционального благополучия в культурно – досуговой деятельности</w:t>
            </w:r>
          </w:p>
          <w:p w:rsidR="00007119" w:rsidRDefault="00FA64E7"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интерес к просмотру кукольных спектаклей прослушиванию музыкальных и литературных произведений</w:t>
            </w:r>
          </w:p>
          <w:p w:rsidR="00217C4B" w:rsidRDefault="00FA64E7"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желание участвовать в праздниках и развлечениях</w:t>
            </w:r>
          </w:p>
          <w:p w:rsidR="00FA64E7" w:rsidRPr="00D23353" w:rsidRDefault="00FA64E7" w:rsidP="00657C1D">
            <w:pPr>
              <w:pStyle w:val="a4"/>
              <w:numPr>
                <w:ilvl w:val="0"/>
                <w:numId w:val="65"/>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основы праздничной культуры и навыки общения в ходе праздника и развлечения.</w:t>
            </w:r>
          </w:p>
        </w:tc>
        <w:tc>
          <w:tcPr>
            <w:tcW w:w="2950" w:type="dxa"/>
            <w:tcBorders>
              <w:left w:val="single" w:sz="4" w:space="0" w:color="auto"/>
            </w:tcBorders>
            <w:shd w:val="clear" w:color="auto" w:fill="auto"/>
          </w:tcPr>
          <w:p w:rsidR="003F3841" w:rsidRDefault="00370583" w:rsidP="00DE056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37"/>
            </w:r>
            <w:r w:rsidR="00792CF7">
              <w:rPr>
                <w:rFonts w:ascii="Times New Roman" w:eastAsiaTheme="minorHAnsi" w:hAnsi="Times New Roman"/>
                <w:b/>
                <w:sz w:val="24"/>
                <w:szCs w:val="24"/>
              </w:rPr>
              <w:t>:</w:t>
            </w:r>
            <w:r w:rsidR="00D3213F">
              <w:rPr>
                <w:noProof/>
                <w:lang w:eastAsia="ru-RU"/>
              </w:rPr>
              <w:drawing>
                <wp:inline distT="0" distB="0" distL="0" distR="0" wp14:anchorId="70133667" wp14:editId="65585B2D">
                  <wp:extent cx="1714500" cy="1714500"/>
                  <wp:effectExtent l="0" t="0" r="0" b="0"/>
                  <wp:docPr id="25" name="Рисунок 25" descr="http://qrcoder.ru/code/?http%3A%2F%2Fpublication.pravo.gov.ru%2FDocument%2FView%2F0001202212280044%3Findex%3D86&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qrcoder.ru/code/?http%3A%2F%2Fpublication.pravo.gov.ru%2FDocument%2FView%2F0001202212280044%3Findex%3D86&amp;4&amp;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792CF7" w:rsidRPr="00DE0568"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Pr="00DE0568">
              <w:rPr>
                <w:rFonts w:ascii="Times New Roman" w:eastAsiaTheme="minorHAnsi" w:hAnsi="Times New Roman"/>
                <w:sz w:val="24"/>
                <w:szCs w:val="24"/>
              </w:rPr>
              <w:t>риобщение к искусству</w:t>
            </w:r>
          </w:p>
          <w:p w:rsidR="00792CF7" w:rsidRPr="00DE0568"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и</w:t>
            </w:r>
            <w:r w:rsidRPr="00DE0568">
              <w:rPr>
                <w:rFonts w:ascii="Times New Roman" w:eastAsiaTheme="minorHAnsi" w:hAnsi="Times New Roman"/>
                <w:sz w:val="24"/>
                <w:szCs w:val="24"/>
              </w:rPr>
              <w:t xml:space="preserve">зобразительная деятельность: рисование, лепка, </w:t>
            </w:r>
            <w:r>
              <w:rPr>
                <w:rFonts w:ascii="Times New Roman" w:eastAsiaTheme="minorHAnsi" w:hAnsi="Times New Roman"/>
                <w:sz w:val="24"/>
                <w:szCs w:val="24"/>
              </w:rPr>
              <w:t>аппликация, народное декоративно – прикладное искусство</w:t>
            </w:r>
          </w:p>
          <w:p w:rsidR="00792CF7" w:rsidRPr="00DE0568"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к</w:t>
            </w:r>
            <w:r w:rsidRPr="00DE0568">
              <w:rPr>
                <w:rFonts w:ascii="Times New Roman" w:eastAsiaTheme="minorHAnsi" w:hAnsi="Times New Roman"/>
                <w:sz w:val="24"/>
                <w:szCs w:val="24"/>
              </w:rPr>
              <w:t>онструктивная деятельность</w:t>
            </w:r>
          </w:p>
          <w:p w:rsidR="00792CF7" w:rsidRPr="003854A2"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м</w:t>
            </w:r>
            <w:r w:rsidRPr="003854A2">
              <w:rPr>
                <w:rFonts w:ascii="Times New Roman" w:eastAsiaTheme="minorHAnsi" w:hAnsi="Times New Roman"/>
                <w:sz w:val="24"/>
                <w:szCs w:val="24"/>
              </w:rPr>
              <w:t>узыкальная деятельность: слушание, пение, песенное творчество, музыкально – ритмические движения, игра на детских музыкальных инструментах</w:t>
            </w:r>
          </w:p>
          <w:p w:rsidR="00792CF7" w:rsidRPr="00DE0568"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т</w:t>
            </w:r>
            <w:r w:rsidRPr="00DE0568">
              <w:rPr>
                <w:rFonts w:ascii="Times New Roman" w:eastAsiaTheme="minorHAnsi" w:hAnsi="Times New Roman"/>
                <w:sz w:val="24"/>
                <w:szCs w:val="24"/>
              </w:rPr>
              <w:t>еатрализованная деятельность</w:t>
            </w:r>
          </w:p>
          <w:p w:rsidR="00D3213F" w:rsidRPr="00B03AE2" w:rsidRDefault="00792CF7" w:rsidP="00657C1D">
            <w:pPr>
              <w:pStyle w:val="a4"/>
              <w:numPr>
                <w:ilvl w:val="0"/>
                <w:numId w:val="97"/>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B03AE2">
              <w:rPr>
                <w:rFonts w:ascii="Times New Roman" w:eastAsiaTheme="minorHAnsi" w:hAnsi="Times New Roman"/>
                <w:sz w:val="24"/>
                <w:szCs w:val="24"/>
              </w:rPr>
              <w:t>культурно</w:t>
            </w:r>
            <w:r w:rsidRPr="00B03AE2">
              <w:rPr>
                <w:rFonts w:ascii="Times New Roman" w:eastAsiaTheme="minorHAnsi" w:hAnsi="Times New Roman"/>
                <w:b/>
                <w:sz w:val="24"/>
                <w:szCs w:val="24"/>
              </w:rPr>
              <w:t xml:space="preserve"> – </w:t>
            </w:r>
            <w:r w:rsidRPr="00B03AE2">
              <w:rPr>
                <w:rFonts w:ascii="Times New Roman" w:eastAsiaTheme="minorHAnsi" w:hAnsi="Times New Roman"/>
                <w:sz w:val="24"/>
                <w:szCs w:val="24"/>
              </w:rPr>
              <w:t>досуговая деятельность</w:t>
            </w: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D3213F" w:rsidRPr="00D3213F" w:rsidRDefault="00D3213F" w:rsidP="00D3213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3F3841" w:rsidRPr="00020A01" w:rsidTr="00B03AE2">
        <w:trPr>
          <w:cnfStyle w:val="000000100000" w:firstRow="0" w:lastRow="0" w:firstColumn="0" w:lastColumn="0" w:oddVBand="0" w:evenVBand="0" w:oddHBand="1" w:evenHBand="0" w:firstRowFirstColumn="0" w:firstRowLastColumn="0" w:lastRowFirstColumn="0" w:lastRowLastColumn="0"/>
          <w:trHeight w:val="1831"/>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3F3841" w:rsidRPr="003854A2" w:rsidRDefault="003F3841" w:rsidP="00DE0568">
            <w:pPr>
              <w:jc w:val="both"/>
              <w:rPr>
                <w:rFonts w:ascii="Times New Roman" w:eastAsiaTheme="minorHAnsi" w:hAnsi="Times New Roman"/>
                <w:sz w:val="24"/>
                <w:szCs w:val="24"/>
                <w:vertAlign w:val="superscript"/>
              </w:rPr>
            </w:pPr>
            <w:r w:rsidRPr="003854A2">
              <w:rPr>
                <w:rFonts w:ascii="Times New Roman" w:eastAsiaTheme="minorHAnsi" w:hAnsi="Times New Roman"/>
                <w:sz w:val="24"/>
                <w:szCs w:val="24"/>
              </w:rPr>
              <w:lastRenderedPageBreak/>
              <w:t>(от 4 до 5 лет)</w:t>
            </w:r>
          </w:p>
        </w:tc>
        <w:tc>
          <w:tcPr>
            <w:tcW w:w="9877" w:type="dxa"/>
            <w:tcBorders>
              <w:right w:val="single" w:sz="4" w:space="0" w:color="auto"/>
            </w:tcBorders>
            <w:shd w:val="clear" w:color="auto" w:fill="auto"/>
          </w:tcPr>
          <w:p w:rsidR="00707FCE" w:rsidRDefault="00707FCE" w:rsidP="00657C1D">
            <w:pPr>
              <w:pStyle w:val="a4"/>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707FCE">
              <w:rPr>
                <w:rFonts w:ascii="Times New Roman" w:eastAsiaTheme="minorHAnsi" w:hAnsi="Times New Roman"/>
                <w:b/>
                <w:i/>
                <w:sz w:val="24"/>
                <w:szCs w:val="24"/>
              </w:rPr>
              <w:t>Приобщение к</w:t>
            </w:r>
            <w:r>
              <w:rPr>
                <w:rFonts w:ascii="Times New Roman" w:eastAsiaTheme="minorHAnsi" w:hAnsi="Times New Roman"/>
                <w:b/>
                <w:i/>
                <w:sz w:val="24"/>
                <w:szCs w:val="24"/>
              </w:rPr>
              <w:t xml:space="preserve"> </w:t>
            </w:r>
            <w:r w:rsidRPr="00707FCE">
              <w:rPr>
                <w:rFonts w:ascii="Times New Roman" w:eastAsiaTheme="minorHAnsi" w:hAnsi="Times New Roman"/>
                <w:b/>
                <w:i/>
                <w:sz w:val="24"/>
                <w:szCs w:val="24"/>
              </w:rPr>
              <w:t>искусству:</w:t>
            </w:r>
          </w:p>
          <w:p w:rsidR="00707FCE" w:rsidRPr="00707FCE" w:rsidRDefault="00707FCE"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07FCE" w:rsidRPr="00707FCE"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ф</w:t>
            </w:r>
            <w:r w:rsidR="00707FCE">
              <w:rPr>
                <w:rFonts w:ascii="Times New Roman" w:eastAsiaTheme="minorHAnsi" w:hAnsi="Times New Roman"/>
                <w:sz w:val="24"/>
                <w:szCs w:val="24"/>
              </w:rPr>
              <w:t>ормировать умение сравнивать произведения различных видов искусства;</w:t>
            </w:r>
          </w:p>
          <w:p w:rsidR="00707FCE" w:rsidRPr="004759DC"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развивать отзывчивость и эстетическое сопереживание на красоту окружающей действительности;</w:t>
            </w:r>
          </w:p>
          <w:p w:rsidR="004759DC" w:rsidRPr="004759DC"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развивать интерес к искусству как виду творческой деятельности человека;</w:t>
            </w:r>
          </w:p>
          <w:p w:rsidR="004759DC" w:rsidRPr="004759DC"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4759DC" w:rsidRPr="004759DC"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формировать понимание красоты произведений искусства, потребность общения с искусством;</w:t>
            </w:r>
          </w:p>
          <w:p w:rsidR="004759DC" w:rsidRPr="004759DC"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t>формировать интерес к детским выставкам, спектаклям, желание посещать театр, музей;</w:t>
            </w:r>
          </w:p>
          <w:p w:rsidR="004759DC" w:rsidRPr="00707FCE" w:rsidRDefault="004759DC" w:rsidP="00657C1D">
            <w:pPr>
              <w:pStyle w:val="a4"/>
              <w:numPr>
                <w:ilvl w:val="0"/>
                <w:numId w:val="102"/>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sz w:val="24"/>
                <w:szCs w:val="24"/>
              </w:rPr>
              <w:lastRenderedPageBreak/>
              <w:t>воспитывать патриотизм и чувство гордости за свою страну, край в процессе ознакомления с различными видами искусства.</w:t>
            </w:r>
          </w:p>
          <w:p w:rsidR="003F3841" w:rsidRPr="003854A2" w:rsidRDefault="003F3841"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3854A2">
              <w:rPr>
                <w:rFonts w:ascii="Times New Roman" w:eastAsiaTheme="minorHAnsi" w:hAnsi="Times New Roman"/>
                <w:b/>
                <w:i/>
                <w:sz w:val="24"/>
                <w:szCs w:val="24"/>
              </w:rPr>
              <w:t>Изобразительная деятельность:</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родолжать развивать интерес детей и положительный отклик к различным видам изобразительной деятельности.</w:t>
            </w:r>
          </w:p>
          <w:p w:rsidR="003F3841"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759DC"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художественное восприятие, умение последовательно и внимательно рассматривать произведения искусства и предметы окружающего мира, соотносить увиденное с собственным опытом;</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родолжать формировать умение рассматривать и обследовать предметы, в том числе с помощью рук.</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w:t>
            </w:r>
            <w:r w:rsidR="003F3841" w:rsidRPr="003854A2">
              <w:rPr>
                <w:rFonts w:ascii="Times New Roman" w:eastAsiaTheme="minorHAnsi" w:hAnsi="Times New Roman"/>
                <w:sz w:val="24"/>
                <w:szCs w:val="24"/>
              </w:rPr>
              <w:t>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w:t>
            </w:r>
            <w:r w:rsidR="003F3841" w:rsidRPr="003854A2">
              <w:rPr>
                <w:rFonts w:ascii="Times New Roman" w:eastAsiaTheme="minorHAnsi" w:hAnsi="Times New Roman"/>
                <w:sz w:val="24"/>
                <w:szCs w:val="24"/>
              </w:rPr>
              <w:t>чить детей выделять и использовать средства выразительности в рисовании, лепке, аппликации.</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родолжать формировать умение создавать коллективные произведения в рисовании, лепке, аппликации.</w:t>
            </w:r>
          </w:p>
          <w:p w:rsidR="003F3841" w:rsidRPr="003854A2"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w:t>
            </w:r>
            <w:r w:rsidR="003F3841" w:rsidRPr="003854A2">
              <w:rPr>
                <w:rFonts w:ascii="Times New Roman" w:eastAsiaTheme="minorHAnsi" w:hAnsi="Times New Roman"/>
                <w:sz w:val="24"/>
                <w:szCs w:val="24"/>
              </w:rPr>
              <w:t>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3F3841" w:rsidRDefault="004759DC"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риучать детей быть аккуратными: сохранять свое рабочее место в порядке, по окончании работы убирать все со стола.</w:t>
            </w:r>
          </w:p>
          <w:p w:rsidR="00702BA7" w:rsidRDefault="00702BA7"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02BA7" w:rsidRPr="003854A2" w:rsidRDefault="00702BA7"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художественно – творческие способности в различных видах изобразительной деятельности;</w:t>
            </w:r>
          </w:p>
          <w:p w:rsidR="003F3841" w:rsidRPr="003854A2" w:rsidRDefault="00702BA7" w:rsidP="00657C1D">
            <w:pPr>
              <w:pStyle w:val="a4"/>
              <w:numPr>
                <w:ilvl w:val="0"/>
                <w:numId w:val="66"/>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создавать условия для самостоятельного художественного творчества детей, воспитывать желание проявлять дружелюбие при оценке работ других </w:t>
            </w:r>
            <w:r w:rsidR="0012676E">
              <w:rPr>
                <w:rFonts w:ascii="Times New Roman" w:eastAsiaTheme="minorHAnsi" w:hAnsi="Times New Roman"/>
                <w:sz w:val="24"/>
                <w:szCs w:val="24"/>
              </w:rPr>
              <w:t>детей.</w:t>
            </w:r>
          </w:p>
          <w:p w:rsidR="003F3841" w:rsidRPr="003854A2" w:rsidRDefault="00702BA7"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К</w:t>
            </w:r>
            <w:r w:rsidR="003F3841" w:rsidRPr="003854A2">
              <w:rPr>
                <w:rFonts w:ascii="Times New Roman" w:eastAsiaTheme="minorHAnsi" w:hAnsi="Times New Roman"/>
                <w:b/>
                <w:i/>
                <w:sz w:val="24"/>
                <w:szCs w:val="24"/>
              </w:rPr>
              <w:t>онструктивная деятельность:</w:t>
            </w:r>
          </w:p>
          <w:p w:rsidR="003F3841" w:rsidRDefault="00702BA7" w:rsidP="00657C1D">
            <w:pPr>
              <w:pStyle w:val="a4"/>
              <w:numPr>
                <w:ilvl w:val="0"/>
                <w:numId w:val="67"/>
              </w:numPr>
              <w:ind w:left="34" w:hanging="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 xml:space="preserve">родолжать развивать у детей способность различать и называть строительные детали (куб, пластина, кирпичик, брусок); </w:t>
            </w:r>
          </w:p>
          <w:p w:rsidR="00702BA7" w:rsidRDefault="00702BA7" w:rsidP="00657C1D">
            <w:pPr>
              <w:pStyle w:val="a4"/>
              <w:numPr>
                <w:ilvl w:val="0"/>
                <w:numId w:val="67"/>
              </w:numPr>
              <w:ind w:left="34" w:hanging="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умение сооружать постройки из крупного и мелкого строительного материала;</w:t>
            </w:r>
            <w:r w:rsidRPr="003854A2">
              <w:rPr>
                <w:rFonts w:ascii="Times New Roman" w:eastAsiaTheme="minorHAnsi" w:hAnsi="Times New Roman"/>
                <w:sz w:val="24"/>
                <w:szCs w:val="24"/>
              </w:rPr>
              <w:t xml:space="preserve"> учить использовать их с учетом конструктивных свойств (устойчивость, форма, величина</w:t>
            </w:r>
          </w:p>
          <w:p w:rsidR="00702BA7" w:rsidRDefault="00702BA7" w:rsidP="00657C1D">
            <w:pPr>
              <w:pStyle w:val="a4"/>
              <w:numPr>
                <w:ilvl w:val="0"/>
                <w:numId w:val="67"/>
              </w:numPr>
              <w:ind w:left="34" w:hanging="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обучать конструированию из бумаги;</w:t>
            </w:r>
          </w:p>
          <w:p w:rsidR="003F3841" w:rsidRPr="003854A2" w:rsidRDefault="00702BA7" w:rsidP="00657C1D">
            <w:pPr>
              <w:pStyle w:val="a4"/>
              <w:numPr>
                <w:ilvl w:val="0"/>
                <w:numId w:val="67"/>
              </w:numPr>
              <w:ind w:left="34" w:hanging="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риобщать детей к изготовлению поделок из природного материала.</w:t>
            </w:r>
          </w:p>
          <w:p w:rsidR="003F3841" w:rsidRPr="003854A2" w:rsidRDefault="003F3841" w:rsidP="006D1BE3">
            <w:pPr>
              <w:ind w:left="31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3854A2">
              <w:rPr>
                <w:rFonts w:ascii="Times New Roman" w:eastAsiaTheme="minorHAnsi" w:hAnsi="Times New Roman"/>
                <w:b/>
                <w:i/>
                <w:sz w:val="24"/>
                <w:szCs w:val="24"/>
              </w:rPr>
              <w:t>Музыкальная деятельность:</w:t>
            </w:r>
          </w:p>
          <w:p w:rsidR="003F3841" w:rsidRPr="003854A2"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 xml:space="preserve">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3F3841"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w:t>
            </w:r>
            <w:r w:rsidR="003F3841" w:rsidRPr="003854A2">
              <w:rPr>
                <w:rFonts w:ascii="Times New Roman" w:eastAsiaTheme="minorHAnsi" w:hAnsi="Times New Roman"/>
                <w:sz w:val="24"/>
                <w:szCs w:val="24"/>
              </w:rPr>
              <w:t>богащать музыкальные впечатления, способствовать дальнейшему развитию основ музыкальной культуры.</w:t>
            </w:r>
          </w:p>
          <w:p w:rsidR="00702BA7"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воспитывать </w:t>
            </w:r>
            <w:proofErr w:type="spellStart"/>
            <w:r>
              <w:rPr>
                <w:rFonts w:ascii="Times New Roman" w:eastAsiaTheme="minorHAnsi" w:hAnsi="Times New Roman"/>
                <w:sz w:val="24"/>
                <w:szCs w:val="24"/>
              </w:rPr>
              <w:t>слушательскую</w:t>
            </w:r>
            <w:proofErr w:type="spellEnd"/>
            <w:r>
              <w:rPr>
                <w:rFonts w:ascii="Times New Roman" w:eastAsiaTheme="minorHAnsi" w:hAnsi="Times New Roman"/>
                <w:sz w:val="24"/>
                <w:szCs w:val="24"/>
              </w:rPr>
              <w:t xml:space="preserve"> культуру детей;</w:t>
            </w:r>
          </w:p>
          <w:p w:rsidR="003F3841" w:rsidRPr="003854A2"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3854A2">
              <w:rPr>
                <w:rFonts w:ascii="Times New Roman" w:eastAsiaTheme="minorHAnsi" w:hAnsi="Times New Roman"/>
                <w:sz w:val="24"/>
                <w:szCs w:val="24"/>
              </w:rPr>
              <w:t>азвивать музыкальность детей.</w:t>
            </w:r>
          </w:p>
          <w:p w:rsidR="003F3841" w:rsidRPr="003854A2"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интерес и любовь</w:t>
            </w:r>
            <w:r w:rsidR="003F3841" w:rsidRPr="003854A2">
              <w:rPr>
                <w:rFonts w:ascii="Times New Roman" w:eastAsiaTheme="minorHAnsi" w:hAnsi="Times New Roman"/>
                <w:sz w:val="24"/>
                <w:szCs w:val="24"/>
              </w:rPr>
              <w:t xml:space="preserve"> к высокохудожественной музыке.</w:t>
            </w:r>
          </w:p>
          <w:p w:rsidR="003F3841" w:rsidRPr="003854A2"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3854A2">
              <w:rPr>
                <w:rFonts w:ascii="Times New Roman" w:eastAsiaTheme="minorHAnsi" w:hAnsi="Times New Roman"/>
                <w:sz w:val="24"/>
                <w:szCs w:val="24"/>
              </w:rPr>
              <w:t>азличать средства выразительности в музыке, различать звуки по высоте.</w:t>
            </w:r>
          </w:p>
          <w:p w:rsidR="003F3841"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3854A2">
              <w:rPr>
                <w:rFonts w:ascii="Times New Roman" w:eastAsiaTheme="minorHAnsi" w:hAnsi="Times New Roman"/>
                <w:sz w:val="24"/>
                <w:szCs w:val="24"/>
              </w:rPr>
              <w:t>оддержи</w:t>
            </w:r>
            <w:r>
              <w:rPr>
                <w:rFonts w:ascii="Times New Roman" w:eastAsiaTheme="minorHAnsi" w:hAnsi="Times New Roman"/>
                <w:sz w:val="24"/>
                <w:szCs w:val="24"/>
              </w:rPr>
              <w:t>вать интерес к пению</w:t>
            </w:r>
          </w:p>
          <w:p w:rsidR="00702BA7" w:rsidRDefault="00702BA7"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w:t>
            </w:r>
            <w:r w:rsidR="0070305C">
              <w:rPr>
                <w:rFonts w:ascii="Times New Roman" w:eastAsiaTheme="minorHAnsi" w:hAnsi="Times New Roman"/>
                <w:sz w:val="24"/>
                <w:szCs w:val="24"/>
              </w:rPr>
              <w:t xml:space="preserve">, </w:t>
            </w:r>
            <w:proofErr w:type="spellStart"/>
            <w:r w:rsidR="0070305C">
              <w:rPr>
                <w:rFonts w:ascii="Times New Roman" w:eastAsiaTheme="minorHAnsi" w:hAnsi="Times New Roman"/>
                <w:sz w:val="24"/>
                <w:szCs w:val="24"/>
              </w:rPr>
              <w:t>инсценировании</w:t>
            </w:r>
            <w:proofErr w:type="spellEnd"/>
            <w:r w:rsidR="0070305C">
              <w:rPr>
                <w:rFonts w:ascii="Times New Roman" w:eastAsiaTheme="minorHAnsi" w:hAnsi="Times New Roman"/>
                <w:sz w:val="24"/>
                <w:szCs w:val="24"/>
              </w:rPr>
              <w:t>;</w:t>
            </w:r>
          </w:p>
          <w:p w:rsidR="0070305C" w:rsidRDefault="0070305C"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способствовать освоению приемов игры на детских музыкальных инструментах;</w:t>
            </w:r>
          </w:p>
          <w:p w:rsidR="0070305C" w:rsidRDefault="0070305C" w:rsidP="00657C1D">
            <w:pPr>
              <w:pStyle w:val="a4"/>
              <w:numPr>
                <w:ilvl w:val="0"/>
                <w:numId w:val="68"/>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поощрять желание самостоятельно заниматься музыкальной деятельностью.</w:t>
            </w:r>
          </w:p>
          <w:p w:rsidR="0070305C" w:rsidRDefault="0070305C" w:rsidP="0070305C">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70305C">
              <w:rPr>
                <w:rFonts w:ascii="Times New Roman" w:eastAsiaTheme="minorHAnsi" w:hAnsi="Times New Roman"/>
                <w:b/>
                <w:i/>
                <w:sz w:val="24"/>
                <w:szCs w:val="24"/>
              </w:rPr>
              <w:t>Театрализованная деятельность:</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развивать интерес к театрализованной деятельности;</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опыт социальных навыков поведения, создавать условия для развития творческой активности детей;</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учить элементам художественно – образных выразительных средств (интонация, мимика, пантомимика)</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активизировать словарь детей, совершенствовать звуковую культуру речи, интонационный строй, диалогическую речь;</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познакомить с различными видами театра (кукольный, музыкальный, детский, театр зверей);</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простейшие образно – выразительные умения, имитировать характерные движения сказочных животных;</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сказочный вкус, воспитывать чувство прекрасного, побуждать нравственно – эстетические и эмоциональные переживания;</w:t>
            </w:r>
          </w:p>
          <w:p w:rsidR="0070305C" w:rsidRDefault="0070305C"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побуждать интерес к творческим проявлениям в игре и игровому общению со сверстниками.</w:t>
            </w:r>
          </w:p>
          <w:p w:rsidR="0070305C" w:rsidRDefault="0070305C" w:rsidP="00CA0A54">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70305C">
              <w:rPr>
                <w:rFonts w:ascii="Times New Roman" w:eastAsiaTheme="minorHAnsi" w:hAnsi="Times New Roman"/>
                <w:b/>
                <w:i/>
                <w:sz w:val="24"/>
                <w:szCs w:val="24"/>
              </w:rPr>
              <w:t>Культурно – досуговая деятельность:</w:t>
            </w:r>
          </w:p>
          <w:p w:rsidR="0070305C"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умение организовывать свободное время с пользой;</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поощрять желание заниматься интересной самостоятельной деятельностью, отмечать красоту окружающего мира, передавать это в различных видах деятельности (изобразительной, словесной, музыкальной);</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интерес к развлечениям, знакомящим с культурой и традициями народов страны;</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осуществлять патриотическое и нравственное воспитание, приобщать к художественной культуре, </w:t>
            </w:r>
            <w:proofErr w:type="spellStart"/>
            <w:r>
              <w:rPr>
                <w:rFonts w:ascii="Times New Roman" w:eastAsiaTheme="minorHAnsi" w:hAnsi="Times New Roman"/>
                <w:sz w:val="24"/>
                <w:szCs w:val="24"/>
              </w:rPr>
              <w:t>эстетико</w:t>
            </w:r>
            <w:proofErr w:type="spellEnd"/>
            <w:r>
              <w:rPr>
                <w:rFonts w:ascii="Times New Roman" w:eastAsiaTheme="minorHAnsi" w:hAnsi="Times New Roman"/>
                <w:sz w:val="24"/>
                <w:szCs w:val="24"/>
              </w:rPr>
              <w:t xml:space="preserve"> – эмоциональному творчеству;</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приобщать к праздничной культуре, развивать желание принимать участие в праздниках;</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чувства причастности к событиям, происходящим в стране;</w:t>
            </w:r>
          </w:p>
          <w:p w:rsidR="00E71611"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индивидуально – творческие способности и художественные наклонности ребенка;</w:t>
            </w:r>
          </w:p>
          <w:p w:rsidR="00E71611" w:rsidRPr="0070305C" w:rsidRDefault="00E71611" w:rsidP="00657C1D">
            <w:pPr>
              <w:pStyle w:val="a4"/>
              <w:numPr>
                <w:ilvl w:val="0"/>
                <w:numId w:val="103"/>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2950" w:type="dxa"/>
            <w:tcBorders>
              <w:left w:val="single" w:sz="4" w:space="0" w:color="auto"/>
            </w:tcBorders>
            <w:shd w:val="clear" w:color="auto" w:fill="auto"/>
          </w:tcPr>
          <w:p w:rsidR="003F3841" w:rsidRDefault="003854A2" w:rsidP="00DE056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38"/>
            </w:r>
            <w:r>
              <w:rPr>
                <w:rFonts w:ascii="Times New Roman" w:eastAsiaTheme="minorHAnsi" w:hAnsi="Times New Roman"/>
                <w:b/>
                <w:sz w:val="24"/>
                <w:szCs w:val="24"/>
              </w:rPr>
              <w:t>:</w:t>
            </w:r>
            <w:r w:rsidR="00D3213F">
              <w:rPr>
                <w:noProof/>
                <w:lang w:eastAsia="ru-RU"/>
              </w:rPr>
              <w:drawing>
                <wp:inline distT="0" distB="0" distL="0" distR="0" wp14:anchorId="7EB03296" wp14:editId="1898C1DC">
                  <wp:extent cx="1714500" cy="1714500"/>
                  <wp:effectExtent l="0" t="0" r="0" b="0"/>
                  <wp:docPr id="26" name="Рисунок 26" descr="http://qrcoder.ru/code/?http%3A%2F%2Fpublication.pravo.gov.ru%2FDocument%2FView%2F0001202212280044%3Findex%3D9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qrcoder.ru/code/?http%3A%2F%2Fpublication.pravo.gov.ru%2FDocument%2FView%2F0001202212280044%3Findex%3D94&amp;4&am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3854A2" w:rsidRPr="00DE0568" w:rsidRDefault="003854A2" w:rsidP="00657C1D">
            <w:pPr>
              <w:pStyle w:val="a4"/>
              <w:numPr>
                <w:ilvl w:val="0"/>
                <w:numId w:val="9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Pr="00DE0568">
              <w:rPr>
                <w:rFonts w:ascii="Times New Roman" w:eastAsiaTheme="minorHAnsi" w:hAnsi="Times New Roman"/>
                <w:sz w:val="24"/>
                <w:szCs w:val="24"/>
              </w:rPr>
              <w:t>риобщение к искусству</w:t>
            </w:r>
          </w:p>
          <w:p w:rsidR="003854A2" w:rsidRPr="00DE0568" w:rsidRDefault="003854A2" w:rsidP="00657C1D">
            <w:pPr>
              <w:pStyle w:val="a4"/>
              <w:numPr>
                <w:ilvl w:val="0"/>
                <w:numId w:val="99"/>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и</w:t>
            </w:r>
            <w:r w:rsidRPr="00DE0568">
              <w:rPr>
                <w:rFonts w:ascii="Times New Roman" w:eastAsiaTheme="minorHAnsi" w:hAnsi="Times New Roman"/>
                <w:sz w:val="24"/>
                <w:szCs w:val="24"/>
              </w:rPr>
              <w:t xml:space="preserve">зобразительная деятельность: рисование, лепка, </w:t>
            </w:r>
            <w:r>
              <w:rPr>
                <w:rFonts w:ascii="Times New Roman" w:eastAsiaTheme="minorHAnsi" w:hAnsi="Times New Roman"/>
                <w:sz w:val="24"/>
                <w:szCs w:val="24"/>
              </w:rPr>
              <w:t>аппликация, народное декоративно – прикладное искусство</w:t>
            </w:r>
          </w:p>
          <w:p w:rsidR="003854A2" w:rsidRPr="00DE0568" w:rsidRDefault="003854A2" w:rsidP="00657C1D">
            <w:pPr>
              <w:pStyle w:val="a4"/>
              <w:numPr>
                <w:ilvl w:val="0"/>
                <w:numId w:val="99"/>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онструктивная деятельность</w:t>
            </w:r>
          </w:p>
          <w:p w:rsidR="003854A2" w:rsidRPr="003854A2" w:rsidRDefault="003854A2" w:rsidP="00657C1D">
            <w:pPr>
              <w:pStyle w:val="a4"/>
              <w:numPr>
                <w:ilvl w:val="0"/>
                <w:numId w:val="99"/>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м</w:t>
            </w:r>
            <w:r w:rsidRPr="003854A2">
              <w:rPr>
                <w:rFonts w:ascii="Times New Roman" w:eastAsiaTheme="minorHAnsi" w:hAnsi="Times New Roman"/>
                <w:sz w:val="24"/>
                <w:szCs w:val="24"/>
              </w:rPr>
              <w:t xml:space="preserve">узыкальная деятельность: слушание, пение, песенное творчество, музыкально – ритмические движения, </w:t>
            </w:r>
            <w:r w:rsidR="002B1D6E">
              <w:rPr>
                <w:rFonts w:ascii="Times New Roman" w:eastAsiaTheme="minorHAnsi" w:hAnsi="Times New Roman"/>
                <w:sz w:val="24"/>
                <w:szCs w:val="24"/>
              </w:rPr>
              <w:t xml:space="preserve">развитие </w:t>
            </w:r>
            <w:proofErr w:type="spellStart"/>
            <w:r w:rsidR="002B1D6E">
              <w:rPr>
                <w:rFonts w:ascii="Times New Roman" w:eastAsiaTheme="minorHAnsi" w:hAnsi="Times New Roman"/>
                <w:sz w:val="24"/>
                <w:szCs w:val="24"/>
              </w:rPr>
              <w:t>танцевально</w:t>
            </w:r>
            <w:proofErr w:type="spellEnd"/>
            <w:r w:rsidR="002B1D6E">
              <w:rPr>
                <w:rFonts w:ascii="Times New Roman" w:eastAsiaTheme="minorHAnsi" w:hAnsi="Times New Roman"/>
                <w:sz w:val="24"/>
                <w:szCs w:val="24"/>
              </w:rPr>
              <w:t xml:space="preserve"> – игрового творчества, </w:t>
            </w:r>
            <w:r w:rsidRPr="003854A2">
              <w:rPr>
                <w:rFonts w:ascii="Times New Roman" w:eastAsiaTheme="minorHAnsi" w:hAnsi="Times New Roman"/>
                <w:sz w:val="24"/>
                <w:szCs w:val="24"/>
              </w:rPr>
              <w:t>игра на детских музыкальных инструментах</w:t>
            </w:r>
          </w:p>
          <w:p w:rsidR="003854A2" w:rsidRPr="00DE0568" w:rsidRDefault="003854A2" w:rsidP="00657C1D">
            <w:pPr>
              <w:pStyle w:val="a4"/>
              <w:numPr>
                <w:ilvl w:val="0"/>
                <w:numId w:val="99"/>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т</w:t>
            </w:r>
            <w:r w:rsidRPr="00DE0568">
              <w:rPr>
                <w:rFonts w:ascii="Times New Roman" w:eastAsiaTheme="minorHAnsi" w:hAnsi="Times New Roman"/>
                <w:sz w:val="24"/>
                <w:szCs w:val="24"/>
              </w:rPr>
              <w:t>еатрализованная деятельность</w:t>
            </w:r>
          </w:p>
          <w:p w:rsidR="003854A2" w:rsidRDefault="003854A2"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ультурно</w:t>
            </w:r>
            <w:r>
              <w:rPr>
                <w:rFonts w:ascii="Times New Roman" w:eastAsiaTheme="minorHAnsi" w:hAnsi="Times New Roman"/>
                <w:b/>
                <w:sz w:val="24"/>
                <w:szCs w:val="24"/>
              </w:rPr>
              <w:t xml:space="preserve"> – </w:t>
            </w:r>
            <w:r w:rsidRPr="00DE0568">
              <w:rPr>
                <w:rFonts w:ascii="Times New Roman" w:eastAsiaTheme="minorHAnsi" w:hAnsi="Times New Roman"/>
                <w:sz w:val="24"/>
                <w:szCs w:val="24"/>
              </w:rPr>
              <w:t>досуговая деятельность</w:t>
            </w: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BC7833" w:rsidRPr="00020A01" w:rsidRDefault="00BC7833" w:rsidP="003854A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3F3841" w:rsidRPr="00020A01" w:rsidTr="00217C4B">
        <w:trPr>
          <w:trHeight w:val="60"/>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3F3841" w:rsidRPr="00020A01" w:rsidRDefault="003F3841" w:rsidP="00DE0568">
            <w:pPr>
              <w:jc w:val="both"/>
              <w:rPr>
                <w:rFonts w:ascii="Times New Roman" w:eastAsiaTheme="minorHAnsi" w:hAnsi="Times New Roman"/>
                <w:sz w:val="24"/>
                <w:szCs w:val="24"/>
              </w:rPr>
            </w:pPr>
            <w:r>
              <w:rPr>
                <w:rFonts w:ascii="Times New Roman" w:eastAsiaTheme="minorHAnsi" w:hAnsi="Times New Roman"/>
                <w:sz w:val="24"/>
                <w:szCs w:val="24"/>
              </w:rPr>
              <w:lastRenderedPageBreak/>
              <w:t>(от 5 до 6 лет)</w:t>
            </w:r>
          </w:p>
        </w:tc>
        <w:tc>
          <w:tcPr>
            <w:tcW w:w="9877" w:type="dxa"/>
            <w:tcBorders>
              <w:right w:val="single" w:sz="4" w:space="0" w:color="auto"/>
            </w:tcBorders>
            <w:shd w:val="clear" w:color="auto" w:fill="auto"/>
          </w:tcPr>
          <w:p w:rsidR="00327E4B" w:rsidRDefault="00533998"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Приобщение к искусству:</w:t>
            </w:r>
          </w:p>
          <w:p w:rsidR="00533998" w:rsidRDefault="00533998"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33998" w:rsidRDefault="00533998"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эмоциональный отклик на проявление красоты в окружающем мире, произведениях искусства и собственных творческих работах; способствовать освоению эстетических оценок, суждений;</w:t>
            </w:r>
          </w:p>
          <w:p w:rsidR="00533998" w:rsidRDefault="00533998"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духовно – нравственные качества, в процессе ознакомления с различными видами искусства духовно – нравственного содержания;</w:t>
            </w:r>
          </w:p>
          <w:p w:rsidR="00533998" w:rsidRDefault="00533998"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бережное отношение к произведениям искусства, активизировать проявление эстетического отношения к окружающему миру;</w:t>
            </w:r>
          </w:p>
          <w:p w:rsidR="00533998" w:rsidRDefault="00533998"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эстетические интересы, предпочтения, желание познавать искусство и осваивать изобразительную и музыкальную деятельность;</w:t>
            </w:r>
          </w:p>
          <w:p w:rsidR="00533998" w:rsidRDefault="000D1CD2"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0D1CD2" w:rsidRDefault="000D1CD2"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D1CD2" w:rsidRDefault="000D1CD2"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0D1CD2" w:rsidRDefault="000D1CD2"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расширять представления о народном искусстве, музыкальном фольклоре, художественных промыслах, развивать интерес к участию в фольклорных праздниках;</w:t>
            </w:r>
          </w:p>
          <w:p w:rsidR="000D1CD2" w:rsidRDefault="004C57F6"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C57F6" w:rsidRDefault="004C57F6"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уметь называть вид художественной деятельности, профессию и людей искусства;</w:t>
            </w:r>
          </w:p>
          <w:p w:rsidR="004C57F6" w:rsidRDefault="004C57F6"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поддерживать </w:t>
            </w:r>
            <w:r w:rsidR="0012676E">
              <w:rPr>
                <w:rFonts w:ascii="Times New Roman" w:eastAsiaTheme="minorHAnsi" w:hAnsi="Times New Roman"/>
                <w:sz w:val="24"/>
                <w:szCs w:val="24"/>
              </w:rPr>
              <w:t>личностное проявление</w:t>
            </w:r>
            <w:r>
              <w:rPr>
                <w:rFonts w:ascii="Times New Roman" w:eastAsiaTheme="minorHAnsi" w:hAnsi="Times New Roman"/>
                <w:sz w:val="24"/>
                <w:szCs w:val="24"/>
              </w:rPr>
              <w:t xml:space="preserve"> детей в процессе освоения искусства и собственной творческой деятельности: самостоятельность, инициативность, индивидуальность, творчество;</w:t>
            </w:r>
          </w:p>
          <w:p w:rsidR="004C57F6" w:rsidRPr="00533998" w:rsidRDefault="004C57F6" w:rsidP="00657C1D">
            <w:pPr>
              <w:pStyle w:val="a4"/>
              <w:numPr>
                <w:ilvl w:val="0"/>
                <w:numId w:val="104"/>
              </w:numPr>
              <w:ind w:left="-19" w:firstLine="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организовать посещение выставки, театра, музея, цирка. </w:t>
            </w:r>
          </w:p>
          <w:p w:rsidR="003F3841" w:rsidRPr="0079776F" w:rsidRDefault="003F3841"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79776F">
              <w:rPr>
                <w:rFonts w:ascii="Times New Roman" w:eastAsiaTheme="minorHAnsi" w:hAnsi="Times New Roman"/>
                <w:b/>
                <w:i/>
                <w:sz w:val="24"/>
                <w:szCs w:val="24"/>
              </w:rPr>
              <w:t>Изобразительная деятельность:</w:t>
            </w:r>
          </w:p>
          <w:p w:rsidR="003F3841" w:rsidRPr="0079776F" w:rsidRDefault="00D600E2"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 xml:space="preserve">родолжать развивать интерес детей к изобразительной деятельности. </w:t>
            </w:r>
          </w:p>
          <w:p w:rsidR="003F3841" w:rsidRPr="0079776F" w:rsidRDefault="00D600E2"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w:t>
            </w:r>
            <w:r w:rsidR="003F3841" w:rsidRPr="0079776F">
              <w:rPr>
                <w:rFonts w:ascii="Times New Roman" w:eastAsiaTheme="minorHAnsi" w:hAnsi="Times New Roman"/>
                <w:sz w:val="24"/>
                <w:szCs w:val="24"/>
              </w:rPr>
              <w:t>богащать сенсорный опыт, развивая органы восприятия: зрение, слух, обоняние, осязание, вкус.</w:t>
            </w:r>
          </w:p>
          <w:p w:rsidR="003F3841" w:rsidRPr="0079776F" w:rsidRDefault="00D600E2"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w:t>
            </w:r>
            <w:r w:rsidR="003F3841" w:rsidRPr="0079776F">
              <w:rPr>
                <w:rFonts w:ascii="Times New Roman" w:eastAsiaTheme="minorHAnsi" w:hAnsi="Times New Roman"/>
                <w:sz w:val="24"/>
                <w:szCs w:val="24"/>
              </w:rPr>
              <w:t>акреплять знания об основных формах предметов и объектов природы.</w:t>
            </w:r>
          </w:p>
          <w:p w:rsidR="003F3841" w:rsidRPr="0079776F" w:rsidRDefault="00D600E2"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79776F">
              <w:rPr>
                <w:rFonts w:ascii="Times New Roman" w:eastAsiaTheme="minorHAnsi" w:hAnsi="Times New Roman"/>
                <w:sz w:val="24"/>
                <w:szCs w:val="24"/>
              </w:rPr>
              <w:t>азвивать эстетическое восприятие, учить созерцать красоту окружающего мира.</w:t>
            </w:r>
          </w:p>
          <w:p w:rsidR="003F3841" w:rsidRPr="0079776F" w:rsidRDefault="00D600E2"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w:t>
            </w:r>
            <w:r w:rsidR="003F3841" w:rsidRPr="0079776F">
              <w:rPr>
                <w:rFonts w:ascii="Times New Roman" w:eastAsiaTheme="minorHAnsi" w:hAnsi="Times New Roman"/>
                <w:sz w:val="24"/>
                <w:szCs w:val="24"/>
              </w:rPr>
              <w:t xml:space="preserve">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w:t>
            </w:r>
            <w:r w:rsidR="003F3841" w:rsidRPr="0079776F">
              <w:rPr>
                <w:rFonts w:ascii="Times New Roman" w:eastAsiaTheme="minorHAnsi" w:hAnsi="Times New Roman"/>
                <w:sz w:val="24"/>
                <w:szCs w:val="24"/>
              </w:rPr>
              <w:t>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F3841" w:rsidRPr="0079776F">
              <w:rPr>
                <w:rFonts w:ascii="Times New Roman" w:eastAsiaTheme="minorHAnsi" w:hAnsi="Times New Roman"/>
                <w:sz w:val="24"/>
                <w:szCs w:val="24"/>
              </w:rPr>
              <w:t>овершенствовать изобразительные навыки и умения, формировать художественно-творческие способности.</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79776F">
              <w:rPr>
                <w:rFonts w:ascii="Times New Roman" w:eastAsiaTheme="minorHAnsi" w:hAnsi="Times New Roman"/>
                <w:sz w:val="24"/>
                <w:szCs w:val="24"/>
              </w:rPr>
              <w:t>азвивать чувство формы, цвета, пропорций.</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 xml:space="preserve">родолжать знакомить с народным декоративно-прикладным искусством (Городец, </w:t>
            </w:r>
            <w:proofErr w:type="spellStart"/>
            <w:r w:rsidR="003F3841" w:rsidRPr="0079776F">
              <w:rPr>
                <w:rFonts w:ascii="Times New Roman" w:eastAsiaTheme="minorHAnsi" w:hAnsi="Times New Roman"/>
                <w:sz w:val="24"/>
                <w:szCs w:val="24"/>
              </w:rPr>
              <w:t>Полхов</w:t>
            </w:r>
            <w:proofErr w:type="spellEnd"/>
            <w:r w:rsidR="003F3841" w:rsidRPr="0079776F">
              <w:rPr>
                <w:rFonts w:ascii="Times New Roman" w:eastAsiaTheme="minorHAnsi" w:hAnsi="Times New Roman"/>
                <w:sz w:val="24"/>
                <w:szCs w:val="24"/>
              </w:rPr>
              <w:t xml:space="preserve">-Майдан, Гжель), расширять представления о народных игрушках (матрешки — городецкая, </w:t>
            </w:r>
            <w:proofErr w:type="spellStart"/>
            <w:r w:rsidR="003F3841" w:rsidRPr="0079776F">
              <w:rPr>
                <w:rFonts w:ascii="Times New Roman" w:eastAsiaTheme="minorHAnsi" w:hAnsi="Times New Roman"/>
                <w:sz w:val="24"/>
                <w:szCs w:val="24"/>
              </w:rPr>
              <w:t>богородская</w:t>
            </w:r>
            <w:proofErr w:type="spellEnd"/>
            <w:r w:rsidR="003F3841" w:rsidRPr="0079776F">
              <w:rPr>
                <w:rFonts w:ascii="Times New Roman" w:eastAsiaTheme="minorHAnsi" w:hAnsi="Times New Roman"/>
                <w:sz w:val="24"/>
                <w:szCs w:val="24"/>
              </w:rPr>
              <w:t>; бирюльки).</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79776F">
              <w:rPr>
                <w:rFonts w:ascii="Times New Roman" w:eastAsiaTheme="minorHAnsi" w:hAnsi="Times New Roman"/>
                <w:sz w:val="24"/>
                <w:szCs w:val="24"/>
              </w:rPr>
              <w:t>азвивать декоративное творчество детей (в том числе коллективное).</w:t>
            </w:r>
          </w:p>
          <w:p w:rsidR="003F3841" w:rsidRPr="0079776F" w:rsidRDefault="00261F1F" w:rsidP="00657C1D">
            <w:pPr>
              <w:pStyle w:val="a4"/>
              <w:numPr>
                <w:ilvl w:val="0"/>
                <w:numId w:val="69"/>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79776F">
              <w:rPr>
                <w:rFonts w:ascii="Times New Roman" w:eastAsiaTheme="minorHAnsi" w:hAnsi="Times New Roman"/>
                <w:sz w:val="24"/>
                <w:szCs w:val="24"/>
              </w:rPr>
              <w:t>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F3841" w:rsidRPr="0079776F" w:rsidRDefault="00261F1F"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Pr>
                <w:rFonts w:ascii="Times New Roman" w:eastAsiaTheme="minorHAnsi" w:hAnsi="Times New Roman"/>
                <w:b/>
                <w:i/>
                <w:sz w:val="24"/>
                <w:szCs w:val="24"/>
              </w:rPr>
              <w:t>К</w:t>
            </w:r>
            <w:r w:rsidR="003F3841" w:rsidRPr="0079776F">
              <w:rPr>
                <w:rFonts w:ascii="Times New Roman" w:eastAsiaTheme="minorHAnsi" w:hAnsi="Times New Roman"/>
                <w:b/>
                <w:i/>
                <w:sz w:val="24"/>
                <w:szCs w:val="24"/>
              </w:rPr>
              <w:t>онструктивная деятельность:</w:t>
            </w:r>
          </w:p>
          <w:p w:rsidR="003F3841" w:rsidRPr="0079776F" w:rsidRDefault="00261F1F" w:rsidP="00657C1D">
            <w:pPr>
              <w:pStyle w:val="a4"/>
              <w:numPr>
                <w:ilvl w:val="0"/>
                <w:numId w:val="70"/>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 xml:space="preserve">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3F3841" w:rsidRPr="0079776F" w:rsidRDefault="00261F1F" w:rsidP="00657C1D">
            <w:pPr>
              <w:pStyle w:val="a4"/>
              <w:numPr>
                <w:ilvl w:val="0"/>
                <w:numId w:val="70"/>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п</w:t>
            </w:r>
            <w:r w:rsidR="003F3841" w:rsidRPr="0079776F">
              <w:rPr>
                <w:rFonts w:ascii="Times New Roman" w:eastAsiaTheme="minorHAnsi" w:hAnsi="Times New Roman"/>
                <w:sz w:val="24"/>
                <w:szCs w:val="24"/>
              </w:rPr>
              <w:t>оощрять самостоятельность, творчество, инициативу, дружелюбие.</w:t>
            </w:r>
          </w:p>
          <w:p w:rsidR="003F3841" w:rsidRPr="0079776F" w:rsidRDefault="003F3841" w:rsidP="006D1BE3">
            <w:pPr>
              <w:ind w:left="31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79776F">
              <w:rPr>
                <w:rFonts w:ascii="Times New Roman" w:eastAsiaTheme="minorHAnsi" w:hAnsi="Times New Roman"/>
                <w:b/>
                <w:i/>
                <w:sz w:val="24"/>
                <w:szCs w:val="24"/>
              </w:rPr>
              <w:t>Музыкальная деятельность:</w:t>
            </w:r>
          </w:p>
          <w:p w:rsidR="003F3841" w:rsidRPr="0079776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 xml:space="preserve">родолжать формировать эстетическое восприятие музыки, умение различать жанры (песня, танец, марш). </w:t>
            </w:r>
          </w:p>
          <w:p w:rsidR="003F3841" w:rsidRPr="0079776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w:t>
            </w:r>
            <w:r w:rsidR="003F3841" w:rsidRPr="0079776F">
              <w:rPr>
                <w:rFonts w:ascii="Times New Roman" w:eastAsiaTheme="minorHAnsi" w:hAnsi="Times New Roman"/>
                <w:sz w:val="24"/>
                <w:szCs w:val="24"/>
              </w:rPr>
              <w:t xml:space="preserve">азвивать музыкальную память, умение различать на слух звуки по высоте, музыкальные инструменты. </w:t>
            </w:r>
          </w:p>
          <w:p w:rsidR="003F3841" w:rsidRPr="0079776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79776F">
              <w:rPr>
                <w:rFonts w:ascii="Times New Roman" w:eastAsiaTheme="minorHAnsi" w:hAnsi="Times New Roman"/>
                <w:sz w:val="24"/>
                <w:szCs w:val="24"/>
              </w:rPr>
              <w:t>ормировать музыкальную культуру на основе знакомства с классической, народной и современной музыкой.</w:t>
            </w:r>
          </w:p>
          <w:p w:rsidR="003F3841" w:rsidRPr="0079776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родолжать развивать интерес и любовь к музыке, музыкальную отзывчивость на нее.</w:t>
            </w:r>
          </w:p>
          <w:p w:rsidR="003F3841" w:rsidRPr="0079776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79776F">
              <w:rPr>
                <w:rFonts w:ascii="Times New Roman" w:eastAsiaTheme="minorHAnsi" w:hAnsi="Times New Roman"/>
                <w:sz w:val="24"/>
                <w:szCs w:val="24"/>
              </w:rPr>
              <w:t xml:space="preserve">родолжать развивать музыкальные способности детей: </w:t>
            </w:r>
            <w:proofErr w:type="spellStart"/>
            <w:r w:rsidR="003F3841" w:rsidRPr="0079776F">
              <w:rPr>
                <w:rFonts w:ascii="Times New Roman" w:eastAsiaTheme="minorHAnsi" w:hAnsi="Times New Roman"/>
                <w:sz w:val="24"/>
                <w:szCs w:val="24"/>
              </w:rPr>
              <w:t>звуковысотный</w:t>
            </w:r>
            <w:proofErr w:type="spellEnd"/>
            <w:r w:rsidR="003F3841" w:rsidRPr="0079776F">
              <w:rPr>
                <w:rFonts w:ascii="Times New Roman" w:eastAsiaTheme="minorHAnsi" w:hAnsi="Times New Roman"/>
                <w:sz w:val="24"/>
                <w:szCs w:val="24"/>
              </w:rPr>
              <w:t xml:space="preserve">, ритмический, тембровый, динамический слух. </w:t>
            </w:r>
          </w:p>
          <w:p w:rsidR="003F3841"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F3841" w:rsidRPr="006D1BE3">
              <w:rPr>
                <w:rFonts w:ascii="Times New Roman" w:eastAsiaTheme="minorHAnsi" w:hAnsi="Times New Roman"/>
                <w:sz w:val="24"/>
                <w:szCs w:val="24"/>
              </w:rPr>
              <w:t>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w:t>
            </w:r>
            <w:r>
              <w:rPr>
                <w:rFonts w:ascii="Times New Roman" w:eastAsiaTheme="minorHAnsi" w:hAnsi="Times New Roman"/>
                <w:sz w:val="24"/>
                <w:szCs w:val="24"/>
              </w:rPr>
              <w:t>етей</w:t>
            </w:r>
          </w:p>
          <w:p w:rsidR="00261F1F" w:rsidRDefault="00261F1F" w:rsidP="00657C1D">
            <w:pPr>
              <w:pStyle w:val="a4"/>
              <w:numPr>
                <w:ilvl w:val="0"/>
                <w:numId w:val="71"/>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умение сотрудничества в коллективной музыкальной деятельности.</w:t>
            </w:r>
          </w:p>
          <w:p w:rsidR="00261F1F" w:rsidRDefault="00261F1F" w:rsidP="00261F1F">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261F1F">
              <w:rPr>
                <w:rFonts w:ascii="Times New Roman" w:eastAsiaTheme="minorHAnsi" w:hAnsi="Times New Roman"/>
                <w:b/>
                <w:i/>
                <w:sz w:val="24"/>
                <w:szCs w:val="24"/>
              </w:rPr>
              <w:t>Театрализованная деятельность</w:t>
            </w:r>
            <w:r>
              <w:rPr>
                <w:rFonts w:ascii="Times New Roman" w:eastAsiaTheme="minorHAnsi" w:hAnsi="Times New Roman"/>
                <w:sz w:val="24"/>
                <w:szCs w:val="24"/>
              </w:rPr>
              <w:t>:</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знакомить детей с различными видами театрального искусства (кукольный, балет, опера</w:t>
            </w:r>
            <w:r w:rsidR="0012676E">
              <w:rPr>
                <w:rFonts w:ascii="Times New Roman" w:eastAsiaTheme="minorHAnsi" w:hAnsi="Times New Roman"/>
                <w:sz w:val="24"/>
                <w:szCs w:val="24"/>
              </w:rPr>
              <w:t>); театральной</w:t>
            </w:r>
            <w:r>
              <w:rPr>
                <w:rFonts w:ascii="Times New Roman" w:eastAsiaTheme="minorHAnsi" w:hAnsi="Times New Roman"/>
                <w:sz w:val="24"/>
                <w:szCs w:val="24"/>
              </w:rPr>
              <w:t xml:space="preserve"> терминологией (актер, антракт, кулисы…)</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интерес к сценическому искусству;</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создавать атмосферу творческого выбора и инициативы для каждого ребенка, развивать личностные качества: коммуникативные навыки, партнерские взаимоотношения)</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доброжелательность и контактность в отношениях со сверстниками;</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навыки действия с воображаемыми предметами;</w:t>
            </w:r>
          </w:p>
          <w:p w:rsidR="00261F1F" w:rsidRDefault="00261F1F"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способствовать развитию навыков передачи образа различными способами</w:t>
            </w:r>
            <w:r w:rsidR="000029E3">
              <w:rPr>
                <w:rFonts w:ascii="Times New Roman" w:eastAsiaTheme="minorHAnsi" w:hAnsi="Times New Roman"/>
                <w:sz w:val="24"/>
                <w:szCs w:val="24"/>
              </w:rPr>
              <w:t xml:space="preserve"> (речь, мимика, жесты, пантомимика);</w:t>
            </w:r>
          </w:p>
          <w:p w:rsidR="000029E3" w:rsidRDefault="000029E3" w:rsidP="00657C1D">
            <w:pPr>
              <w:pStyle w:val="a4"/>
              <w:numPr>
                <w:ilvl w:val="0"/>
                <w:numId w:val="71"/>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атрибутов.</w:t>
            </w:r>
          </w:p>
          <w:p w:rsidR="000029E3" w:rsidRDefault="000029E3" w:rsidP="000029E3">
            <w:pPr>
              <w:pStyle w:val="a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0029E3">
              <w:rPr>
                <w:rFonts w:ascii="Times New Roman" w:eastAsiaTheme="minorHAnsi" w:hAnsi="Times New Roman"/>
                <w:b/>
                <w:i/>
                <w:sz w:val="24"/>
                <w:szCs w:val="24"/>
              </w:rPr>
              <w:t>Культурно – досуговая деятельность:</w:t>
            </w:r>
          </w:p>
          <w:p w:rsidR="000029E3" w:rsidRDefault="000029E3"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w:t>
            </w:r>
          </w:p>
          <w:p w:rsidR="000029E3" w:rsidRDefault="000029E3"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создавать условия для проявления культурных потребностей и интересов, использовать их в организации своего досуга;</w:t>
            </w:r>
          </w:p>
          <w:p w:rsidR="000029E3" w:rsidRDefault="005C6DD6"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понятия праздничный и будничный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5C6DD6" w:rsidRDefault="005C6DD6"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интерес к участию в праздничных программах;</w:t>
            </w:r>
          </w:p>
          <w:p w:rsidR="005C6DD6" w:rsidRDefault="005C6DD6"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формировать внимание и отзывчивость к окружающим людям во время праздничных мероприятий;</w:t>
            </w:r>
          </w:p>
          <w:p w:rsidR="005C6DD6" w:rsidRDefault="005C6DD6"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5C6DD6" w:rsidRPr="000029E3" w:rsidRDefault="005C6DD6" w:rsidP="00657C1D">
            <w:pPr>
              <w:pStyle w:val="a4"/>
              <w:numPr>
                <w:ilvl w:val="0"/>
                <w:numId w:val="105"/>
              </w:numPr>
              <w:ind w:left="0" w:hanging="19"/>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поддерживать интерес к участию в творческих объединениях дополнительного образования и вне ее.</w:t>
            </w:r>
          </w:p>
        </w:tc>
        <w:tc>
          <w:tcPr>
            <w:tcW w:w="2950" w:type="dxa"/>
            <w:tcBorders>
              <w:left w:val="single" w:sz="4" w:space="0" w:color="auto"/>
            </w:tcBorders>
            <w:shd w:val="clear" w:color="auto" w:fill="auto"/>
          </w:tcPr>
          <w:p w:rsidR="003F3841" w:rsidRDefault="002B1D6E" w:rsidP="00DE056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39"/>
            </w:r>
            <w:r>
              <w:rPr>
                <w:rFonts w:ascii="Times New Roman" w:eastAsiaTheme="minorHAnsi" w:hAnsi="Times New Roman"/>
                <w:b/>
                <w:sz w:val="24"/>
                <w:szCs w:val="24"/>
              </w:rPr>
              <w:t>:</w:t>
            </w:r>
            <w:r w:rsidR="00BC7833">
              <w:rPr>
                <w:noProof/>
                <w:lang w:eastAsia="ru-RU"/>
              </w:rPr>
              <w:drawing>
                <wp:inline distT="0" distB="0" distL="0" distR="0" wp14:anchorId="2FEF2DCA" wp14:editId="77DD236B">
                  <wp:extent cx="1714500" cy="1714500"/>
                  <wp:effectExtent l="0" t="0" r="0" b="0"/>
                  <wp:docPr id="27" name="Рисунок 27" descr="http://qrcoder.ru/code/?http%3A%2F%2Fpublication.pravo.gov.ru%2FDocument%2FView%2F0001202212280044%3Findex%3D10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qrcoder.ru/code/?http%3A%2F%2Fpublication.pravo.gov.ru%2FDocument%2FView%2F0001202212280044%3Findex%3D103&amp;4&amp;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B1D6E" w:rsidRPr="002B1D6E" w:rsidRDefault="002B1D6E" w:rsidP="00657C1D">
            <w:pPr>
              <w:pStyle w:val="a4"/>
              <w:numPr>
                <w:ilvl w:val="0"/>
                <w:numId w:val="100"/>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2B1D6E">
              <w:rPr>
                <w:rFonts w:ascii="Times New Roman" w:eastAsiaTheme="minorHAnsi" w:hAnsi="Times New Roman"/>
                <w:sz w:val="24"/>
                <w:szCs w:val="24"/>
              </w:rPr>
              <w:t>приобщение к искусству</w:t>
            </w:r>
          </w:p>
          <w:p w:rsidR="002B1D6E" w:rsidRPr="00DE0568" w:rsidRDefault="002B1D6E" w:rsidP="00657C1D">
            <w:pPr>
              <w:pStyle w:val="a4"/>
              <w:numPr>
                <w:ilvl w:val="0"/>
                <w:numId w:val="100"/>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и</w:t>
            </w:r>
            <w:r w:rsidRPr="00DE0568">
              <w:rPr>
                <w:rFonts w:ascii="Times New Roman" w:eastAsiaTheme="minorHAnsi" w:hAnsi="Times New Roman"/>
                <w:sz w:val="24"/>
                <w:szCs w:val="24"/>
              </w:rPr>
              <w:t xml:space="preserve">зобразительная деятельность: </w:t>
            </w:r>
            <w:r>
              <w:rPr>
                <w:rFonts w:ascii="Times New Roman" w:eastAsiaTheme="minorHAnsi" w:hAnsi="Times New Roman"/>
                <w:sz w:val="24"/>
                <w:szCs w:val="24"/>
              </w:rPr>
              <w:t xml:space="preserve">предметное </w:t>
            </w:r>
            <w:r w:rsidRPr="00DE0568">
              <w:rPr>
                <w:rFonts w:ascii="Times New Roman" w:eastAsiaTheme="minorHAnsi" w:hAnsi="Times New Roman"/>
                <w:sz w:val="24"/>
                <w:szCs w:val="24"/>
              </w:rPr>
              <w:t>рисование,</w:t>
            </w:r>
            <w:r>
              <w:rPr>
                <w:rFonts w:ascii="Times New Roman" w:eastAsiaTheme="minorHAnsi" w:hAnsi="Times New Roman"/>
                <w:sz w:val="24"/>
                <w:szCs w:val="24"/>
              </w:rPr>
              <w:t xml:space="preserve"> сюжетное рисование, декоративное рисование</w:t>
            </w:r>
            <w:r w:rsidRPr="00DE0568">
              <w:rPr>
                <w:rFonts w:ascii="Times New Roman" w:eastAsiaTheme="minorHAnsi" w:hAnsi="Times New Roman"/>
                <w:sz w:val="24"/>
                <w:szCs w:val="24"/>
              </w:rPr>
              <w:t xml:space="preserve"> лепка,</w:t>
            </w:r>
            <w:r>
              <w:rPr>
                <w:rFonts w:ascii="Times New Roman" w:eastAsiaTheme="minorHAnsi" w:hAnsi="Times New Roman"/>
                <w:sz w:val="24"/>
                <w:szCs w:val="24"/>
              </w:rPr>
              <w:t xml:space="preserve"> </w:t>
            </w:r>
            <w:r>
              <w:rPr>
                <w:rFonts w:ascii="Times New Roman" w:eastAsiaTheme="minorHAnsi" w:hAnsi="Times New Roman"/>
                <w:sz w:val="24"/>
                <w:szCs w:val="24"/>
              </w:rPr>
              <w:lastRenderedPageBreak/>
              <w:t xml:space="preserve">декоративная </w:t>
            </w:r>
            <w:r w:rsidR="0012676E">
              <w:rPr>
                <w:rFonts w:ascii="Times New Roman" w:eastAsiaTheme="minorHAnsi" w:hAnsi="Times New Roman"/>
                <w:sz w:val="24"/>
                <w:szCs w:val="24"/>
              </w:rPr>
              <w:t xml:space="preserve">лепка, </w:t>
            </w:r>
            <w:r w:rsidR="0012676E" w:rsidRPr="00DE0568">
              <w:rPr>
                <w:rFonts w:ascii="Times New Roman" w:eastAsiaTheme="minorHAnsi" w:hAnsi="Times New Roman"/>
                <w:sz w:val="24"/>
                <w:szCs w:val="24"/>
              </w:rPr>
              <w:t>аппликация</w:t>
            </w:r>
            <w:r w:rsidR="0012676E">
              <w:rPr>
                <w:rFonts w:ascii="Times New Roman" w:eastAsiaTheme="minorHAnsi" w:hAnsi="Times New Roman"/>
                <w:sz w:val="24"/>
                <w:szCs w:val="24"/>
              </w:rPr>
              <w:t>, прикладное</w:t>
            </w:r>
            <w:r>
              <w:rPr>
                <w:rFonts w:ascii="Times New Roman" w:eastAsiaTheme="minorHAnsi" w:hAnsi="Times New Roman"/>
                <w:sz w:val="24"/>
                <w:szCs w:val="24"/>
              </w:rPr>
              <w:t xml:space="preserve"> творчество,</w:t>
            </w:r>
          </w:p>
          <w:p w:rsidR="002B1D6E" w:rsidRPr="00DE0568" w:rsidRDefault="002B1D6E" w:rsidP="00657C1D">
            <w:pPr>
              <w:pStyle w:val="a4"/>
              <w:numPr>
                <w:ilvl w:val="0"/>
                <w:numId w:val="100"/>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онструктивная деятельность</w:t>
            </w:r>
          </w:p>
          <w:p w:rsidR="002B1D6E" w:rsidRPr="003854A2" w:rsidRDefault="002B1D6E" w:rsidP="00657C1D">
            <w:pPr>
              <w:pStyle w:val="a4"/>
              <w:numPr>
                <w:ilvl w:val="0"/>
                <w:numId w:val="100"/>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м</w:t>
            </w:r>
            <w:r w:rsidRPr="003854A2">
              <w:rPr>
                <w:rFonts w:ascii="Times New Roman" w:eastAsiaTheme="minorHAnsi" w:hAnsi="Times New Roman"/>
                <w:sz w:val="24"/>
                <w:szCs w:val="24"/>
              </w:rPr>
              <w:t xml:space="preserve">узыкальная деятельность: слушание, пение, песенное творчество, музыкально – ритмические </w:t>
            </w:r>
            <w:r w:rsidR="0012676E" w:rsidRPr="003854A2">
              <w:rPr>
                <w:rFonts w:ascii="Times New Roman" w:eastAsiaTheme="minorHAnsi" w:hAnsi="Times New Roman"/>
                <w:sz w:val="24"/>
                <w:szCs w:val="24"/>
              </w:rPr>
              <w:t xml:space="preserve">движения, </w:t>
            </w:r>
            <w:proofErr w:type="spellStart"/>
            <w:r w:rsidR="0012676E">
              <w:rPr>
                <w:rFonts w:ascii="Times New Roman" w:eastAsiaTheme="minorHAnsi" w:hAnsi="Times New Roman"/>
                <w:sz w:val="24"/>
                <w:szCs w:val="24"/>
              </w:rPr>
              <w:t>танцевально</w:t>
            </w:r>
            <w:proofErr w:type="spellEnd"/>
            <w:r>
              <w:rPr>
                <w:rFonts w:ascii="Times New Roman" w:eastAsiaTheme="minorHAnsi" w:hAnsi="Times New Roman"/>
                <w:sz w:val="24"/>
                <w:szCs w:val="24"/>
              </w:rPr>
              <w:t xml:space="preserve"> – игровое и танцевальное творчество, </w:t>
            </w:r>
            <w:r w:rsidRPr="003854A2">
              <w:rPr>
                <w:rFonts w:ascii="Times New Roman" w:eastAsiaTheme="minorHAnsi" w:hAnsi="Times New Roman"/>
                <w:sz w:val="24"/>
                <w:szCs w:val="24"/>
              </w:rPr>
              <w:t>игра на детских музыкальных инструментах</w:t>
            </w:r>
          </w:p>
          <w:p w:rsidR="002B1D6E" w:rsidRPr="00DE0568" w:rsidRDefault="002B1D6E" w:rsidP="00657C1D">
            <w:pPr>
              <w:pStyle w:val="a4"/>
              <w:numPr>
                <w:ilvl w:val="0"/>
                <w:numId w:val="100"/>
              </w:numPr>
              <w:ind w:left="46" w:firstLine="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т</w:t>
            </w:r>
            <w:r w:rsidRPr="00DE0568">
              <w:rPr>
                <w:rFonts w:ascii="Times New Roman" w:eastAsiaTheme="minorHAnsi" w:hAnsi="Times New Roman"/>
                <w:sz w:val="24"/>
                <w:szCs w:val="24"/>
              </w:rPr>
              <w:t>еатрализованная деятельность</w:t>
            </w:r>
          </w:p>
          <w:p w:rsidR="002B1D6E" w:rsidRDefault="002B1D6E" w:rsidP="00657C1D">
            <w:pPr>
              <w:pStyle w:val="a4"/>
              <w:numPr>
                <w:ilvl w:val="0"/>
                <w:numId w:val="100"/>
              </w:numPr>
              <w:ind w:left="109"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ультурно</w:t>
            </w:r>
            <w:r>
              <w:rPr>
                <w:rFonts w:ascii="Times New Roman" w:eastAsiaTheme="minorHAnsi" w:hAnsi="Times New Roman"/>
                <w:b/>
                <w:sz w:val="24"/>
                <w:szCs w:val="24"/>
              </w:rPr>
              <w:t xml:space="preserve"> – </w:t>
            </w:r>
            <w:r w:rsidRPr="00DE0568">
              <w:rPr>
                <w:rFonts w:ascii="Times New Roman" w:eastAsiaTheme="minorHAnsi" w:hAnsi="Times New Roman"/>
                <w:sz w:val="24"/>
                <w:szCs w:val="24"/>
              </w:rPr>
              <w:t>досуговая деятельность</w:t>
            </w: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BC7833" w:rsidRPr="00BC7833" w:rsidRDefault="00BC7833" w:rsidP="00BC7833">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D06BD2" w:rsidRPr="00020A01" w:rsidTr="00D06BD2">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944" w:type="dxa"/>
            <w:gridSpan w:val="3"/>
            <w:shd w:val="clear" w:color="auto" w:fill="92D050"/>
          </w:tcPr>
          <w:p w:rsidR="00D06BD2" w:rsidRPr="00D06BD2" w:rsidRDefault="00D06BD2" w:rsidP="00D06BD2">
            <w:pPr>
              <w:pStyle w:val="a4"/>
              <w:ind w:left="34"/>
              <w:jc w:val="center"/>
              <w:rPr>
                <w:rFonts w:ascii="Times New Roman" w:eastAsiaTheme="minorHAnsi" w:hAnsi="Times New Roman"/>
                <w:sz w:val="24"/>
                <w:szCs w:val="24"/>
              </w:rPr>
            </w:pPr>
            <w:r w:rsidRPr="00D06BD2">
              <w:rPr>
                <w:rFonts w:ascii="Times New Roman" w:eastAsiaTheme="minorHAnsi" w:hAnsi="Times New Roman"/>
                <w:sz w:val="24"/>
                <w:szCs w:val="24"/>
              </w:rPr>
              <w:lastRenderedPageBreak/>
              <w:t>Часть формируемая участниками образовательных отношений</w:t>
            </w:r>
          </w:p>
        </w:tc>
      </w:tr>
      <w:tr w:rsidR="00D06BD2" w:rsidRPr="00020A01" w:rsidTr="00D06BD2">
        <w:trPr>
          <w:trHeight w:val="399"/>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D06BD2" w:rsidRDefault="00FC4622" w:rsidP="00DE0568">
            <w:pPr>
              <w:jc w:val="both"/>
              <w:rPr>
                <w:rFonts w:ascii="Times New Roman" w:eastAsiaTheme="minorHAnsi" w:hAnsi="Times New Roman"/>
                <w:sz w:val="24"/>
                <w:szCs w:val="24"/>
              </w:rPr>
            </w:pPr>
            <w:r>
              <w:rPr>
                <w:rFonts w:ascii="Times New Roman" w:eastAsiaTheme="minorHAnsi" w:hAnsi="Times New Roman"/>
                <w:sz w:val="24"/>
                <w:szCs w:val="24"/>
              </w:rPr>
              <w:t>(от 5 до 6 лет)</w:t>
            </w:r>
          </w:p>
        </w:tc>
        <w:tc>
          <w:tcPr>
            <w:tcW w:w="9877" w:type="dxa"/>
            <w:tcBorders>
              <w:right w:val="single" w:sz="4" w:space="0" w:color="auto"/>
            </w:tcBorders>
            <w:shd w:val="clear" w:color="auto" w:fill="auto"/>
          </w:tcPr>
          <w:p w:rsidR="00D06BD2" w:rsidRPr="00FC4622" w:rsidRDefault="00FC4622" w:rsidP="00657C1D">
            <w:pPr>
              <w:pStyle w:val="a4"/>
              <w:numPr>
                <w:ilvl w:val="0"/>
                <w:numId w:val="183"/>
              </w:numPr>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r w:rsidRPr="00FC4622">
              <w:rPr>
                <w:rFonts w:ascii="Times New Roman" w:eastAsia="NewtonC" w:hAnsi="Times New Roman"/>
                <w:sz w:val="24"/>
                <w:szCs w:val="24"/>
              </w:rPr>
              <w:t>расширять способность преобразовывать предметы</w:t>
            </w:r>
          </w:p>
          <w:p w:rsidR="00FC4622" w:rsidRPr="00FC4622" w:rsidRDefault="00FC4622" w:rsidP="00657C1D">
            <w:pPr>
              <w:pStyle w:val="a4"/>
              <w:numPr>
                <w:ilvl w:val="0"/>
                <w:numId w:val="183"/>
              </w:numPr>
              <w:ind w:left="-107" w:firstLine="107"/>
              <w:jc w:val="both"/>
              <w:cnfStyle w:val="000000000000" w:firstRow="0" w:lastRow="0" w:firstColumn="0" w:lastColumn="0" w:oddVBand="0" w:evenVBand="0" w:oddHBand="0" w:evenHBand="0" w:firstRowFirstColumn="0" w:firstRowLastColumn="0" w:lastRowFirstColumn="0" w:lastRowLastColumn="0"/>
              <w:rPr>
                <w:rFonts w:ascii="Times New Roman" w:eastAsia="NewtonC" w:hAnsi="Times New Roman"/>
                <w:b/>
                <w:sz w:val="24"/>
                <w:szCs w:val="24"/>
              </w:rPr>
            </w:pPr>
            <w:r w:rsidRPr="00FC4622">
              <w:rPr>
                <w:rFonts w:ascii="Times New Roman" w:eastAsia="NewtonC" w:hAnsi="Times New Roman"/>
                <w:sz w:val="24"/>
                <w:szCs w:val="24"/>
              </w:rPr>
              <w:t xml:space="preserve">формировать способность к </w:t>
            </w:r>
            <w:r w:rsidRPr="00FC4622">
              <w:rPr>
                <w:rFonts w:ascii="Times New Roman" w:hAnsi="Times New Roman"/>
                <w:sz w:val="24"/>
                <w:szCs w:val="24"/>
              </w:rPr>
              <w:t>освоению ребенком эстетического отношения к предметам и явлениям окружающего мира</w:t>
            </w:r>
          </w:p>
          <w:p w:rsidR="00FC4622" w:rsidRPr="00FC4622" w:rsidRDefault="00FC4622" w:rsidP="00FC4622">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sz w:val="24"/>
                <w:szCs w:val="24"/>
              </w:rPr>
            </w:pPr>
          </w:p>
        </w:tc>
        <w:tc>
          <w:tcPr>
            <w:tcW w:w="2950" w:type="dxa"/>
            <w:tcBorders>
              <w:left w:val="single" w:sz="4" w:space="0" w:color="auto"/>
            </w:tcBorders>
            <w:shd w:val="clear" w:color="auto" w:fill="auto"/>
          </w:tcPr>
          <w:p w:rsidR="00FC4622" w:rsidRDefault="00FC4622" w:rsidP="00FC4622">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40"/>
            </w:r>
          </w:p>
          <w:p w:rsidR="00D06BD2" w:rsidRDefault="00D06BD2" w:rsidP="00DE056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tc>
      </w:tr>
      <w:tr w:rsidR="003F3841" w:rsidRPr="00020A01" w:rsidTr="00D06B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3F3841" w:rsidRPr="00020A01" w:rsidRDefault="002A4FC8" w:rsidP="00DE0568">
            <w:pPr>
              <w:jc w:val="both"/>
              <w:rPr>
                <w:rFonts w:ascii="Times New Roman" w:eastAsiaTheme="minorHAnsi" w:hAnsi="Times New Roman"/>
                <w:sz w:val="24"/>
                <w:szCs w:val="24"/>
              </w:rPr>
            </w:pPr>
            <w:r>
              <w:rPr>
                <w:rFonts w:ascii="Times New Roman" w:eastAsiaTheme="minorHAnsi" w:hAnsi="Times New Roman"/>
                <w:sz w:val="24"/>
                <w:szCs w:val="24"/>
              </w:rPr>
              <w:t>(от 6 до 8</w:t>
            </w:r>
            <w:r w:rsidR="003F3841">
              <w:rPr>
                <w:rFonts w:ascii="Times New Roman" w:eastAsiaTheme="minorHAnsi" w:hAnsi="Times New Roman"/>
                <w:sz w:val="24"/>
                <w:szCs w:val="24"/>
              </w:rPr>
              <w:t xml:space="preserve"> лет)</w:t>
            </w:r>
          </w:p>
        </w:tc>
        <w:tc>
          <w:tcPr>
            <w:tcW w:w="9877" w:type="dxa"/>
            <w:tcBorders>
              <w:right w:val="single" w:sz="4" w:space="0" w:color="auto"/>
            </w:tcBorders>
            <w:shd w:val="clear" w:color="auto" w:fill="auto"/>
          </w:tcPr>
          <w:p w:rsidR="00116E1F" w:rsidRDefault="00F7544D" w:rsidP="006D1BE3">
            <w:pPr>
              <w:pStyle w:val="a4"/>
              <w:ind w:left="9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7544D">
              <w:rPr>
                <w:rFonts w:ascii="Times New Roman" w:eastAsiaTheme="minorHAnsi" w:hAnsi="Times New Roman"/>
                <w:b/>
                <w:i/>
                <w:sz w:val="24"/>
                <w:szCs w:val="24"/>
              </w:rPr>
              <w:t>Приобщение к искусству</w:t>
            </w:r>
            <w:r>
              <w:rPr>
                <w:rFonts w:ascii="Times New Roman" w:eastAsiaTheme="minorHAnsi" w:hAnsi="Times New Roman"/>
                <w:sz w:val="24"/>
                <w:szCs w:val="24"/>
              </w:rPr>
              <w:t>:</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развивать интерес к искусству, эстетический вкус; формировать предпочтения в области музыкальной, изобразительной, театрализованной деятельности;</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закреплять знания о видах искусства (изобразительное, декоративно – прикладное искусство, музыка, архитектура, театр, танец, кино, цирк)</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формировать духовно – нравственные качества и чувства сопричастности к культурному наследию, традициям своего народа в процессе ознакомления с различными произведениями музыки, изобразительного искусства </w:t>
            </w:r>
            <w:proofErr w:type="spellStart"/>
            <w:r>
              <w:rPr>
                <w:rFonts w:ascii="Times New Roman" w:eastAsiaTheme="minorHAnsi" w:hAnsi="Times New Roman"/>
                <w:sz w:val="24"/>
                <w:szCs w:val="24"/>
              </w:rPr>
              <w:t>гражданско</w:t>
            </w:r>
            <w:proofErr w:type="spellEnd"/>
            <w:r>
              <w:rPr>
                <w:rFonts w:ascii="Times New Roman" w:eastAsiaTheme="minorHAnsi" w:hAnsi="Times New Roman"/>
                <w:sz w:val="24"/>
                <w:szCs w:val="24"/>
              </w:rPr>
              <w:t xml:space="preserve"> – патриотического содержания </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гуманное отношение к людям и окружающей природе, формировать духовно – нравственное отношение и чувство сопричастности к культурному наследию своего народа;</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закреплять у детей знания об искусстве как виде творческой деятельности людей;</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помогать детям различать народное и профессиональное искусство, формировать основы художественной культуры;</w:t>
            </w:r>
          </w:p>
          <w:p w:rsidR="00F7544D" w:rsidRDefault="00F7544D"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расширять знания детей об изобразительном искусстве, музыке, театре, расширять знания о творчестве известных художников и композиторов;</w:t>
            </w:r>
          </w:p>
          <w:p w:rsidR="00F7544D" w:rsidRPr="00F7544D" w:rsidRDefault="007055FF" w:rsidP="00657C1D">
            <w:pPr>
              <w:pStyle w:val="a4"/>
              <w:numPr>
                <w:ilvl w:val="0"/>
                <w:numId w:val="1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расширять знания о творческой деятельности, ее особенностях, называть виды художественной деятельности, профессию деятеля искусства; организовывать посещение выставки, театр, музея,</w:t>
            </w:r>
            <w:r w:rsidR="00471255">
              <w:rPr>
                <w:rFonts w:ascii="Times New Roman" w:eastAsiaTheme="minorHAnsi" w:hAnsi="Times New Roman"/>
                <w:sz w:val="24"/>
                <w:szCs w:val="24"/>
              </w:rPr>
              <w:t xml:space="preserve"> цирка (совместно с родителями (</w:t>
            </w:r>
            <w:r>
              <w:rPr>
                <w:rFonts w:ascii="Times New Roman" w:eastAsiaTheme="minorHAnsi" w:hAnsi="Times New Roman"/>
                <w:sz w:val="24"/>
                <w:szCs w:val="24"/>
              </w:rPr>
              <w:t>законными представителями))</w:t>
            </w:r>
          </w:p>
          <w:p w:rsidR="003F3841" w:rsidRPr="006D1BE3" w:rsidRDefault="003F3841" w:rsidP="006D1BE3">
            <w:pPr>
              <w:pStyle w:val="a4"/>
              <w:ind w:left="9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79776F">
              <w:rPr>
                <w:rFonts w:ascii="Times New Roman" w:eastAsiaTheme="minorHAnsi" w:hAnsi="Times New Roman"/>
                <w:b/>
                <w:i/>
                <w:sz w:val="24"/>
                <w:szCs w:val="24"/>
              </w:rPr>
              <w:t>Изобразительная деятельность</w:t>
            </w:r>
            <w:r w:rsidRPr="006D1BE3">
              <w:rPr>
                <w:rFonts w:ascii="Times New Roman" w:eastAsiaTheme="minorHAnsi" w:hAnsi="Times New Roman"/>
                <w:sz w:val="24"/>
                <w:szCs w:val="24"/>
              </w:rPr>
              <w:t>:</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6D1BE3">
              <w:rPr>
                <w:rFonts w:ascii="Times New Roman" w:eastAsiaTheme="minorHAnsi" w:hAnsi="Times New Roman"/>
                <w:sz w:val="24"/>
                <w:szCs w:val="24"/>
              </w:rPr>
              <w:t>ормировать у детей устойчивый интерес к изобразительной деятельности</w:t>
            </w:r>
            <w:r>
              <w:rPr>
                <w:rFonts w:ascii="Times New Roman" w:eastAsiaTheme="minorHAnsi" w:hAnsi="Times New Roman"/>
                <w:sz w:val="24"/>
                <w:szCs w:val="24"/>
              </w:rPr>
              <w:t>, развивать художественный вкус, творческое воображение, наблюдательность, любознательность</w:t>
            </w:r>
            <w:r w:rsidR="003F3841" w:rsidRPr="006D1BE3">
              <w:rPr>
                <w:rFonts w:ascii="Times New Roman" w:eastAsiaTheme="minorHAnsi" w:hAnsi="Times New Roman"/>
                <w:sz w:val="24"/>
                <w:szCs w:val="24"/>
              </w:rPr>
              <w:t xml:space="preserve">. </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w:t>
            </w:r>
            <w:r w:rsidR="003F3841" w:rsidRPr="006D1BE3">
              <w:rPr>
                <w:rFonts w:ascii="Times New Roman" w:eastAsiaTheme="minorHAnsi" w:hAnsi="Times New Roman"/>
                <w:sz w:val="24"/>
                <w:szCs w:val="24"/>
              </w:rPr>
              <w:t>богащать сенсорный опыт, включать в процесс ознакомления с предметами движения рук по предмету.</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6D1BE3">
              <w:rPr>
                <w:rFonts w:ascii="Times New Roman" w:eastAsiaTheme="minorHAnsi" w:hAnsi="Times New Roman"/>
                <w:sz w:val="24"/>
                <w:szCs w:val="24"/>
              </w:rPr>
              <w:t>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6D1BE3">
              <w:rPr>
                <w:rFonts w:ascii="Times New Roman" w:eastAsiaTheme="minorHAnsi" w:hAnsi="Times New Roman"/>
                <w:sz w:val="24"/>
                <w:szCs w:val="24"/>
              </w:rPr>
              <w:t>ормировать эстетическое отношение к предметам и явлениям окружающего мира, произведениям искусства, к художественно-творческой деятельности.</w:t>
            </w:r>
          </w:p>
          <w:p w:rsidR="007055FF"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w:t>
            </w:r>
            <w:r w:rsidR="003F3841" w:rsidRPr="006D1BE3">
              <w:rPr>
                <w:rFonts w:ascii="Times New Roman" w:eastAsiaTheme="minorHAnsi" w:hAnsi="Times New Roman"/>
                <w:sz w:val="24"/>
                <w:szCs w:val="24"/>
              </w:rPr>
              <w:t>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7055FF"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создавать условия для самостоятельного, разнопланового экспериментирования с художественными материалами;</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6D1BE3">
              <w:rPr>
                <w:rFonts w:ascii="Times New Roman" w:eastAsiaTheme="minorHAnsi" w:hAnsi="Times New Roman"/>
                <w:sz w:val="24"/>
                <w:szCs w:val="24"/>
              </w:rPr>
              <w:t>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6D1BE3">
              <w:rPr>
                <w:rFonts w:ascii="Times New Roman" w:eastAsiaTheme="minorHAnsi" w:hAnsi="Times New Roman"/>
                <w:sz w:val="24"/>
                <w:szCs w:val="24"/>
              </w:rPr>
              <w:t>родолжать ра</w:t>
            </w:r>
            <w:r>
              <w:rPr>
                <w:rFonts w:ascii="Times New Roman" w:eastAsiaTheme="minorHAnsi" w:hAnsi="Times New Roman"/>
                <w:sz w:val="24"/>
                <w:szCs w:val="24"/>
              </w:rPr>
              <w:t>звивать коллективное творчество, художественные способности в изобразительной деятельности;</w:t>
            </w:r>
          </w:p>
          <w:p w:rsidR="003F3841" w:rsidRPr="006D1BE3"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w:t>
            </w:r>
            <w:r w:rsidR="003F3841" w:rsidRPr="006D1BE3">
              <w:rPr>
                <w:rFonts w:ascii="Times New Roman" w:eastAsiaTheme="minorHAnsi" w:hAnsi="Times New Roman"/>
                <w:sz w:val="24"/>
                <w:szCs w:val="24"/>
              </w:rPr>
              <w:t>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F3841"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6D1BE3">
              <w:rPr>
                <w:rFonts w:ascii="Times New Roman" w:eastAsiaTheme="minorHAnsi" w:hAnsi="Times New Roman"/>
                <w:sz w:val="24"/>
                <w:szCs w:val="24"/>
              </w:rPr>
              <w:t>ормировать умение замечать недостатки своих работ и исправлять их; вносить дополнения для достижения большей выра</w:t>
            </w:r>
            <w:r>
              <w:rPr>
                <w:rFonts w:ascii="Times New Roman" w:eastAsiaTheme="minorHAnsi" w:hAnsi="Times New Roman"/>
                <w:sz w:val="24"/>
                <w:szCs w:val="24"/>
              </w:rPr>
              <w:t>зительности создаваемого образа</w:t>
            </w:r>
          </w:p>
          <w:p w:rsidR="007055FF" w:rsidRDefault="007055FF" w:rsidP="00657C1D">
            <w:pPr>
              <w:pStyle w:val="a4"/>
              <w:numPr>
                <w:ilvl w:val="0"/>
                <w:numId w:val="72"/>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организовывать участие детей в создании индивидуальных творческих работ и тематических композиций к утренникам и развлечениям, художественных проектах;</w:t>
            </w:r>
          </w:p>
          <w:p w:rsidR="003F3841" w:rsidRPr="006D1BE3" w:rsidRDefault="007055FF" w:rsidP="006D1BE3">
            <w:pPr>
              <w:pStyle w:val="a4"/>
              <w:ind w:left="9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b/>
                <w:i/>
                <w:sz w:val="24"/>
                <w:szCs w:val="24"/>
              </w:rPr>
              <w:t>К</w:t>
            </w:r>
            <w:r w:rsidR="003F3841" w:rsidRPr="0079776F">
              <w:rPr>
                <w:rFonts w:ascii="Times New Roman" w:eastAsiaTheme="minorHAnsi" w:hAnsi="Times New Roman"/>
                <w:b/>
                <w:i/>
                <w:sz w:val="24"/>
                <w:szCs w:val="24"/>
              </w:rPr>
              <w:t>онструктивная деятельность</w:t>
            </w:r>
            <w:r w:rsidR="003F3841" w:rsidRPr="006D1BE3">
              <w:rPr>
                <w:rFonts w:ascii="Times New Roman" w:eastAsiaTheme="minorHAnsi" w:hAnsi="Times New Roman"/>
                <w:sz w:val="24"/>
                <w:szCs w:val="24"/>
              </w:rPr>
              <w:t>:</w:t>
            </w:r>
          </w:p>
          <w:p w:rsidR="003F3841" w:rsidRPr="006D1BE3" w:rsidRDefault="007055FF"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формировать </w:t>
            </w:r>
            <w:r w:rsidR="0012676E">
              <w:rPr>
                <w:rFonts w:ascii="Times New Roman" w:eastAsiaTheme="minorHAnsi" w:hAnsi="Times New Roman"/>
                <w:sz w:val="24"/>
                <w:szCs w:val="24"/>
              </w:rPr>
              <w:t xml:space="preserve">умение </w:t>
            </w:r>
            <w:r w:rsidR="0012676E" w:rsidRPr="006D1BE3">
              <w:rPr>
                <w:rFonts w:ascii="Times New Roman" w:eastAsiaTheme="minorHAnsi" w:hAnsi="Times New Roman"/>
                <w:sz w:val="24"/>
                <w:szCs w:val="24"/>
              </w:rPr>
              <w:t>видеть</w:t>
            </w:r>
            <w:r w:rsidR="003F3841" w:rsidRPr="006D1BE3">
              <w:rPr>
                <w:rFonts w:ascii="Times New Roman" w:eastAsiaTheme="minorHAnsi" w:hAnsi="Times New Roman"/>
                <w:sz w:val="24"/>
                <w:szCs w:val="24"/>
              </w:rPr>
              <w:t xml:space="preserve"> конструкцию объекта и анализировать ее основные части, их функциональное назначение. </w:t>
            </w:r>
          </w:p>
          <w:p w:rsidR="003F3841" w:rsidRPr="006D1BE3" w:rsidRDefault="007055FF"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lastRenderedPageBreak/>
              <w:t>з</w:t>
            </w:r>
            <w:r w:rsidR="003F3841" w:rsidRPr="006D1BE3">
              <w:rPr>
                <w:rFonts w:ascii="Times New Roman" w:eastAsiaTheme="minorHAnsi" w:hAnsi="Times New Roman"/>
                <w:sz w:val="24"/>
                <w:szCs w:val="24"/>
              </w:rPr>
              <w:t>акреплять навыки коллективной работы: умение распределять обязанности, работать в соответствии с общим замыслом, не мешая друг другу.</w:t>
            </w:r>
          </w:p>
          <w:p w:rsidR="003F3841" w:rsidRPr="006D1BE3" w:rsidRDefault="0012676E"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интерес</w:t>
            </w:r>
            <w:r w:rsidR="003F3841" w:rsidRPr="006D1BE3">
              <w:rPr>
                <w:rFonts w:ascii="Times New Roman" w:eastAsiaTheme="minorHAnsi" w:hAnsi="Times New Roman"/>
                <w:sz w:val="24"/>
                <w:szCs w:val="24"/>
              </w:rPr>
              <w:t xml:space="preserve"> к конструктивной деятельности.</w:t>
            </w:r>
          </w:p>
          <w:p w:rsidR="003F3841" w:rsidRPr="006D1BE3" w:rsidRDefault="0012676E"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знакомить </w:t>
            </w:r>
            <w:r w:rsidRPr="006D1BE3">
              <w:rPr>
                <w:rFonts w:ascii="Times New Roman" w:eastAsiaTheme="minorHAnsi" w:hAnsi="Times New Roman"/>
                <w:sz w:val="24"/>
                <w:szCs w:val="24"/>
              </w:rPr>
              <w:t>с</w:t>
            </w:r>
            <w:r w:rsidR="003F3841" w:rsidRPr="006D1BE3">
              <w:rPr>
                <w:rFonts w:ascii="Times New Roman" w:eastAsiaTheme="minorHAnsi" w:hAnsi="Times New Roman"/>
                <w:sz w:val="24"/>
                <w:szCs w:val="24"/>
              </w:rPr>
              <w:t xml:space="preserve"> различными видами конструкторов.</w:t>
            </w:r>
          </w:p>
          <w:p w:rsidR="003F3841" w:rsidRDefault="007055FF"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знакомить</w:t>
            </w:r>
            <w:r w:rsidR="003F3841" w:rsidRPr="006D1BE3">
              <w:rPr>
                <w:rFonts w:ascii="Times New Roman" w:eastAsiaTheme="minorHAnsi" w:hAnsi="Times New Roman"/>
                <w:sz w:val="24"/>
                <w:szCs w:val="24"/>
              </w:rPr>
              <w:t xml:space="preserve"> с профессиями дизайнера, конструктора, архитектора, строителя и пр.</w:t>
            </w:r>
          </w:p>
          <w:p w:rsidR="007055FF" w:rsidRPr="006D1BE3" w:rsidRDefault="007055FF" w:rsidP="00657C1D">
            <w:pPr>
              <w:pStyle w:val="a4"/>
              <w:numPr>
                <w:ilvl w:val="0"/>
                <w:numId w:val="73"/>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художественно – творческие способности и самостоятельную творческую конструктивную деятельность</w:t>
            </w:r>
          </w:p>
          <w:p w:rsidR="003F3841" w:rsidRDefault="003F3841" w:rsidP="006D1BE3">
            <w:pPr>
              <w:pStyle w:val="a4"/>
              <w:ind w:left="91"/>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sz w:val="24"/>
                <w:szCs w:val="24"/>
              </w:rPr>
            </w:pPr>
            <w:r w:rsidRPr="0079776F">
              <w:rPr>
                <w:rFonts w:ascii="Times New Roman" w:eastAsiaTheme="minorHAnsi" w:hAnsi="Times New Roman"/>
                <w:b/>
                <w:i/>
                <w:sz w:val="24"/>
                <w:szCs w:val="24"/>
              </w:rPr>
              <w:t>Музыкальная деятельность:</w:t>
            </w:r>
          </w:p>
          <w:p w:rsidR="00036213" w:rsidRPr="00036213" w:rsidRDefault="00036213" w:rsidP="00657C1D">
            <w:pPr>
              <w:pStyle w:val="a4"/>
              <w:numPr>
                <w:ilvl w:val="0"/>
                <w:numId w:val="107"/>
              </w:numPr>
              <w:ind w:left="-19" w:firstLine="19"/>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воспитывать </w:t>
            </w:r>
            <w:proofErr w:type="spellStart"/>
            <w:r>
              <w:rPr>
                <w:rFonts w:ascii="Times New Roman" w:eastAsiaTheme="minorHAnsi" w:hAnsi="Times New Roman"/>
                <w:sz w:val="24"/>
                <w:szCs w:val="24"/>
              </w:rPr>
              <w:t>гражданско</w:t>
            </w:r>
            <w:proofErr w:type="spellEnd"/>
            <w:r>
              <w:rPr>
                <w:rFonts w:ascii="Times New Roman" w:eastAsiaTheme="minorHAnsi" w:hAnsi="Times New Roman"/>
                <w:sz w:val="24"/>
                <w:szCs w:val="24"/>
              </w:rPr>
              <w:t xml:space="preserve"> – патриотические чувства через изучение Государственного гимна Российской Федерации</w:t>
            </w:r>
          </w:p>
          <w:p w:rsidR="003F3841"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6D1BE3">
              <w:rPr>
                <w:rFonts w:ascii="Times New Roman" w:eastAsiaTheme="minorHAnsi" w:hAnsi="Times New Roman"/>
                <w:sz w:val="24"/>
                <w:szCs w:val="24"/>
              </w:rPr>
              <w:t xml:space="preserve">родолжать приобщать детей к музыкальной культуре, воспитывать музыкально-эстетический вкус. </w:t>
            </w:r>
          </w:p>
          <w:p w:rsidR="00036213"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детское музыкально – художественное творчество, реализация самостоятельной творческой деятельности детей;</w:t>
            </w:r>
          </w:p>
          <w:p w:rsidR="00036213" w:rsidRPr="006D1BE3"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музыкальные способности: поэтический, музыкальный слух, чувство ритма, музыкальную память</w:t>
            </w:r>
          </w:p>
          <w:p w:rsidR="003F3841" w:rsidRPr="006D1BE3"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w:t>
            </w:r>
            <w:r w:rsidR="003F3841" w:rsidRPr="006D1BE3">
              <w:rPr>
                <w:rFonts w:ascii="Times New Roman" w:eastAsiaTheme="minorHAnsi" w:hAnsi="Times New Roman"/>
                <w:sz w:val="24"/>
                <w:szCs w:val="24"/>
              </w:rPr>
              <w:t>родолжать обогащать музыкальные впечатления детей, вызывать яркий эмоциональный отклик при восприятии музыки разного характера.</w:t>
            </w:r>
          </w:p>
          <w:p w:rsidR="003F3841"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с</w:t>
            </w:r>
            <w:r w:rsidR="003F3841" w:rsidRPr="006D1BE3">
              <w:rPr>
                <w:rFonts w:ascii="Times New Roman" w:eastAsiaTheme="minorHAnsi" w:hAnsi="Times New Roman"/>
                <w:sz w:val="24"/>
                <w:szCs w:val="24"/>
              </w:rPr>
              <w:t xml:space="preserve">овершенствовать </w:t>
            </w:r>
            <w:proofErr w:type="spellStart"/>
            <w:r w:rsidR="003F3841" w:rsidRPr="006D1BE3">
              <w:rPr>
                <w:rFonts w:ascii="Times New Roman" w:eastAsiaTheme="minorHAnsi" w:hAnsi="Times New Roman"/>
                <w:sz w:val="24"/>
                <w:szCs w:val="24"/>
              </w:rPr>
              <w:t>звуковысотный</w:t>
            </w:r>
            <w:proofErr w:type="spellEnd"/>
            <w:r w:rsidR="003F3841" w:rsidRPr="006D1BE3">
              <w:rPr>
                <w:rFonts w:ascii="Times New Roman" w:eastAsiaTheme="minorHAnsi" w:hAnsi="Times New Roman"/>
                <w:sz w:val="24"/>
                <w:szCs w:val="24"/>
              </w:rPr>
              <w:t>, ритмический</w:t>
            </w:r>
            <w:r>
              <w:rPr>
                <w:rFonts w:ascii="Times New Roman" w:eastAsiaTheme="minorHAnsi" w:hAnsi="Times New Roman"/>
                <w:sz w:val="24"/>
                <w:szCs w:val="24"/>
              </w:rPr>
              <w:t>, тембровый и динамический слух</w:t>
            </w:r>
          </w:p>
          <w:p w:rsidR="00036213"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у детей навык движения под музыку</w:t>
            </w:r>
          </w:p>
          <w:p w:rsidR="003F3841" w:rsidRPr="006D1BE3"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w:t>
            </w:r>
            <w:r w:rsidR="003F3841" w:rsidRPr="006D1BE3">
              <w:rPr>
                <w:rFonts w:ascii="Times New Roman" w:eastAsiaTheme="minorHAnsi" w:hAnsi="Times New Roman"/>
                <w:sz w:val="24"/>
                <w:szCs w:val="24"/>
              </w:rPr>
              <w:t>бучать игре на детских музыкальных инструментах. Знакомить с элементарными музыкальными понятиями.</w:t>
            </w:r>
          </w:p>
          <w:p w:rsidR="003F3841" w:rsidRDefault="00036213" w:rsidP="00657C1D">
            <w:pPr>
              <w:pStyle w:val="a4"/>
              <w:numPr>
                <w:ilvl w:val="0"/>
                <w:numId w:val="74"/>
              </w:numPr>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w:t>
            </w:r>
            <w:r w:rsidR="003F3841" w:rsidRPr="006D1BE3">
              <w:rPr>
                <w:rFonts w:ascii="Times New Roman" w:eastAsiaTheme="minorHAnsi" w:hAnsi="Times New Roman"/>
                <w:sz w:val="24"/>
                <w:szCs w:val="24"/>
              </w:rPr>
              <w:t>ормирование умения использовать полученные знания и навыки в быту и на досуге.</w:t>
            </w:r>
          </w:p>
          <w:p w:rsidR="00036213" w:rsidRDefault="00036213" w:rsidP="00036213">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036213">
              <w:rPr>
                <w:rFonts w:ascii="Times New Roman" w:eastAsiaTheme="minorHAnsi" w:hAnsi="Times New Roman"/>
                <w:b/>
                <w:sz w:val="24"/>
                <w:szCs w:val="24"/>
              </w:rPr>
              <w:t>Театрализованная деятельность:</w:t>
            </w:r>
          </w:p>
          <w:p w:rsidR="00036213" w:rsidRPr="00F06224" w:rsidRDefault="0003621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06224">
              <w:rPr>
                <w:rFonts w:ascii="Times New Roman" w:eastAsiaTheme="minorHAnsi" w:hAnsi="Times New Roman"/>
                <w:sz w:val="24"/>
                <w:szCs w:val="24"/>
              </w:rPr>
              <w:t>продолжать приобщать к театральному искусству через знакомство с историей театра, его жанрами, устройством, профессиями</w:t>
            </w:r>
          </w:p>
          <w:p w:rsidR="00036213" w:rsidRPr="00F06224" w:rsidRDefault="0003621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06224">
              <w:rPr>
                <w:rFonts w:ascii="Times New Roman" w:eastAsiaTheme="minorHAnsi" w:hAnsi="Times New Roman"/>
                <w:sz w:val="24"/>
                <w:szCs w:val="24"/>
              </w:rPr>
              <w:t>продолжать знакомить с различными видами театрализованной деятельности</w:t>
            </w:r>
          </w:p>
          <w:p w:rsidR="00036213" w:rsidRPr="00F06224" w:rsidRDefault="0003621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06224">
              <w:rPr>
                <w:rFonts w:ascii="Times New Roman" w:eastAsiaTheme="minorHAnsi" w:hAnsi="Times New Roman"/>
                <w:sz w:val="24"/>
                <w:szCs w:val="24"/>
              </w:rPr>
              <w:t>развивать умение создавать по предложенной схеме и словесной инструкции декорации и персонажей из различных материалов (бумага, ткань, бросовый материал)</w:t>
            </w:r>
          </w:p>
          <w:p w:rsidR="00036213" w:rsidRPr="00F06224" w:rsidRDefault="0003621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06224">
              <w:rPr>
                <w:rFonts w:ascii="Times New Roman" w:eastAsiaTheme="minorHAnsi" w:hAnsi="Times New Roman"/>
                <w:sz w:val="24"/>
                <w:szCs w:val="24"/>
              </w:rPr>
              <w:t>продолжать развивать умение передавать особенности характера персонажей с помощью мимики, жеста, движения и интонационно – образной речи;</w:t>
            </w:r>
          </w:p>
          <w:p w:rsidR="00036213" w:rsidRP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F06224">
              <w:rPr>
                <w:rFonts w:ascii="Times New Roman" w:eastAsiaTheme="minorHAnsi" w:hAnsi="Times New Roman"/>
                <w:sz w:val="24"/>
                <w:szCs w:val="24"/>
              </w:rPr>
              <w:t xml:space="preserve">продолжать развивать навыки </w:t>
            </w:r>
            <w:proofErr w:type="spellStart"/>
            <w:r w:rsidRPr="00F06224">
              <w:rPr>
                <w:rFonts w:ascii="Times New Roman" w:eastAsiaTheme="minorHAnsi" w:hAnsi="Times New Roman"/>
                <w:sz w:val="24"/>
                <w:szCs w:val="24"/>
              </w:rPr>
              <w:t>кукловождения</w:t>
            </w:r>
            <w:proofErr w:type="spellEnd"/>
            <w:r w:rsidRPr="00F06224">
              <w:rPr>
                <w:rFonts w:ascii="Times New Roman" w:eastAsiaTheme="minorHAnsi" w:hAnsi="Times New Roman"/>
                <w:sz w:val="24"/>
                <w:szCs w:val="24"/>
              </w:rPr>
              <w:t xml:space="preserve"> в различных театральных системах (перчаточные, тростевые, марионетки)</w:t>
            </w:r>
          </w:p>
          <w:p w:rsidR="00F06224" w:rsidRP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F06224" w:rsidRP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lastRenderedPageBreak/>
              <w:t>поощрять желание разыгрывать сюжеты сказок, литературных произведений, придумывать новые сюжетные линии, вводить новые персонажи, действия;</w:t>
            </w:r>
          </w:p>
          <w:p w:rsidR="00F06224" w:rsidRP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sz w:val="24"/>
                <w:szCs w:val="24"/>
              </w:rPr>
              <w:t>поощрять способность творчески передавать образ в играх драматизациях, спектаклях;</w:t>
            </w:r>
          </w:p>
          <w:p w:rsidR="00F06224" w:rsidRDefault="00F06224" w:rsidP="00F06224">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F06224">
              <w:rPr>
                <w:rFonts w:ascii="Times New Roman" w:eastAsiaTheme="minorHAnsi" w:hAnsi="Times New Roman"/>
                <w:b/>
                <w:i/>
                <w:sz w:val="24"/>
                <w:szCs w:val="24"/>
              </w:rPr>
              <w:t>Культурно – досуговая деятельность:</w:t>
            </w:r>
          </w:p>
          <w:p w:rsid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продолжать формировать интерес к полезной деятельности в свободное время;</w:t>
            </w:r>
          </w:p>
          <w:p w:rsidR="00F06224" w:rsidRDefault="00F06224"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желание участвовать в подготовке и участию в развлечениях, соблюдать культуру общения</w:t>
            </w:r>
          </w:p>
          <w:p w:rsidR="00A64993" w:rsidRDefault="00A6499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64993" w:rsidRDefault="00A6499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воспитывать уважительное отношение к своей стране в ходе праздничной подготовки</w:t>
            </w:r>
          </w:p>
          <w:p w:rsidR="00A64993" w:rsidRDefault="00A6499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чувство удовлетворения от участия в коллективной досуговой деятельности</w:t>
            </w:r>
          </w:p>
          <w:p w:rsidR="00A64993" w:rsidRPr="00F06224" w:rsidRDefault="00A64993" w:rsidP="00657C1D">
            <w:pPr>
              <w:pStyle w:val="a4"/>
              <w:numPr>
                <w:ilvl w:val="0"/>
                <w:numId w:val="108"/>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поощрять желание детей посещать объединения дополнительного образования различной направленности.</w:t>
            </w:r>
          </w:p>
        </w:tc>
        <w:tc>
          <w:tcPr>
            <w:tcW w:w="2950" w:type="dxa"/>
            <w:tcBorders>
              <w:left w:val="single" w:sz="4" w:space="0" w:color="auto"/>
            </w:tcBorders>
            <w:shd w:val="clear" w:color="auto" w:fill="auto"/>
          </w:tcPr>
          <w:p w:rsidR="003F3841" w:rsidRDefault="002B1D6E" w:rsidP="00DE056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Pr>
                <w:rStyle w:val="af0"/>
                <w:rFonts w:ascii="Times New Roman" w:eastAsiaTheme="minorHAnsi" w:hAnsi="Times New Roman"/>
                <w:b/>
                <w:sz w:val="24"/>
                <w:szCs w:val="24"/>
              </w:rPr>
              <w:footnoteReference w:id="41"/>
            </w:r>
            <w:r>
              <w:rPr>
                <w:rFonts w:ascii="Times New Roman" w:eastAsiaTheme="minorHAnsi" w:hAnsi="Times New Roman"/>
                <w:b/>
                <w:sz w:val="24"/>
                <w:szCs w:val="24"/>
              </w:rPr>
              <w:t>:</w:t>
            </w:r>
            <w:r w:rsidR="00BC7833">
              <w:rPr>
                <w:noProof/>
                <w:lang w:eastAsia="ru-RU"/>
              </w:rPr>
              <w:drawing>
                <wp:inline distT="0" distB="0" distL="0" distR="0" wp14:anchorId="41D1A13D" wp14:editId="0D556037">
                  <wp:extent cx="1714500" cy="1714500"/>
                  <wp:effectExtent l="0" t="0" r="0" b="0"/>
                  <wp:docPr id="28" name="Рисунок 28" descr="http://qrcoder.ru/code/?http%3A%2F%2Fpublication.pravo.gov.ru%2FDocument%2FView%2F0001202212280044%3Findex%3D1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qrcoder.ru/code/?http%3A%2F%2Fpublication.pravo.gov.ru%2FDocument%2FView%2F0001202212280044%3Findex%3D1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B1D6E" w:rsidRPr="002B1D6E" w:rsidRDefault="002B1D6E" w:rsidP="00657C1D">
            <w:pPr>
              <w:pStyle w:val="a4"/>
              <w:numPr>
                <w:ilvl w:val="0"/>
                <w:numId w:val="101"/>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2B1D6E">
              <w:rPr>
                <w:rFonts w:ascii="Times New Roman" w:eastAsiaTheme="minorHAnsi" w:hAnsi="Times New Roman"/>
                <w:sz w:val="24"/>
                <w:szCs w:val="24"/>
              </w:rPr>
              <w:t>приобщение к искусству</w:t>
            </w:r>
          </w:p>
          <w:p w:rsidR="008C4B14" w:rsidRDefault="002B1D6E" w:rsidP="00657C1D">
            <w:pPr>
              <w:pStyle w:val="a4"/>
              <w:numPr>
                <w:ilvl w:val="0"/>
                <w:numId w:val="101"/>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и</w:t>
            </w:r>
            <w:r w:rsidRPr="00DE0568">
              <w:rPr>
                <w:rFonts w:ascii="Times New Roman" w:eastAsiaTheme="minorHAnsi" w:hAnsi="Times New Roman"/>
                <w:sz w:val="24"/>
                <w:szCs w:val="24"/>
              </w:rPr>
              <w:t xml:space="preserve">зобразительная деятельность: </w:t>
            </w:r>
            <w:r>
              <w:rPr>
                <w:rFonts w:ascii="Times New Roman" w:eastAsiaTheme="minorHAnsi" w:hAnsi="Times New Roman"/>
                <w:sz w:val="24"/>
                <w:szCs w:val="24"/>
              </w:rPr>
              <w:t xml:space="preserve">предметное </w:t>
            </w:r>
            <w:r w:rsidRPr="00DE0568">
              <w:rPr>
                <w:rFonts w:ascii="Times New Roman" w:eastAsiaTheme="minorHAnsi" w:hAnsi="Times New Roman"/>
                <w:sz w:val="24"/>
                <w:szCs w:val="24"/>
              </w:rPr>
              <w:t>рисование,</w:t>
            </w:r>
            <w:r>
              <w:rPr>
                <w:rFonts w:ascii="Times New Roman" w:eastAsiaTheme="minorHAnsi" w:hAnsi="Times New Roman"/>
                <w:sz w:val="24"/>
                <w:szCs w:val="24"/>
              </w:rPr>
              <w:t xml:space="preserve"> сюжетное </w:t>
            </w:r>
            <w:r>
              <w:rPr>
                <w:rFonts w:ascii="Times New Roman" w:eastAsiaTheme="minorHAnsi" w:hAnsi="Times New Roman"/>
                <w:sz w:val="24"/>
                <w:szCs w:val="24"/>
              </w:rPr>
              <w:lastRenderedPageBreak/>
              <w:t>рисование, декоративное рисование</w:t>
            </w:r>
            <w:r w:rsidR="008C4B14">
              <w:rPr>
                <w:rFonts w:ascii="Times New Roman" w:eastAsiaTheme="minorHAnsi" w:hAnsi="Times New Roman"/>
                <w:sz w:val="24"/>
                <w:szCs w:val="24"/>
              </w:rPr>
              <w:t>,</w:t>
            </w:r>
          </w:p>
          <w:p w:rsidR="008C4B14" w:rsidRDefault="002B1D6E" w:rsidP="00657C1D">
            <w:pPr>
              <w:pStyle w:val="a4"/>
              <w:numPr>
                <w:ilvl w:val="0"/>
                <w:numId w:val="101"/>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0568">
              <w:rPr>
                <w:rFonts w:ascii="Times New Roman" w:eastAsiaTheme="minorHAnsi" w:hAnsi="Times New Roman"/>
                <w:sz w:val="24"/>
                <w:szCs w:val="24"/>
              </w:rPr>
              <w:t xml:space="preserve"> лепка,</w:t>
            </w:r>
            <w:r>
              <w:rPr>
                <w:rFonts w:ascii="Times New Roman" w:eastAsiaTheme="minorHAnsi" w:hAnsi="Times New Roman"/>
                <w:sz w:val="24"/>
                <w:szCs w:val="24"/>
              </w:rPr>
              <w:t xml:space="preserve"> декоративная лепка, </w:t>
            </w:r>
            <w:r w:rsidRPr="00DE0568">
              <w:rPr>
                <w:rFonts w:ascii="Times New Roman" w:eastAsiaTheme="minorHAnsi" w:hAnsi="Times New Roman"/>
                <w:sz w:val="24"/>
                <w:szCs w:val="24"/>
              </w:rPr>
              <w:t xml:space="preserve"> </w:t>
            </w:r>
          </w:p>
          <w:p w:rsidR="008C4B14" w:rsidRDefault="008C4B14" w:rsidP="008C4B14">
            <w:pPr>
              <w:pStyle w:val="a4"/>
              <w:ind w:left="78"/>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4) </w:t>
            </w:r>
            <w:r w:rsidR="002B1D6E">
              <w:rPr>
                <w:rFonts w:ascii="Times New Roman" w:eastAsiaTheme="minorHAnsi" w:hAnsi="Times New Roman"/>
                <w:sz w:val="24"/>
                <w:szCs w:val="24"/>
              </w:rPr>
              <w:t xml:space="preserve">аппликация,   </w:t>
            </w:r>
          </w:p>
          <w:p w:rsidR="002B1D6E" w:rsidRDefault="008C4B14" w:rsidP="008C4B14">
            <w:pPr>
              <w:pStyle w:val="a4"/>
              <w:ind w:left="78"/>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5) </w:t>
            </w:r>
            <w:r w:rsidR="002B1D6E">
              <w:rPr>
                <w:rFonts w:ascii="Times New Roman" w:eastAsiaTheme="minorHAnsi" w:hAnsi="Times New Roman"/>
                <w:sz w:val="24"/>
                <w:szCs w:val="24"/>
              </w:rPr>
              <w:t>прикладное творчество,</w:t>
            </w:r>
          </w:p>
          <w:p w:rsidR="008C4B14" w:rsidRPr="00DE0568" w:rsidRDefault="008C4B14" w:rsidP="008C4B14">
            <w:pPr>
              <w:pStyle w:val="a4"/>
              <w:ind w:left="78"/>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6) народное декоративно – прикладное искусство</w:t>
            </w:r>
          </w:p>
          <w:p w:rsidR="002B1D6E" w:rsidRPr="00DE0568" w:rsidRDefault="002B1D6E" w:rsidP="00657C1D">
            <w:pPr>
              <w:pStyle w:val="a4"/>
              <w:numPr>
                <w:ilvl w:val="0"/>
                <w:numId w:val="100"/>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онструктивная деятельность</w:t>
            </w:r>
            <w:r w:rsidR="008C4B14">
              <w:rPr>
                <w:rFonts w:ascii="Times New Roman" w:eastAsiaTheme="minorHAnsi" w:hAnsi="Times New Roman"/>
                <w:sz w:val="24"/>
                <w:szCs w:val="24"/>
              </w:rPr>
              <w:t>: конструирование из строительного материала, конструирование из деталей конструкторов,</w:t>
            </w:r>
          </w:p>
          <w:p w:rsidR="002B1D6E" w:rsidRPr="003854A2" w:rsidRDefault="002B1D6E" w:rsidP="00657C1D">
            <w:pPr>
              <w:pStyle w:val="a4"/>
              <w:numPr>
                <w:ilvl w:val="0"/>
                <w:numId w:val="100"/>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м</w:t>
            </w:r>
            <w:r w:rsidRPr="003854A2">
              <w:rPr>
                <w:rFonts w:ascii="Times New Roman" w:eastAsiaTheme="minorHAnsi" w:hAnsi="Times New Roman"/>
                <w:sz w:val="24"/>
                <w:szCs w:val="24"/>
              </w:rPr>
              <w:t xml:space="preserve">узыкальная деятельность: слушание, пение, песенное творчество, музыкально – ритмические </w:t>
            </w:r>
            <w:r w:rsidR="0012676E" w:rsidRPr="003854A2">
              <w:rPr>
                <w:rFonts w:ascii="Times New Roman" w:eastAsiaTheme="minorHAnsi" w:hAnsi="Times New Roman"/>
                <w:sz w:val="24"/>
                <w:szCs w:val="24"/>
              </w:rPr>
              <w:t xml:space="preserve">движения, </w:t>
            </w:r>
            <w:r w:rsidR="0012676E">
              <w:rPr>
                <w:rFonts w:ascii="Times New Roman" w:eastAsiaTheme="minorHAnsi" w:hAnsi="Times New Roman"/>
                <w:sz w:val="24"/>
                <w:szCs w:val="24"/>
              </w:rPr>
              <w:t>музыкально –</w:t>
            </w:r>
            <w:r>
              <w:rPr>
                <w:rFonts w:ascii="Times New Roman" w:eastAsiaTheme="minorHAnsi" w:hAnsi="Times New Roman"/>
                <w:sz w:val="24"/>
                <w:szCs w:val="24"/>
              </w:rPr>
              <w:t xml:space="preserve"> игровое и танцевальное творчество, </w:t>
            </w:r>
            <w:r w:rsidRPr="003854A2">
              <w:rPr>
                <w:rFonts w:ascii="Times New Roman" w:eastAsiaTheme="minorHAnsi" w:hAnsi="Times New Roman"/>
                <w:sz w:val="24"/>
                <w:szCs w:val="24"/>
              </w:rPr>
              <w:t>игра на детских музыкальных инструментах</w:t>
            </w:r>
          </w:p>
          <w:p w:rsidR="002B1D6E" w:rsidRPr="00DE0568" w:rsidRDefault="002B1D6E" w:rsidP="00657C1D">
            <w:pPr>
              <w:pStyle w:val="a4"/>
              <w:numPr>
                <w:ilvl w:val="0"/>
                <w:numId w:val="100"/>
              </w:numPr>
              <w:ind w:left="46"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т</w:t>
            </w:r>
            <w:r w:rsidRPr="00DE0568">
              <w:rPr>
                <w:rFonts w:ascii="Times New Roman" w:eastAsiaTheme="minorHAnsi" w:hAnsi="Times New Roman"/>
                <w:sz w:val="24"/>
                <w:szCs w:val="24"/>
              </w:rPr>
              <w:t>еатрализованная деятельность</w:t>
            </w:r>
          </w:p>
          <w:p w:rsidR="002B1D6E" w:rsidRPr="00020A01" w:rsidRDefault="002B1D6E" w:rsidP="00657C1D">
            <w:pPr>
              <w:pStyle w:val="a4"/>
              <w:numPr>
                <w:ilvl w:val="0"/>
                <w:numId w:val="100"/>
              </w:numPr>
              <w:ind w:left="-32" w:firstLine="32"/>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к</w:t>
            </w:r>
            <w:r w:rsidRPr="00DE0568">
              <w:rPr>
                <w:rFonts w:ascii="Times New Roman" w:eastAsiaTheme="minorHAnsi" w:hAnsi="Times New Roman"/>
                <w:sz w:val="24"/>
                <w:szCs w:val="24"/>
              </w:rPr>
              <w:t>ультурно</w:t>
            </w:r>
            <w:r>
              <w:rPr>
                <w:rFonts w:ascii="Times New Roman" w:eastAsiaTheme="minorHAnsi" w:hAnsi="Times New Roman"/>
                <w:b/>
                <w:sz w:val="24"/>
                <w:szCs w:val="24"/>
              </w:rPr>
              <w:t xml:space="preserve"> – </w:t>
            </w:r>
            <w:r w:rsidRPr="00DE0568">
              <w:rPr>
                <w:rFonts w:ascii="Times New Roman" w:eastAsiaTheme="minorHAnsi" w:hAnsi="Times New Roman"/>
                <w:sz w:val="24"/>
                <w:szCs w:val="24"/>
              </w:rPr>
              <w:t>досуговая деятельность</w:t>
            </w:r>
          </w:p>
        </w:tc>
      </w:tr>
      <w:tr w:rsidR="00FC4622" w:rsidRPr="00020A01" w:rsidTr="00FC4622">
        <w:trPr>
          <w:jc w:val="center"/>
        </w:trPr>
        <w:tc>
          <w:tcPr>
            <w:cnfStyle w:val="001000000000" w:firstRow="0" w:lastRow="0" w:firstColumn="1" w:lastColumn="0" w:oddVBand="0" w:evenVBand="0" w:oddHBand="0" w:evenHBand="0" w:firstRowFirstColumn="0" w:firstRowLastColumn="0" w:lastRowFirstColumn="0" w:lastRowLastColumn="0"/>
            <w:tcW w:w="14944" w:type="dxa"/>
            <w:gridSpan w:val="3"/>
            <w:shd w:val="clear" w:color="auto" w:fill="92D050"/>
          </w:tcPr>
          <w:p w:rsidR="00FC4622" w:rsidRPr="00FC4622" w:rsidRDefault="00FC4622" w:rsidP="00B03AE2">
            <w:pPr>
              <w:pStyle w:val="a4"/>
              <w:ind w:left="34"/>
              <w:jc w:val="center"/>
              <w:rPr>
                <w:rFonts w:ascii="Times New Roman" w:eastAsiaTheme="minorHAnsi" w:hAnsi="Times New Roman"/>
                <w:sz w:val="24"/>
                <w:szCs w:val="24"/>
              </w:rPr>
            </w:pPr>
            <w:r w:rsidRPr="00FC4622">
              <w:rPr>
                <w:rFonts w:ascii="Times New Roman" w:eastAsiaTheme="minorHAnsi" w:hAnsi="Times New Roman"/>
                <w:sz w:val="24"/>
                <w:szCs w:val="24"/>
              </w:rPr>
              <w:lastRenderedPageBreak/>
              <w:t>Часть формируемая участниками образовательных отношений</w:t>
            </w:r>
          </w:p>
        </w:tc>
      </w:tr>
      <w:tr w:rsidR="00FC4622" w:rsidRPr="00020A01" w:rsidTr="00D06B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FC4622" w:rsidRDefault="00FC4622" w:rsidP="00DE0568">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877" w:type="dxa"/>
            <w:tcBorders>
              <w:right w:val="single" w:sz="4" w:space="0" w:color="auto"/>
            </w:tcBorders>
            <w:shd w:val="clear" w:color="auto" w:fill="auto"/>
          </w:tcPr>
          <w:p w:rsidR="00FC4622" w:rsidRDefault="00FC4622" w:rsidP="00657C1D">
            <w:pPr>
              <w:pStyle w:val="a4"/>
              <w:numPr>
                <w:ilvl w:val="0"/>
                <w:numId w:val="184"/>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NewtonC" w:hAnsi="Times New Roman"/>
                <w:sz w:val="24"/>
                <w:szCs w:val="24"/>
              </w:rPr>
            </w:pPr>
            <w:r>
              <w:rPr>
                <w:rFonts w:ascii="Times New Roman" w:eastAsia="NewtonC" w:hAnsi="Times New Roman"/>
                <w:sz w:val="24"/>
                <w:szCs w:val="24"/>
              </w:rPr>
              <w:t>ф</w:t>
            </w:r>
            <w:r w:rsidRPr="00344D7B">
              <w:rPr>
                <w:rFonts w:ascii="Times New Roman" w:eastAsia="NewtonC" w:hAnsi="Times New Roman"/>
                <w:sz w:val="24"/>
                <w:szCs w:val="24"/>
              </w:rPr>
              <w:t>ормировать способность передавать достижения своих результатов любым доступным ребенку способом</w:t>
            </w:r>
            <w:r>
              <w:rPr>
                <w:rFonts w:ascii="Times New Roman" w:eastAsia="NewtonC" w:hAnsi="Times New Roman"/>
                <w:sz w:val="24"/>
                <w:szCs w:val="24"/>
              </w:rPr>
              <w:t>;</w:t>
            </w:r>
          </w:p>
          <w:p w:rsidR="00FC4622" w:rsidRPr="00FC4622" w:rsidRDefault="00FC4622" w:rsidP="00657C1D">
            <w:pPr>
              <w:pStyle w:val="a4"/>
              <w:numPr>
                <w:ilvl w:val="0"/>
                <w:numId w:val="184"/>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hAnsi="Times New Roman"/>
                <w:sz w:val="24"/>
                <w:szCs w:val="24"/>
              </w:rPr>
              <w:t xml:space="preserve">способствовать освоению ребенком художественной культуры при ознакомлении с окружающим миром </w:t>
            </w:r>
            <w:r w:rsidRPr="00AA45BB">
              <w:rPr>
                <w:rFonts w:ascii="Times New Roman" w:hAnsi="Times New Roman"/>
                <w:sz w:val="24"/>
                <w:szCs w:val="24"/>
              </w:rPr>
              <w:t xml:space="preserve">               </w:t>
            </w:r>
          </w:p>
        </w:tc>
        <w:tc>
          <w:tcPr>
            <w:tcW w:w="2950" w:type="dxa"/>
            <w:tcBorders>
              <w:left w:val="single" w:sz="4" w:space="0" w:color="auto"/>
            </w:tcBorders>
            <w:shd w:val="clear" w:color="auto" w:fill="auto"/>
          </w:tcPr>
          <w:p w:rsidR="00FC4622" w:rsidRDefault="00FC4622" w:rsidP="00FC4622">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Парциальная программа «Ребенок в мире поиска»</w:t>
            </w:r>
            <w:r>
              <w:rPr>
                <w:rStyle w:val="af0"/>
                <w:rFonts w:ascii="Times New Roman" w:eastAsiaTheme="minorHAnsi" w:hAnsi="Times New Roman"/>
                <w:b/>
                <w:sz w:val="24"/>
                <w:szCs w:val="24"/>
              </w:rPr>
              <w:footnoteReference w:id="42"/>
            </w:r>
          </w:p>
          <w:p w:rsidR="00FC4622" w:rsidRDefault="00FC4622" w:rsidP="00DE0568">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p>
        </w:tc>
      </w:tr>
      <w:tr w:rsidR="00FC4622" w:rsidRPr="00020A01" w:rsidTr="00D06BD2">
        <w:trPr>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F2DBDB" w:themeFill="accent2" w:themeFillTint="33"/>
          </w:tcPr>
          <w:p w:rsidR="00FC4622" w:rsidRDefault="00FC4622" w:rsidP="00DE0568">
            <w:pPr>
              <w:jc w:val="both"/>
              <w:rPr>
                <w:rFonts w:ascii="Times New Roman" w:eastAsiaTheme="minorHAnsi" w:hAnsi="Times New Roman"/>
                <w:sz w:val="24"/>
                <w:szCs w:val="24"/>
              </w:rPr>
            </w:pPr>
            <w:r w:rsidRPr="00FC4622">
              <w:rPr>
                <w:rFonts w:ascii="Times New Roman" w:eastAsiaTheme="minorHAnsi" w:hAnsi="Times New Roman"/>
                <w:sz w:val="24"/>
                <w:szCs w:val="24"/>
              </w:rPr>
              <w:t>(от 6 до 8 лет)</w:t>
            </w:r>
          </w:p>
        </w:tc>
        <w:tc>
          <w:tcPr>
            <w:tcW w:w="9877" w:type="dxa"/>
            <w:tcBorders>
              <w:right w:val="single" w:sz="4" w:space="0" w:color="auto"/>
            </w:tcBorders>
            <w:shd w:val="clear" w:color="auto" w:fill="auto"/>
          </w:tcPr>
          <w:p w:rsidR="00FC4622" w:rsidRDefault="00C56D6E" w:rsidP="00657C1D">
            <w:pPr>
              <w:pStyle w:val="a4"/>
              <w:numPr>
                <w:ilvl w:val="0"/>
                <w:numId w:val="185"/>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NewtonC" w:hAnsi="Times New Roman"/>
                <w:sz w:val="24"/>
                <w:szCs w:val="24"/>
              </w:rPr>
            </w:pPr>
            <w:r>
              <w:rPr>
                <w:rFonts w:ascii="Times New Roman" w:eastAsia="NewtonC" w:hAnsi="Times New Roman"/>
                <w:sz w:val="24"/>
                <w:szCs w:val="24"/>
              </w:rPr>
              <w:t>формировать способность музицировать на якутском инструменте, исполнять народные песни;</w:t>
            </w:r>
          </w:p>
          <w:p w:rsidR="00C56D6E" w:rsidRPr="00C56D6E" w:rsidRDefault="00C56D6E" w:rsidP="00657C1D">
            <w:pPr>
              <w:pStyle w:val="a4"/>
              <w:numPr>
                <w:ilvl w:val="0"/>
                <w:numId w:val="185"/>
              </w:numPr>
              <w:ind w:left="34" w:hanging="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NewtonC" w:hAnsi="Times New Roman"/>
                <w:sz w:val="24"/>
                <w:szCs w:val="24"/>
              </w:rPr>
              <w:t>знакомить ребенка с произведениями искусства родного края</w:t>
            </w:r>
          </w:p>
        </w:tc>
        <w:tc>
          <w:tcPr>
            <w:tcW w:w="2950" w:type="dxa"/>
            <w:tcBorders>
              <w:left w:val="single" w:sz="4" w:space="0" w:color="auto"/>
            </w:tcBorders>
            <w:shd w:val="clear" w:color="auto" w:fill="auto"/>
          </w:tcPr>
          <w:p w:rsidR="00FC4622" w:rsidRDefault="00C56D6E" w:rsidP="00DE0568">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NewtonC" w:hAnsi="Times New Roman"/>
                <w:b/>
                <w:sz w:val="24"/>
                <w:szCs w:val="24"/>
              </w:rPr>
              <w:t xml:space="preserve">Авторская мини - </w:t>
            </w:r>
            <w:r w:rsidRPr="00AA45BB">
              <w:rPr>
                <w:rFonts w:ascii="Times New Roman" w:eastAsia="NewtonC" w:hAnsi="Times New Roman"/>
                <w:b/>
                <w:sz w:val="24"/>
                <w:szCs w:val="24"/>
              </w:rPr>
              <w:t>Программа «</w:t>
            </w:r>
            <w:r>
              <w:rPr>
                <w:rFonts w:ascii="Times New Roman" w:eastAsia="NewtonC" w:hAnsi="Times New Roman"/>
                <w:b/>
                <w:sz w:val="24"/>
                <w:szCs w:val="24"/>
              </w:rPr>
              <w:t>Якутия – мой край родной</w:t>
            </w:r>
            <w:r w:rsidRPr="00AA45BB">
              <w:rPr>
                <w:rFonts w:ascii="Times New Roman" w:eastAsia="NewtonC" w:hAnsi="Times New Roman"/>
                <w:b/>
                <w:sz w:val="24"/>
                <w:szCs w:val="24"/>
              </w:rPr>
              <w:t>»</w:t>
            </w:r>
          </w:p>
        </w:tc>
      </w:tr>
    </w:tbl>
    <w:p w:rsidR="00AA45BB" w:rsidRDefault="00471255" w:rsidP="00471255">
      <w:pPr>
        <w:spacing w:line="240" w:lineRule="auto"/>
        <w:jc w:val="center"/>
        <w:rPr>
          <w:rFonts w:ascii="Times New Roman" w:hAnsi="Times New Roman"/>
          <w:b/>
          <w:strike/>
          <w:sz w:val="24"/>
          <w:szCs w:val="24"/>
        </w:rPr>
      </w:pPr>
      <w:r>
        <w:rPr>
          <w:rFonts w:ascii="Times New Roman" w:eastAsia="NewtonC" w:hAnsi="Times New Roman"/>
          <w:b/>
          <w:sz w:val="24"/>
          <w:szCs w:val="24"/>
        </w:rPr>
        <w:t>Совокупные задачи воспитания образовательной области «</w:t>
      </w:r>
      <w:r w:rsidRPr="00471255">
        <w:rPr>
          <w:rFonts w:ascii="Times New Roman" w:hAnsi="Times New Roman"/>
          <w:b/>
          <w:sz w:val="24"/>
          <w:szCs w:val="24"/>
        </w:rPr>
        <w:t>Художественно – эстетическое развитие»</w:t>
      </w:r>
    </w:p>
    <w:tbl>
      <w:tblPr>
        <w:tblStyle w:val="a3"/>
        <w:tblW w:w="14850" w:type="dxa"/>
        <w:tblLook w:val="04A0" w:firstRow="1" w:lastRow="0" w:firstColumn="1" w:lastColumn="0" w:noHBand="0" w:noVBand="1"/>
      </w:tblPr>
      <w:tblGrid>
        <w:gridCol w:w="14850"/>
      </w:tblGrid>
      <w:tr w:rsidR="005416A8" w:rsidTr="001F015A">
        <w:tc>
          <w:tcPr>
            <w:tcW w:w="14850" w:type="dxa"/>
            <w:shd w:val="clear" w:color="auto" w:fill="CCC0D9" w:themeFill="accent4" w:themeFillTint="66"/>
          </w:tcPr>
          <w:p w:rsidR="005416A8" w:rsidRDefault="005416A8" w:rsidP="00172A0D">
            <w:pPr>
              <w:jc w:val="center"/>
              <w:rPr>
                <w:rFonts w:ascii="Times New Roman" w:eastAsia="NewtonC" w:hAnsi="Times New Roman"/>
                <w:b/>
                <w:sz w:val="24"/>
                <w:szCs w:val="24"/>
              </w:rPr>
            </w:pPr>
            <w:r>
              <w:rPr>
                <w:rFonts w:ascii="Times New Roman" w:eastAsia="NewtonC" w:hAnsi="Times New Roman"/>
                <w:b/>
                <w:sz w:val="24"/>
                <w:szCs w:val="24"/>
              </w:rPr>
              <w:t xml:space="preserve">Ценности: </w:t>
            </w:r>
            <w:r>
              <w:rPr>
                <w:rFonts w:ascii="Times New Roman" w:eastAsia="NewtonC" w:hAnsi="Times New Roman"/>
                <w:sz w:val="24"/>
                <w:szCs w:val="24"/>
              </w:rPr>
              <w:t>«Культура», «Красота»</w:t>
            </w:r>
          </w:p>
        </w:tc>
      </w:tr>
      <w:tr w:rsidR="005416A8" w:rsidTr="001F015A">
        <w:trPr>
          <w:trHeight w:val="246"/>
        </w:trPr>
        <w:tc>
          <w:tcPr>
            <w:tcW w:w="14850" w:type="dxa"/>
          </w:tcPr>
          <w:p w:rsidR="005416A8" w:rsidRPr="00BC7833" w:rsidRDefault="005416A8" w:rsidP="005416A8">
            <w:pPr>
              <w:jc w:val="center"/>
              <w:rPr>
                <w:rFonts w:ascii="Times New Roman" w:eastAsia="NewtonC" w:hAnsi="Times New Roman"/>
                <w:b/>
                <w:sz w:val="24"/>
                <w:szCs w:val="24"/>
              </w:rPr>
            </w:pPr>
            <w:r>
              <w:rPr>
                <w:rFonts w:ascii="Times New Roman" w:eastAsia="NewtonC" w:hAnsi="Times New Roman"/>
                <w:b/>
                <w:sz w:val="24"/>
                <w:szCs w:val="24"/>
              </w:rPr>
              <w:t>Направления воспитания</w:t>
            </w:r>
          </w:p>
        </w:tc>
      </w:tr>
      <w:tr w:rsidR="005416A8" w:rsidTr="005416A8">
        <w:trPr>
          <w:trHeight w:val="3485"/>
        </w:trPr>
        <w:tc>
          <w:tcPr>
            <w:tcW w:w="14850" w:type="dxa"/>
          </w:tcPr>
          <w:p w:rsidR="005416A8" w:rsidRPr="00B11FE7" w:rsidRDefault="005416A8"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416A8" w:rsidRPr="00B11FE7" w:rsidRDefault="005416A8"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5416A8" w:rsidRPr="00B11FE7" w:rsidRDefault="005416A8"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становление эстетического, эмоционально – ценностного отношения к окружающему миру для гармонизации внешнего и внутреннего мира ребенка;</w:t>
            </w:r>
          </w:p>
          <w:p w:rsidR="005416A8" w:rsidRPr="007F164F" w:rsidRDefault="005416A8"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создание условий для раскрытия детьми базовых ценностей и их проживания в разных видах художественно – творческой деятельности;</w:t>
            </w:r>
          </w:p>
          <w:p w:rsidR="005416A8" w:rsidRPr="007F164F" w:rsidRDefault="005416A8"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формирование целостной картины мира на основе интеграции интеллектуального и эмоционально – образного способов его освоения детьми;</w:t>
            </w:r>
          </w:p>
          <w:p w:rsidR="005416A8" w:rsidRPr="005416A8" w:rsidRDefault="005416A8" w:rsidP="00657C1D">
            <w:pPr>
              <w:pStyle w:val="a4"/>
              <w:numPr>
                <w:ilvl w:val="0"/>
                <w:numId w:val="133"/>
              </w:numPr>
              <w:ind w:left="24" w:firstLine="0"/>
              <w:jc w:val="both"/>
              <w:rPr>
                <w:rFonts w:ascii="Times New Roman" w:eastAsia="NewtonC" w:hAnsi="Times New Roman"/>
                <w:b/>
                <w:sz w:val="24"/>
                <w:szCs w:val="24"/>
              </w:rPr>
            </w:pPr>
            <w:r w:rsidRPr="005416A8">
              <w:rPr>
                <w:rFonts w:ascii="Times New Roman" w:eastAsia="NewtonC" w:hAnsi="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AA45BB" w:rsidRDefault="00AA45BB" w:rsidP="00020A01">
      <w:pPr>
        <w:spacing w:line="240" w:lineRule="auto"/>
        <w:jc w:val="both"/>
        <w:rPr>
          <w:rFonts w:ascii="Times New Roman" w:hAnsi="Times New Roman"/>
          <w:b/>
          <w:strike/>
          <w:sz w:val="24"/>
          <w:szCs w:val="24"/>
        </w:rPr>
      </w:pPr>
    </w:p>
    <w:tbl>
      <w:tblPr>
        <w:tblStyle w:val="1-51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9364"/>
        <w:gridCol w:w="2950"/>
      </w:tblGrid>
      <w:tr w:rsidR="006C5BCE" w:rsidRPr="00020A01" w:rsidTr="00C56D6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4549" w:type="dxa"/>
            <w:gridSpan w:val="3"/>
            <w:shd w:val="clear" w:color="auto" w:fill="F2DBDB" w:themeFill="accent2" w:themeFillTint="33"/>
          </w:tcPr>
          <w:p w:rsidR="006C5BCE" w:rsidRPr="00020A01" w:rsidRDefault="006C5BCE" w:rsidP="00202E28">
            <w:pPr>
              <w:jc w:val="center"/>
              <w:rPr>
                <w:rFonts w:ascii="Times New Roman" w:eastAsiaTheme="minorHAnsi" w:hAnsi="Times New Roman"/>
                <w:sz w:val="24"/>
                <w:szCs w:val="24"/>
              </w:rPr>
            </w:pPr>
            <w:r w:rsidRPr="00020A01">
              <w:rPr>
                <w:rFonts w:ascii="Times New Roman" w:eastAsiaTheme="minorHAnsi" w:hAnsi="Times New Roman"/>
                <w:sz w:val="24"/>
                <w:szCs w:val="24"/>
              </w:rPr>
              <w:t>ОБРАЗОВАТЕЛЬНАЯ ОБ</w:t>
            </w:r>
            <w:r>
              <w:rPr>
                <w:rFonts w:ascii="Times New Roman" w:eastAsiaTheme="minorHAnsi" w:hAnsi="Times New Roman"/>
                <w:sz w:val="24"/>
                <w:szCs w:val="24"/>
              </w:rPr>
              <w:t xml:space="preserve">ЛАСТЬ «ФИЗИЧЕСКОЕ </w:t>
            </w:r>
            <w:r w:rsidRPr="00020A01">
              <w:rPr>
                <w:rFonts w:ascii="Times New Roman" w:eastAsiaTheme="minorHAnsi" w:hAnsi="Times New Roman"/>
                <w:sz w:val="24"/>
                <w:szCs w:val="24"/>
              </w:rPr>
              <w:t xml:space="preserve"> РАЗВИТИЕ»</w:t>
            </w:r>
            <w:r w:rsidR="0013475D">
              <w:rPr>
                <w:rStyle w:val="af0"/>
                <w:rFonts w:ascii="Times New Roman" w:eastAsiaTheme="minorHAnsi" w:hAnsi="Times New Roman"/>
                <w:sz w:val="24"/>
                <w:szCs w:val="24"/>
              </w:rPr>
              <w:footnoteReference w:id="43"/>
            </w:r>
          </w:p>
        </w:tc>
      </w:tr>
      <w:tr w:rsidR="00ED5179" w:rsidRPr="00020A01" w:rsidTr="00C56D6E">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E5DFEC" w:themeFill="accent4" w:themeFillTint="33"/>
            <w:vAlign w:val="center"/>
          </w:tcPr>
          <w:p w:rsidR="00ED5179" w:rsidRPr="00020A01" w:rsidRDefault="00ED5179" w:rsidP="00202E28">
            <w:pPr>
              <w:jc w:val="both"/>
              <w:rPr>
                <w:rFonts w:ascii="Times New Roman" w:eastAsiaTheme="minorHAnsi" w:hAnsi="Times New Roman"/>
                <w:sz w:val="24"/>
                <w:szCs w:val="24"/>
              </w:rPr>
            </w:pPr>
            <w:r>
              <w:rPr>
                <w:rFonts w:ascii="Times New Roman" w:eastAsiaTheme="minorHAnsi" w:hAnsi="Times New Roman"/>
                <w:sz w:val="24"/>
                <w:szCs w:val="24"/>
              </w:rPr>
              <w:t>Возрастная группа</w:t>
            </w:r>
          </w:p>
        </w:tc>
        <w:tc>
          <w:tcPr>
            <w:tcW w:w="9364" w:type="dxa"/>
            <w:tcBorders>
              <w:right w:val="single" w:sz="4" w:space="0" w:color="auto"/>
            </w:tcBorders>
            <w:shd w:val="clear" w:color="auto" w:fill="E5DFEC" w:themeFill="accent4" w:themeFillTint="33"/>
            <w:vAlign w:val="center"/>
          </w:tcPr>
          <w:p w:rsidR="00ED5179" w:rsidRPr="00020A01" w:rsidRDefault="00ED5179" w:rsidP="00ED517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sz w:val="24"/>
                <w:szCs w:val="24"/>
              </w:rPr>
            </w:pPr>
            <w:r>
              <w:rPr>
                <w:rFonts w:ascii="Times New Roman" w:eastAsiaTheme="minorHAnsi" w:hAnsi="Times New Roman"/>
                <w:b/>
                <w:sz w:val="24"/>
                <w:szCs w:val="24"/>
              </w:rPr>
              <w:t>Задачи</w:t>
            </w:r>
          </w:p>
        </w:tc>
        <w:tc>
          <w:tcPr>
            <w:tcW w:w="2950" w:type="dxa"/>
            <w:vMerge w:val="restart"/>
            <w:tcBorders>
              <w:left w:val="single" w:sz="4" w:space="0" w:color="auto"/>
            </w:tcBorders>
            <w:shd w:val="clear" w:color="auto" w:fill="auto"/>
            <w:vAlign w:val="center"/>
          </w:tcPr>
          <w:p w:rsidR="00ED5179" w:rsidRDefault="00ED5179" w:rsidP="00202E28">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44"/>
            </w:r>
            <w:r w:rsidR="00BC7833">
              <w:rPr>
                <w:noProof/>
                <w:lang w:eastAsia="ru-RU"/>
              </w:rPr>
              <w:drawing>
                <wp:inline distT="0" distB="0" distL="0" distR="0" wp14:anchorId="2A8D7C8E" wp14:editId="58D21E4B">
                  <wp:extent cx="1485900" cy="1485900"/>
                  <wp:effectExtent l="0" t="0" r="0" b="0"/>
                  <wp:docPr id="29" name="Рисунок 29" descr="http://qrcoder.ru/code/?http%3A%2F%2Fpublication.pravo.gov.ru%2FDocument%2FView%2F0001202212280044%3Findex%3D12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qrcoder.ru/code/?http%3A%2F%2Fpublication.pravo.gov.ru%2FDocument%2FView%2F0001202212280044%3Findex%3D124&amp;4&amp;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176276" w:rsidRPr="001346E4" w:rsidRDefault="00176276" w:rsidP="001346E4">
            <w:pPr>
              <w:pStyle w:val="a4"/>
              <w:numPr>
                <w:ilvl w:val="0"/>
                <w:numId w:val="206"/>
              </w:numPr>
              <w:ind w:left="52"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основная гимнастика</w:t>
            </w:r>
          </w:p>
          <w:p w:rsidR="00176276" w:rsidRPr="001346E4" w:rsidRDefault="00176276" w:rsidP="001346E4">
            <w:pPr>
              <w:pStyle w:val="a4"/>
              <w:numPr>
                <w:ilvl w:val="0"/>
                <w:numId w:val="2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подвижные игры и игровые упражнения</w:t>
            </w:r>
          </w:p>
          <w:p w:rsidR="001346E4" w:rsidRPr="001346E4" w:rsidRDefault="001346E4" w:rsidP="001346E4">
            <w:pPr>
              <w:pStyle w:val="a4"/>
              <w:numPr>
                <w:ilvl w:val="0"/>
                <w:numId w:val="206"/>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lastRenderedPageBreak/>
              <w:t>формирование основ здорового образа жизни</w:t>
            </w:r>
          </w:p>
          <w:p w:rsidR="001346E4" w:rsidRPr="00020A01" w:rsidRDefault="001346E4" w:rsidP="001346E4">
            <w:pPr>
              <w:pStyle w:val="a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ED5179" w:rsidRPr="00020A01" w:rsidTr="00C56D6E">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ED5179" w:rsidRPr="00020A01" w:rsidRDefault="00ED5179" w:rsidP="00ED5179">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1 года до 2 лет)</w:t>
            </w:r>
          </w:p>
        </w:tc>
        <w:tc>
          <w:tcPr>
            <w:tcW w:w="9364" w:type="dxa"/>
            <w:tcBorders>
              <w:right w:val="single" w:sz="4" w:space="0" w:color="auto"/>
            </w:tcBorders>
            <w:shd w:val="clear" w:color="auto" w:fill="auto"/>
          </w:tcPr>
          <w:p w:rsidR="00ED5179" w:rsidRPr="005A30B3"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 xml:space="preserve">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w:t>
            </w:r>
          </w:p>
          <w:p w:rsidR="00ED5179" w:rsidRPr="005A30B3"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создавать условия для развития равновесия и ориентировки в пространстве;</w:t>
            </w:r>
          </w:p>
          <w:p w:rsidR="00ED5179" w:rsidRPr="005A30B3"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поддерживать желание выполнять физические упражнения в паре с педагогом;</w:t>
            </w:r>
          </w:p>
          <w:p w:rsidR="00ED5179" w:rsidRPr="005A30B3"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привлекать к участию в играх – забавах, игровых упражнениях, подвижных играх;</w:t>
            </w:r>
          </w:p>
          <w:p w:rsidR="00ED5179" w:rsidRPr="00020A01"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tc>
        <w:tc>
          <w:tcPr>
            <w:tcW w:w="2950" w:type="dxa"/>
            <w:vMerge/>
            <w:tcBorders>
              <w:left w:val="single" w:sz="4" w:space="0" w:color="auto"/>
            </w:tcBorders>
            <w:shd w:val="clear" w:color="auto" w:fill="auto"/>
          </w:tcPr>
          <w:p w:rsidR="00ED5179" w:rsidRPr="00020A01" w:rsidRDefault="00ED5179" w:rsidP="00657C1D">
            <w:pPr>
              <w:pStyle w:val="a4"/>
              <w:numPr>
                <w:ilvl w:val="0"/>
                <w:numId w:val="74"/>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3F3841" w:rsidRPr="00020A01" w:rsidTr="00C56D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3F3841" w:rsidRPr="00020A01" w:rsidRDefault="003F3841" w:rsidP="00ED5179">
            <w:pPr>
              <w:jc w:val="both"/>
              <w:rPr>
                <w:rFonts w:ascii="Times New Roman" w:eastAsiaTheme="minorHAnsi" w:hAnsi="Times New Roman"/>
                <w:sz w:val="24"/>
                <w:szCs w:val="24"/>
              </w:rPr>
            </w:pPr>
            <w:r w:rsidRPr="00020A01">
              <w:rPr>
                <w:rFonts w:ascii="Times New Roman" w:eastAsiaTheme="minorHAnsi" w:hAnsi="Times New Roman"/>
                <w:sz w:val="24"/>
                <w:szCs w:val="24"/>
              </w:rPr>
              <w:lastRenderedPageBreak/>
              <w:t xml:space="preserve"> (</w:t>
            </w:r>
            <w:r>
              <w:rPr>
                <w:rFonts w:ascii="Times New Roman" w:eastAsiaTheme="minorHAnsi" w:hAnsi="Times New Roman"/>
                <w:sz w:val="24"/>
                <w:szCs w:val="24"/>
              </w:rPr>
              <w:t>от 2 до 3 лет</w:t>
            </w:r>
            <w:r w:rsidRPr="00020A01">
              <w:rPr>
                <w:rFonts w:ascii="Times New Roman" w:eastAsiaTheme="minorHAnsi" w:hAnsi="Times New Roman"/>
                <w:sz w:val="24"/>
                <w:szCs w:val="24"/>
              </w:rPr>
              <w:t>)</w:t>
            </w:r>
          </w:p>
        </w:tc>
        <w:tc>
          <w:tcPr>
            <w:tcW w:w="9364" w:type="dxa"/>
            <w:tcBorders>
              <w:right w:val="single" w:sz="4" w:space="0" w:color="auto"/>
            </w:tcBorders>
            <w:shd w:val="clear" w:color="auto" w:fill="auto"/>
          </w:tcPr>
          <w:p w:rsidR="003F3841" w:rsidRDefault="003F3841" w:rsidP="00657C1D">
            <w:pPr>
              <w:pStyle w:val="a4"/>
              <w:numPr>
                <w:ilvl w:val="0"/>
                <w:numId w:val="7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ОРУ и музыкально – ритмические упражнения;</w:t>
            </w:r>
          </w:p>
          <w:p w:rsidR="003F3841" w:rsidRDefault="003F3841" w:rsidP="00657C1D">
            <w:pPr>
              <w:pStyle w:val="a4"/>
              <w:numPr>
                <w:ilvl w:val="0"/>
                <w:numId w:val="7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развивать психофизические качества, равновесие и ориентировку в пространстве;</w:t>
            </w:r>
          </w:p>
          <w:p w:rsidR="003F3841" w:rsidRDefault="003F3841" w:rsidP="00657C1D">
            <w:pPr>
              <w:pStyle w:val="a4"/>
              <w:numPr>
                <w:ilvl w:val="0"/>
                <w:numId w:val="7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поддерживать у детей желание играть в подвижные игры вместе с педагогом в небольших подгруппах;</w:t>
            </w:r>
          </w:p>
          <w:p w:rsidR="003F3841" w:rsidRDefault="003F3841" w:rsidP="00657C1D">
            <w:pPr>
              <w:pStyle w:val="a4"/>
              <w:numPr>
                <w:ilvl w:val="0"/>
                <w:numId w:val="7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3F3841" w:rsidRPr="00274E36" w:rsidRDefault="003F3841" w:rsidP="00657C1D">
            <w:pPr>
              <w:pStyle w:val="a4"/>
              <w:numPr>
                <w:ilvl w:val="0"/>
                <w:numId w:val="75"/>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укреплять здоровье детей средствами физического воспитания, формировать культурно – гигиенические навыки самообслуживания, приобщая к ЗОЖ.</w:t>
            </w:r>
          </w:p>
        </w:tc>
        <w:tc>
          <w:tcPr>
            <w:tcW w:w="2950" w:type="dxa"/>
            <w:tcBorders>
              <w:left w:val="single" w:sz="4" w:space="0" w:color="auto"/>
            </w:tcBorders>
            <w:shd w:val="clear" w:color="auto" w:fill="auto"/>
          </w:tcPr>
          <w:p w:rsidR="003F3841" w:rsidRDefault="00ED5179" w:rsidP="00ED5179">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Pr>
                <w:rStyle w:val="af0"/>
                <w:rFonts w:ascii="Times New Roman" w:eastAsiaTheme="minorHAnsi" w:hAnsi="Times New Roman"/>
                <w:b/>
                <w:sz w:val="24"/>
                <w:szCs w:val="24"/>
              </w:rPr>
              <w:footnoteReference w:id="45"/>
            </w:r>
            <w:r w:rsidR="00BC7833">
              <w:rPr>
                <w:noProof/>
                <w:lang w:eastAsia="ru-RU"/>
              </w:rPr>
              <w:drawing>
                <wp:inline distT="0" distB="0" distL="0" distR="0" wp14:anchorId="3F609BF9" wp14:editId="3B1605EA">
                  <wp:extent cx="1076325" cy="1076325"/>
                  <wp:effectExtent l="0" t="0" r="9525" b="9525"/>
                  <wp:docPr id="30" name="Рисунок 30" descr="http://qrcoder.ru/code/?http%3A%2F%2Fpublication.pravo.gov.ru%2FDocument%2FView%2F0001202212280044%3Findex%3D125&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qrcoder.ru/code/?http%3A%2F%2Fpublication.pravo.gov.ru%2FDocument%2FView%2F0001202212280044%3Findex%3D125&amp;4&amp;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BC7833" w:rsidRDefault="00BC7833" w:rsidP="00ED5179">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1346E4" w:rsidRPr="001346E4" w:rsidRDefault="001346E4" w:rsidP="001346E4">
            <w:pPr>
              <w:pStyle w:val="a4"/>
              <w:numPr>
                <w:ilvl w:val="0"/>
                <w:numId w:val="207"/>
              </w:numPr>
              <w:ind w:left="-9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основная гимнастика</w:t>
            </w:r>
          </w:p>
          <w:p w:rsidR="001346E4" w:rsidRPr="001346E4" w:rsidRDefault="001346E4" w:rsidP="001346E4">
            <w:pPr>
              <w:pStyle w:val="a4"/>
              <w:numPr>
                <w:ilvl w:val="0"/>
                <w:numId w:val="20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подвижные игры и игровые упражнения</w:t>
            </w:r>
          </w:p>
          <w:p w:rsidR="00BC7833" w:rsidRPr="001346E4" w:rsidRDefault="001346E4" w:rsidP="002355C3">
            <w:pPr>
              <w:pStyle w:val="a4"/>
              <w:numPr>
                <w:ilvl w:val="0"/>
                <w:numId w:val="20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формирование основ здорового образа жизни</w:t>
            </w:r>
          </w:p>
          <w:p w:rsidR="00BC7833" w:rsidRPr="00274E36" w:rsidRDefault="00BC7833" w:rsidP="00ED5179">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r>
      <w:tr w:rsidR="003F3841" w:rsidRPr="00020A01" w:rsidTr="00C56D6E">
        <w:trPr>
          <w:trHeight w:val="399"/>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3F3841" w:rsidRPr="00020A01" w:rsidRDefault="003F3841" w:rsidP="00ED5179">
            <w:pPr>
              <w:jc w:val="both"/>
              <w:rPr>
                <w:rFonts w:ascii="Times New Roman" w:eastAsiaTheme="minorHAnsi" w:hAnsi="Times New Roman"/>
                <w:sz w:val="24"/>
                <w:szCs w:val="24"/>
              </w:rPr>
            </w:pPr>
            <w:r w:rsidRPr="00020A01">
              <w:rPr>
                <w:rFonts w:ascii="Times New Roman" w:eastAsiaTheme="minorHAnsi" w:hAnsi="Times New Roman"/>
                <w:sz w:val="24"/>
                <w:szCs w:val="24"/>
              </w:rPr>
              <w:t xml:space="preserve"> (</w:t>
            </w:r>
            <w:r>
              <w:rPr>
                <w:rFonts w:ascii="Times New Roman" w:eastAsiaTheme="minorHAnsi" w:hAnsi="Times New Roman"/>
                <w:sz w:val="24"/>
                <w:szCs w:val="24"/>
              </w:rPr>
              <w:t>от 3</w:t>
            </w:r>
            <w:r w:rsidRPr="00020A01">
              <w:rPr>
                <w:rFonts w:ascii="Times New Roman" w:eastAsiaTheme="minorHAnsi" w:hAnsi="Times New Roman"/>
                <w:sz w:val="24"/>
                <w:szCs w:val="24"/>
              </w:rPr>
              <w:t xml:space="preserve"> </w:t>
            </w:r>
            <w:r>
              <w:rPr>
                <w:rFonts w:ascii="Times New Roman" w:eastAsiaTheme="minorHAnsi" w:hAnsi="Times New Roman"/>
                <w:sz w:val="24"/>
                <w:szCs w:val="24"/>
              </w:rPr>
              <w:t>до 4</w:t>
            </w:r>
            <w:r w:rsidRPr="00020A01">
              <w:rPr>
                <w:rFonts w:ascii="Times New Roman" w:eastAsiaTheme="minorHAnsi" w:hAnsi="Times New Roman"/>
                <w:sz w:val="24"/>
                <w:szCs w:val="24"/>
              </w:rPr>
              <w:t xml:space="preserve"> лет)</w:t>
            </w:r>
          </w:p>
        </w:tc>
        <w:tc>
          <w:tcPr>
            <w:tcW w:w="9364" w:type="dxa"/>
            <w:tcBorders>
              <w:right w:val="single" w:sz="4" w:space="0" w:color="auto"/>
            </w:tcBorders>
            <w:shd w:val="clear" w:color="auto" w:fill="auto"/>
          </w:tcPr>
          <w:p w:rsidR="003F3841" w:rsidRPr="005A30B3" w:rsidRDefault="003F3841" w:rsidP="00657C1D">
            <w:pPr>
              <w:pStyle w:val="a4"/>
              <w:numPr>
                <w:ilvl w:val="0"/>
                <w:numId w:val="7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F3841" w:rsidRPr="005A30B3" w:rsidRDefault="003F3841" w:rsidP="00657C1D">
            <w:pPr>
              <w:pStyle w:val="a4"/>
              <w:numPr>
                <w:ilvl w:val="0"/>
                <w:numId w:val="7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3F3841" w:rsidRPr="005A30B3" w:rsidRDefault="003F3841" w:rsidP="00657C1D">
            <w:pPr>
              <w:pStyle w:val="a4"/>
              <w:numPr>
                <w:ilvl w:val="0"/>
                <w:numId w:val="7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F3841" w:rsidRPr="005A30B3" w:rsidRDefault="003F3841" w:rsidP="00657C1D">
            <w:pPr>
              <w:pStyle w:val="a4"/>
              <w:numPr>
                <w:ilvl w:val="0"/>
                <w:numId w:val="7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5A30B3">
              <w:rPr>
                <w:rFonts w:ascii="Times New Roman" w:eastAsiaTheme="minorHAnsi" w:hAnsi="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F3841" w:rsidRPr="00020A01" w:rsidRDefault="003F3841" w:rsidP="00657C1D">
            <w:pPr>
              <w:pStyle w:val="a4"/>
              <w:numPr>
                <w:ilvl w:val="0"/>
                <w:numId w:val="76"/>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tc>
        <w:tc>
          <w:tcPr>
            <w:tcW w:w="2950" w:type="dxa"/>
            <w:tcBorders>
              <w:left w:val="single" w:sz="4" w:space="0" w:color="auto"/>
            </w:tcBorders>
            <w:shd w:val="clear" w:color="auto" w:fill="auto"/>
          </w:tcPr>
          <w:p w:rsidR="001346E4" w:rsidRDefault="00ED5179" w:rsidP="00ED5179">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sidR="006C04F6">
              <w:rPr>
                <w:rStyle w:val="af0"/>
                <w:rFonts w:ascii="Times New Roman" w:eastAsiaTheme="minorHAnsi" w:hAnsi="Times New Roman"/>
                <w:b/>
                <w:sz w:val="24"/>
                <w:szCs w:val="24"/>
              </w:rPr>
              <w:footnoteReference w:id="46"/>
            </w:r>
            <w:r w:rsidR="00BC7833">
              <w:rPr>
                <w:noProof/>
                <w:lang w:eastAsia="ru-RU"/>
              </w:rPr>
              <w:drawing>
                <wp:inline distT="0" distB="0" distL="0" distR="0" wp14:anchorId="08CF2389" wp14:editId="015FFFB4">
                  <wp:extent cx="1190625" cy="1190625"/>
                  <wp:effectExtent l="0" t="0" r="9525" b="9525"/>
                  <wp:docPr id="31" name="Рисунок 31" descr="http://qrcoder.ru/code/?http%3A%2F%2Fpublication.pravo.gov.ru%2FDocument%2FView%2F0001202212280044%3Findex%3D12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rcoder.ru/code/?http%3A%2F%2Fpublication.pravo.gov.ru%2FDocument%2FView%2F0001202212280044%3Findex%3D128&amp;4&amp;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1346E4" w:rsidRDefault="001346E4" w:rsidP="00ED5179">
            <w:pPr>
              <w:pStyle w:val="a4"/>
              <w:ind w:left="3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p>
          <w:p w:rsidR="003F3841" w:rsidRPr="001346E4" w:rsidRDefault="001346E4" w:rsidP="001346E4">
            <w:pPr>
              <w:pStyle w:val="a4"/>
              <w:numPr>
                <w:ilvl w:val="0"/>
                <w:numId w:val="208"/>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основная гимнастика</w:t>
            </w:r>
          </w:p>
          <w:p w:rsidR="001346E4" w:rsidRPr="001346E4" w:rsidRDefault="001346E4" w:rsidP="001346E4">
            <w:pPr>
              <w:pStyle w:val="a4"/>
              <w:numPr>
                <w:ilvl w:val="0"/>
                <w:numId w:val="208"/>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lastRenderedPageBreak/>
              <w:t>подвижные игры</w:t>
            </w:r>
          </w:p>
          <w:p w:rsidR="001346E4" w:rsidRDefault="001346E4" w:rsidP="001346E4">
            <w:pPr>
              <w:pStyle w:val="a4"/>
              <w:numPr>
                <w:ilvl w:val="0"/>
                <w:numId w:val="208"/>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спортивные упражнения</w:t>
            </w:r>
          </w:p>
          <w:p w:rsidR="001346E4" w:rsidRDefault="001346E4" w:rsidP="001346E4">
            <w:pPr>
              <w:pStyle w:val="a4"/>
              <w:numPr>
                <w:ilvl w:val="0"/>
                <w:numId w:val="208"/>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формирование основ здорового образа жизни</w:t>
            </w:r>
          </w:p>
          <w:p w:rsidR="001346E4" w:rsidRPr="001346E4" w:rsidRDefault="001346E4" w:rsidP="001346E4">
            <w:pPr>
              <w:pStyle w:val="a4"/>
              <w:numPr>
                <w:ilvl w:val="0"/>
                <w:numId w:val="208"/>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активный отдых</w:t>
            </w:r>
          </w:p>
          <w:p w:rsidR="001346E4" w:rsidRPr="00020A01" w:rsidRDefault="001346E4" w:rsidP="001346E4">
            <w:pPr>
              <w:pStyle w:val="a4"/>
              <w:ind w:left="394"/>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tc>
      </w:tr>
      <w:tr w:rsidR="003F3841" w:rsidRPr="00020A01" w:rsidTr="00C56D6E">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3F3841" w:rsidRPr="00020A01" w:rsidRDefault="003F3841" w:rsidP="00ED5179">
            <w:pPr>
              <w:jc w:val="both"/>
              <w:rPr>
                <w:rFonts w:ascii="Times New Roman" w:eastAsiaTheme="minorHAnsi" w:hAnsi="Times New Roman"/>
                <w:sz w:val="24"/>
                <w:szCs w:val="24"/>
                <w:vertAlign w:val="superscript"/>
              </w:rPr>
            </w:pPr>
            <w:r w:rsidRPr="00020A01">
              <w:rPr>
                <w:rFonts w:ascii="Times New Roman" w:eastAsiaTheme="minorHAnsi" w:hAnsi="Times New Roman"/>
                <w:sz w:val="24"/>
                <w:szCs w:val="24"/>
              </w:rPr>
              <w:lastRenderedPageBreak/>
              <w:t>(</w:t>
            </w:r>
            <w:r>
              <w:rPr>
                <w:rFonts w:ascii="Times New Roman" w:eastAsiaTheme="minorHAnsi" w:hAnsi="Times New Roman"/>
                <w:sz w:val="24"/>
                <w:szCs w:val="24"/>
              </w:rPr>
              <w:t>от 4 до 5</w:t>
            </w:r>
            <w:r w:rsidRPr="00020A01">
              <w:rPr>
                <w:rFonts w:ascii="Times New Roman" w:eastAsiaTheme="minorHAnsi" w:hAnsi="Times New Roman"/>
                <w:sz w:val="24"/>
                <w:szCs w:val="24"/>
              </w:rPr>
              <w:t xml:space="preserve"> лет)</w:t>
            </w:r>
          </w:p>
        </w:tc>
        <w:tc>
          <w:tcPr>
            <w:tcW w:w="9364" w:type="dxa"/>
            <w:tcBorders>
              <w:right w:val="single" w:sz="4" w:space="0" w:color="auto"/>
            </w:tcBorders>
            <w:shd w:val="clear" w:color="auto" w:fill="auto"/>
          </w:tcPr>
          <w:p w:rsidR="003F3841" w:rsidRPr="00DE1B73"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F3841" w:rsidRPr="00DE1B73"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F3841" w:rsidRPr="00DE1B73"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F3841" w:rsidRPr="00DE1B73"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F3841" w:rsidRPr="00DE1B73"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F3841" w:rsidRPr="00020A01" w:rsidRDefault="003F3841" w:rsidP="00657C1D">
            <w:pPr>
              <w:pStyle w:val="a4"/>
              <w:numPr>
                <w:ilvl w:val="0"/>
                <w:numId w:val="77"/>
              </w:numPr>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950" w:type="dxa"/>
            <w:tcBorders>
              <w:left w:val="single" w:sz="4" w:space="0" w:color="auto"/>
            </w:tcBorders>
            <w:shd w:val="clear" w:color="auto" w:fill="auto"/>
          </w:tcPr>
          <w:p w:rsidR="00BC7833" w:rsidRDefault="00ED5179" w:rsidP="00ED5179">
            <w:pPr>
              <w:pStyle w:val="a4"/>
              <w:ind w:left="34"/>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b/>
                <w:sz w:val="24"/>
                <w:szCs w:val="24"/>
              </w:rPr>
              <w:t>Содержание образовательной деятельности</w:t>
            </w:r>
            <w:r w:rsidR="006C04F6">
              <w:rPr>
                <w:rStyle w:val="af0"/>
                <w:rFonts w:ascii="Times New Roman" w:eastAsiaTheme="minorHAnsi" w:hAnsi="Times New Roman"/>
                <w:b/>
                <w:sz w:val="24"/>
                <w:szCs w:val="24"/>
              </w:rPr>
              <w:footnoteReference w:id="47"/>
            </w:r>
            <w:r w:rsidR="00BC7833">
              <w:rPr>
                <w:noProof/>
                <w:lang w:eastAsia="ru-RU"/>
              </w:rPr>
              <w:drawing>
                <wp:inline distT="0" distB="0" distL="0" distR="0" wp14:anchorId="1ED9B1A6" wp14:editId="262C161F">
                  <wp:extent cx="1114425" cy="1114425"/>
                  <wp:effectExtent l="0" t="0" r="9525" b="9525"/>
                  <wp:docPr id="32" name="Рисунок 32" descr="http://qrcoder.ru/code/?http%3A%2F%2Fpublication.pravo.gov.ru%2FDocument%2FView%2F0001202212280044%3Findex%3D13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qrcoder.ru/code/?http%3A%2F%2Fpublication.pravo.gov.ru%2FDocument%2FView%2F0001202212280044%3Findex%3D132&amp;4&am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BC7833" w:rsidRDefault="00BC7833" w:rsidP="00BC7833">
            <w:pPr>
              <w:cnfStyle w:val="000000100000" w:firstRow="0" w:lastRow="0" w:firstColumn="0" w:lastColumn="0" w:oddVBand="0" w:evenVBand="0" w:oddHBand="1" w:evenHBand="0" w:firstRowFirstColumn="0" w:firstRowLastColumn="0" w:lastRowFirstColumn="0" w:lastRowLastColumn="0"/>
              <w:rPr>
                <w:rFonts w:eastAsiaTheme="minorHAnsi"/>
              </w:rPr>
            </w:pPr>
          </w:p>
          <w:p w:rsidR="001346E4" w:rsidRPr="001346E4" w:rsidRDefault="001346E4" w:rsidP="001346E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eastAsiaTheme="minorHAnsi"/>
              </w:rPr>
              <w:t>1)</w:t>
            </w:r>
            <w:r w:rsidRPr="001346E4">
              <w:rPr>
                <w:rFonts w:ascii="Times New Roman" w:eastAsiaTheme="minorHAnsi" w:hAnsi="Times New Roman"/>
                <w:sz w:val="24"/>
                <w:szCs w:val="24"/>
              </w:rPr>
              <w:t xml:space="preserve"> основная гимнастика</w:t>
            </w:r>
          </w:p>
          <w:p w:rsidR="001346E4" w:rsidRPr="001346E4" w:rsidRDefault="001346E4" w:rsidP="001346E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2)</w:t>
            </w:r>
            <w:r w:rsidRPr="001346E4">
              <w:rPr>
                <w:rFonts w:ascii="Times New Roman" w:eastAsiaTheme="minorHAnsi" w:hAnsi="Times New Roman"/>
                <w:sz w:val="24"/>
                <w:szCs w:val="24"/>
              </w:rPr>
              <w:t>подвижные игры</w:t>
            </w:r>
          </w:p>
          <w:p w:rsidR="001346E4" w:rsidRPr="001346E4" w:rsidRDefault="001346E4" w:rsidP="001346E4">
            <w:pPr>
              <w:pStyle w:val="a4"/>
              <w:numPr>
                <w:ilvl w:val="0"/>
                <w:numId w:val="20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спортивные упражнения</w:t>
            </w:r>
          </w:p>
          <w:p w:rsidR="001346E4" w:rsidRDefault="001346E4" w:rsidP="001346E4">
            <w:pPr>
              <w:pStyle w:val="a4"/>
              <w:numPr>
                <w:ilvl w:val="0"/>
                <w:numId w:val="20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формирование основ здорового образа жизни</w:t>
            </w:r>
          </w:p>
          <w:p w:rsidR="001346E4" w:rsidRPr="001346E4" w:rsidRDefault="001346E4" w:rsidP="001346E4">
            <w:pPr>
              <w:pStyle w:val="a4"/>
              <w:numPr>
                <w:ilvl w:val="0"/>
                <w:numId w:val="207"/>
              </w:numPr>
              <w:ind w:left="52"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активный отдых</w:t>
            </w:r>
          </w:p>
          <w:p w:rsidR="00BC7833" w:rsidRDefault="00BC7833" w:rsidP="00BC7833">
            <w:pPr>
              <w:cnfStyle w:val="000000100000" w:firstRow="0" w:lastRow="0" w:firstColumn="0" w:lastColumn="0" w:oddVBand="0" w:evenVBand="0" w:oddHBand="1" w:evenHBand="0" w:firstRowFirstColumn="0" w:firstRowLastColumn="0" w:lastRowFirstColumn="0" w:lastRowLastColumn="0"/>
              <w:rPr>
                <w:rFonts w:eastAsiaTheme="minorHAnsi"/>
              </w:rPr>
            </w:pPr>
          </w:p>
          <w:p w:rsidR="003F3841" w:rsidRDefault="003F3841"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p w:rsidR="00BC7833" w:rsidRDefault="00BC7833"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p w:rsidR="00BC7833" w:rsidRDefault="00BC7833"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p w:rsidR="00BC7833" w:rsidRDefault="00BC7833"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p w:rsidR="00BC7833" w:rsidRDefault="00BC7833"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p w:rsidR="00BC7833" w:rsidRPr="00BC7833" w:rsidRDefault="00BC7833" w:rsidP="00BC7833">
            <w:pPr>
              <w:jc w:val="center"/>
              <w:cnfStyle w:val="000000100000" w:firstRow="0" w:lastRow="0" w:firstColumn="0" w:lastColumn="0" w:oddVBand="0" w:evenVBand="0" w:oddHBand="1" w:evenHBand="0" w:firstRowFirstColumn="0" w:firstRowLastColumn="0" w:lastRowFirstColumn="0" w:lastRowLastColumn="0"/>
              <w:rPr>
                <w:rFonts w:eastAsiaTheme="minorHAnsi"/>
              </w:rPr>
            </w:pPr>
          </w:p>
        </w:tc>
      </w:tr>
      <w:tr w:rsidR="003F3841" w:rsidRPr="00020A01" w:rsidTr="00C56D6E">
        <w:trPr>
          <w:trHeight w:val="399"/>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3F3841" w:rsidRPr="00020A01" w:rsidRDefault="003F3841" w:rsidP="00202E28">
            <w:pPr>
              <w:jc w:val="both"/>
              <w:rPr>
                <w:rFonts w:ascii="Times New Roman" w:eastAsiaTheme="minorHAnsi" w:hAnsi="Times New Roman"/>
                <w:sz w:val="24"/>
                <w:szCs w:val="24"/>
              </w:rPr>
            </w:pPr>
            <w:r>
              <w:rPr>
                <w:rFonts w:ascii="Times New Roman" w:eastAsiaTheme="minorHAnsi" w:hAnsi="Times New Roman"/>
                <w:sz w:val="24"/>
                <w:szCs w:val="24"/>
              </w:rPr>
              <w:lastRenderedPageBreak/>
              <w:t>(от 5 до 6 лет)</w:t>
            </w:r>
          </w:p>
        </w:tc>
        <w:tc>
          <w:tcPr>
            <w:tcW w:w="9364" w:type="dxa"/>
            <w:tcBorders>
              <w:right w:val="single" w:sz="4" w:space="0" w:color="auto"/>
            </w:tcBorders>
            <w:shd w:val="clear" w:color="auto" w:fill="auto"/>
          </w:tcPr>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F3841" w:rsidRPr="00DE1B73"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F3841" w:rsidRPr="00020A01" w:rsidRDefault="003F3841" w:rsidP="00657C1D">
            <w:pPr>
              <w:pStyle w:val="a4"/>
              <w:numPr>
                <w:ilvl w:val="0"/>
                <w:numId w:val="78"/>
              </w:numPr>
              <w:ind w:left="34"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DE1B73">
              <w:rPr>
                <w:rFonts w:ascii="Times New Roman" w:eastAsiaTheme="minorHAnsi" w:hAnsi="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8133B6">
              <w:rPr>
                <w:rFonts w:ascii="Times New Roman" w:eastAsiaTheme="minorHAnsi" w:hAnsi="Times New Roman"/>
                <w:sz w:val="24"/>
                <w:szCs w:val="24"/>
              </w:rPr>
              <w:tab/>
            </w:r>
          </w:p>
        </w:tc>
        <w:tc>
          <w:tcPr>
            <w:tcW w:w="2950" w:type="dxa"/>
            <w:tcBorders>
              <w:left w:val="single" w:sz="4" w:space="0" w:color="auto"/>
            </w:tcBorders>
            <w:shd w:val="clear" w:color="auto" w:fill="auto"/>
          </w:tcPr>
          <w:p w:rsidR="003F3841" w:rsidRDefault="00ED5179" w:rsidP="00202E28">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t>Содержание образовательной деятельности</w:t>
            </w:r>
            <w:r w:rsidR="006C04F6">
              <w:rPr>
                <w:rStyle w:val="af0"/>
                <w:rFonts w:ascii="Times New Roman" w:eastAsiaTheme="minorHAnsi" w:hAnsi="Times New Roman"/>
                <w:b/>
                <w:sz w:val="24"/>
                <w:szCs w:val="24"/>
              </w:rPr>
              <w:footnoteReference w:id="48"/>
            </w:r>
            <w:r w:rsidR="00BC7833">
              <w:rPr>
                <w:noProof/>
                <w:lang w:eastAsia="ru-RU"/>
              </w:rPr>
              <w:drawing>
                <wp:inline distT="0" distB="0" distL="0" distR="0" wp14:anchorId="023CBB1D" wp14:editId="773AB63A">
                  <wp:extent cx="1152525" cy="1152525"/>
                  <wp:effectExtent l="0" t="0" r="9525" b="9525"/>
                  <wp:docPr id="33" name="Рисунок 33" descr="http://qrcoder.ru/code/?http%3A%2F%2Fpublication.pravo.gov.ru%2FDocument%2FView%2F0001202212280044%3Findex%3D136&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qrcoder.ru/code/?http%3A%2F%2Fpublication.pravo.gov.ru%2FDocument%2FView%2F0001202212280044%3Findex%3D136&amp;4&am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2E564C" w:rsidRDefault="002E564C" w:rsidP="00202E28">
            <w:pPr>
              <w:pStyle w:val="a4"/>
              <w:ind w:left="3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p>
          <w:p w:rsidR="001346E4" w:rsidRPr="001346E4" w:rsidRDefault="001346E4" w:rsidP="001346E4">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346E4">
              <w:rPr>
                <w:rFonts w:eastAsiaTheme="minorHAnsi"/>
              </w:rPr>
              <w:t>1)</w:t>
            </w:r>
            <w:r w:rsidRPr="001346E4">
              <w:rPr>
                <w:rFonts w:ascii="Times New Roman" w:eastAsiaTheme="minorHAnsi" w:hAnsi="Times New Roman"/>
                <w:sz w:val="24"/>
                <w:szCs w:val="24"/>
              </w:rPr>
              <w:t xml:space="preserve"> основная гимнастика</w:t>
            </w:r>
          </w:p>
          <w:p w:rsidR="001346E4" w:rsidRDefault="001346E4" w:rsidP="001346E4">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2)</w:t>
            </w:r>
            <w:r w:rsidRPr="001346E4">
              <w:rPr>
                <w:rFonts w:ascii="Times New Roman" w:eastAsiaTheme="minorHAnsi" w:hAnsi="Times New Roman"/>
                <w:sz w:val="24"/>
                <w:szCs w:val="24"/>
              </w:rPr>
              <w:t>подвижные игры</w:t>
            </w:r>
          </w:p>
          <w:p w:rsidR="001346E4" w:rsidRPr="001346E4" w:rsidRDefault="001346E4" w:rsidP="001346E4">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3) спортивные игры</w:t>
            </w:r>
          </w:p>
          <w:p w:rsidR="001346E4" w:rsidRPr="001346E4" w:rsidRDefault="001346E4" w:rsidP="001346E4">
            <w:pPr>
              <w:pStyle w:val="a4"/>
              <w:numPr>
                <w:ilvl w:val="0"/>
                <w:numId w:val="206"/>
              </w:numPr>
              <w:ind w:left="52" w:hanging="52"/>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спортивные упражнения</w:t>
            </w:r>
          </w:p>
          <w:p w:rsidR="001346E4" w:rsidRDefault="001346E4" w:rsidP="001346E4">
            <w:pPr>
              <w:pStyle w:val="a4"/>
              <w:numPr>
                <w:ilvl w:val="0"/>
                <w:numId w:val="206"/>
              </w:numPr>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формирование основ здорового образа жизни</w:t>
            </w:r>
          </w:p>
          <w:p w:rsidR="001346E4" w:rsidRPr="001346E4" w:rsidRDefault="001346E4" w:rsidP="001346E4">
            <w:pPr>
              <w:pStyle w:val="a4"/>
              <w:numPr>
                <w:ilvl w:val="0"/>
                <w:numId w:val="206"/>
              </w:numPr>
              <w:ind w:left="52" w:firstLin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активный отдых</w:t>
            </w:r>
          </w:p>
          <w:p w:rsidR="002E564C" w:rsidRPr="002E564C" w:rsidRDefault="002E564C" w:rsidP="002E564C">
            <w:pPr>
              <w:ind w:firstLine="708"/>
              <w:cnfStyle w:val="000000000000" w:firstRow="0" w:lastRow="0" w:firstColumn="0" w:lastColumn="0" w:oddVBand="0" w:evenVBand="0" w:oddHBand="0" w:evenHBand="0" w:firstRowFirstColumn="0" w:firstRowLastColumn="0" w:lastRowFirstColumn="0" w:lastRowLastColumn="0"/>
              <w:rPr>
                <w:rFonts w:eastAsiaTheme="minorHAnsi"/>
              </w:rPr>
            </w:pPr>
          </w:p>
        </w:tc>
      </w:tr>
      <w:tr w:rsidR="003F3841" w:rsidRPr="009C666A" w:rsidTr="00C56D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3F3841" w:rsidRPr="00020A01" w:rsidRDefault="00C56D6E" w:rsidP="00ED5179">
            <w:pPr>
              <w:jc w:val="both"/>
              <w:rPr>
                <w:rFonts w:ascii="Times New Roman" w:eastAsiaTheme="minorHAnsi" w:hAnsi="Times New Roman"/>
                <w:sz w:val="24"/>
                <w:szCs w:val="24"/>
              </w:rPr>
            </w:pPr>
            <w:r>
              <w:rPr>
                <w:rFonts w:ascii="Times New Roman" w:eastAsiaTheme="minorHAnsi" w:hAnsi="Times New Roman"/>
                <w:sz w:val="24"/>
                <w:szCs w:val="24"/>
              </w:rPr>
              <w:t>(от 6 до 8</w:t>
            </w:r>
            <w:r w:rsidR="003F3841">
              <w:rPr>
                <w:rFonts w:ascii="Times New Roman" w:eastAsiaTheme="minorHAnsi" w:hAnsi="Times New Roman"/>
                <w:sz w:val="24"/>
                <w:szCs w:val="24"/>
              </w:rPr>
              <w:t xml:space="preserve"> лет)</w:t>
            </w:r>
          </w:p>
        </w:tc>
        <w:tc>
          <w:tcPr>
            <w:tcW w:w="9364" w:type="dxa"/>
            <w:tcBorders>
              <w:right w:val="single" w:sz="4" w:space="0" w:color="auto"/>
            </w:tcBorders>
            <w:shd w:val="clear" w:color="auto" w:fill="auto"/>
          </w:tcPr>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F3841" w:rsidRPr="008133B6"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F3841" w:rsidRPr="00020A01" w:rsidRDefault="003F3841" w:rsidP="00657C1D">
            <w:pPr>
              <w:pStyle w:val="a4"/>
              <w:numPr>
                <w:ilvl w:val="0"/>
                <w:numId w:val="7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8133B6">
              <w:rPr>
                <w:rFonts w:ascii="Times New Roman" w:eastAsiaTheme="minorHAnsi" w:hAnsi="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950" w:type="dxa"/>
            <w:tcBorders>
              <w:left w:val="single" w:sz="4" w:space="0" w:color="auto"/>
            </w:tcBorders>
            <w:shd w:val="clear" w:color="auto" w:fill="auto"/>
          </w:tcPr>
          <w:p w:rsidR="003F3841" w:rsidRDefault="00ED5179" w:rsidP="00ED5179">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Theme="minorHAnsi" w:hAnsi="Times New Roman"/>
                <w:b/>
                <w:sz w:val="24"/>
                <w:szCs w:val="24"/>
              </w:rPr>
              <w:lastRenderedPageBreak/>
              <w:t>Содержание образовательной деятельности</w:t>
            </w:r>
            <w:r w:rsidR="006C04F6">
              <w:rPr>
                <w:rStyle w:val="af0"/>
                <w:rFonts w:ascii="Times New Roman" w:eastAsiaTheme="minorHAnsi" w:hAnsi="Times New Roman"/>
                <w:b/>
                <w:sz w:val="24"/>
                <w:szCs w:val="24"/>
              </w:rPr>
              <w:footnoteReference w:id="49"/>
            </w:r>
          </w:p>
          <w:p w:rsidR="001346E4" w:rsidRPr="001346E4" w:rsidRDefault="001346E4" w:rsidP="001346E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eastAsiaTheme="minorHAnsi"/>
              </w:rPr>
              <w:t>1</w:t>
            </w:r>
            <w:r w:rsidRPr="001346E4">
              <w:rPr>
                <w:rFonts w:ascii="Times New Roman" w:eastAsiaTheme="minorHAnsi" w:hAnsi="Times New Roman"/>
                <w:sz w:val="24"/>
                <w:szCs w:val="24"/>
              </w:rPr>
              <w:t xml:space="preserve"> основная гимнастика</w:t>
            </w:r>
          </w:p>
          <w:p w:rsidR="001346E4" w:rsidRDefault="001346E4" w:rsidP="001346E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2)</w:t>
            </w:r>
            <w:r w:rsidRPr="001346E4">
              <w:rPr>
                <w:rFonts w:ascii="Times New Roman" w:eastAsiaTheme="minorHAnsi" w:hAnsi="Times New Roman"/>
                <w:sz w:val="24"/>
                <w:szCs w:val="24"/>
              </w:rPr>
              <w:t>подвижные игры</w:t>
            </w:r>
          </w:p>
          <w:p w:rsidR="001346E4" w:rsidRPr="001346E4" w:rsidRDefault="001346E4" w:rsidP="001346E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3) спортивные игры</w:t>
            </w:r>
          </w:p>
          <w:p w:rsidR="001346E4" w:rsidRPr="001346E4" w:rsidRDefault="001346E4" w:rsidP="001346E4">
            <w:pPr>
              <w:pStyle w:val="a4"/>
              <w:numPr>
                <w:ilvl w:val="0"/>
                <w:numId w:val="20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1346E4">
              <w:rPr>
                <w:rFonts w:ascii="Times New Roman" w:eastAsiaTheme="minorHAnsi" w:hAnsi="Times New Roman"/>
                <w:sz w:val="24"/>
                <w:szCs w:val="24"/>
              </w:rPr>
              <w:t>спортивные упражнения</w:t>
            </w:r>
          </w:p>
          <w:p w:rsidR="001346E4" w:rsidRDefault="001346E4" w:rsidP="001346E4">
            <w:pPr>
              <w:pStyle w:val="a4"/>
              <w:numPr>
                <w:ilvl w:val="0"/>
                <w:numId w:val="209"/>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формирование основ здорового образа жизни</w:t>
            </w:r>
          </w:p>
          <w:p w:rsidR="001346E4" w:rsidRPr="001346E4" w:rsidRDefault="001346E4" w:rsidP="001346E4">
            <w:pPr>
              <w:pStyle w:val="a4"/>
              <w:numPr>
                <w:ilvl w:val="0"/>
                <w:numId w:val="209"/>
              </w:numPr>
              <w:ind w:left="52" w:firstLin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активный отдых</w:t>
            </w:r>
          </w:p>
          <w:p w:rsidR="001346E4" w:rsidRDefault="001346E4" w:rsidP="00ED5179">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p w:rsidR="002E564C" w:rsidRPr="00020A01" w:rsidRDefault="002E564C" w:rsidP="00ED5179">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Pr>
                <w:noProof/>
                <w:lang w:eastAsia="ru-RU"/>
              </w:rPr>
              <w:lastRenderedPageBreak/>
              <w:drawing>
                <wp:anchor distT="0" distB="0" distL="114300" distR="114300" simplePos="0" relativeHeight="251654656" behindDoc="0" locked="0" layoutInCell="1" allowOverlap="1">
                  <wp:simplePos x="0" y="0"/>
                  <wp:positionH relativeFrom="column">
                    <wp:posOffset>41275</wp:posOffset>
                  </wp:positionH>
                  <wp:positionV relativeFrom="paragraph">
                    <wp:posOffset>59690</wp:posOffset>
                  </wp:positionV>
                  <wp:extent cx="1057275" cy="1057275"/>
                  <wp:effectExtent l="0" t="0" r="9525" b="9525"/>
                  <wp:wrapNone/>
                  <wp:docPr id="4" name="Рисунок 4" descr="http://qrcoder.ru/code/?http%3A%2F%2Fpublication.pravo.gov.ru%2FDocument%2FView%2F0001202212280044%3Findex%3D14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142&amp;4&amp;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6D6E" w:rsidRPr="009C666A" w:rsidTr="00C56D6E">
        <w:trPr>
          <w:jc w:val="center"/>
        </w:trPr>
        <w:tc>
          <w:tcPr>
            <w:cnfStyle w:val="001000000000" w:firstRow="0" w:lastRow="0" w:firstColumn="1" w:lastColumn="0" w:oddVBand="0" w:evenVBand="0" w:oddHBand="0" w:evenHBand="0" w:firstRowFirstColumn="0" w:firstRowLastColumn="0" w:lastRowFirstColumn="0" w:lastRowLastColumn="0"/>
            <w:tcW w:w="14549" w:type="dxa"/>
            <w:gridSpan w:val="3"/>
            <w:shd w:val="clear" w:color="auto" w:fill="92D050"/>
          </w:tcPr>
          <w:p w:rsidR="00C56D6E" w:rsidRPr="00C56D6E" w:rsidRDefault="00C56D6E" w:rsidP="00C56D6E">
            <w:pPr>
              <w:pStyle w:val="a4"/>
              <w:ind w:left="0"/>
              <w:jc w:val="center"/>
              <w:rPr>
                <w:rFonts w:ascii="Times New Roman" w:eastAsiaTheme="minorHAnsi" w:hAnsi="Times New Roman"/>
                <w:sz w:val="24"/>
                <w:szCs w:val="24"/>
              </w:rPr>
            </w:pPr>
            <w:r w:rsidRPr="00C56D6E">
              <w:rPr>
                <w:rFonts w:ascii="Times New Roman" w:eastAsiaTheme="minorHAnsi" w:hAnsi="Times New Roman"/>
                <w:sz w:val="24"/>
                <w:szCs w:val="24"/>
              </w:rPr>
              <w:lastRenderedPageBreak/>
              <w:t>Часть формируемая участниками образовательных отношений</w:t>
            </w:r>
          </w:p>
        </w:tc>
      </w:tr>
      <w:tr w:rsidR="00C56D6E" w:rsidRPr="009C666A" w:rsidTr="00C56D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2DBDB" w:themeFill="accent2" w:themeFillTint="33"/>
          </w:tcPr>
          <w:p w:rsidR="00C56D6E" w:rsidRDefault="00AE3E15" w:rsidP="00ED5179">
            <w:pPr>
              <w:jc w:val="both"/>
              <w:rPr>
                <w:rFonts w:ascii="Times New Roman" w:eastAsiaTheme="minorHAnsi" w:hAnsi="Times New Roman"/>
                <w:sz w:val="24"/>
                <w:szCs w:val="24"/>
              </w:rPr>
            </w:pPr>
            <w:r>
              <w:rPr>
                <w:rFonts w:ascii="Times New Roman" w:eastAsiaTheme="minorHAnsi" w:hAnsi="Times New Roman"/>
                <w:sz w:val="24"/>
                <w:szCs w:val="24"/>
              </w:rPr>
              <w:t>(от 6 до 8 лет)</w:t>
            </w:r>
          </w:p>
        </w:tc>
        <w:tc>
          <w:tcPr>
            <w:tcW w:w="9364" w:type="dxa"/>
            <w:tcBorders>
              <w:right w:val="single" w:sz="4" w:space="0" w:color="auto"/>
            </w:tcBorders>
            <w:shd w:val="clear" w:color="auto" w:fill="auto"/>
          </w:tcPr>
          <w:p w:rsidR="00AE3E15" w:rsidRPr="00AE3E15" w:rsidRDefault="00AE3E15" w:rsidP="00657C1D">
            <w:pPr>
              <w:numPr>
                <w:ilvl w:val="0"/>
                <w:numId w:val="117"/>
              </w:numPr>
              <w:tabs>
                <w:tab w:val="clear" w:pos="720"/>
                <w:tab w:val="num" w:pos="0"/>
              </w:tabs>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NewtonC" w:hAnsi="Times New Roman"/>
                <w:b/>
                <w:sz w:val="24"/>
                <w:szCs w:val="24"/>
              </w:rPr>
            </w:pPr>
            <w:r>
              <w:rPr>
                <w:rFonts w:ascii="Times New Roman" w:eastAsia="NewtonC" w:hAnsi="Times New Roman"/>
                <w:sz w:val="24"/>
                <w:szCs w:val="24"/>
              </w:rPr>
              <w:t>ф</w:t>
            </w:r>
            <w:r w:rsidRPr="00690254">
              <w:rPr>
                <w:rFonts w:ascii="Times New Roman" w:eastAsia="NewtonC" w:hAnsi="Times New Roman"/>
                <w:sz w:val="24"/>
                <w:szCs w:val="24"/>
              </w:rPr>
              <w:t xml:space="preserve">ормировать представления о </w:t>
            </w:r>
            <w:r>
              <w:rPr>
                <w:rFonts w:ascii="Times New Roman" w:eastAsia="NewtonC" w:hAnsi="Times New Roman"/>
                <w:sz w:val="24"/>
                <w:szCs w:val="24"/>
              </w:rPr>
              <w:t>обычаях и традициях якутского народа, атрибутах к народным играм;</w:t>
            </w:r>
          </w:p>
          <w:p w:rsidR="00AE3E15" w:rsidRPr="00692824" w:rsidRDefault="00AE3E15" w:rsidP="00657C1D">
            <w:pPr>
              <w:numPr>
                <w:ilvl w:val="0"/>
                <w:numId w:val="117"/>
              </w:numPr>
              <w:tabs>
                <w:tab w:val="clear" w:pos="720"/>
                <w:tab w:val="num" w:pos="0"/>
              </w:tabs>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eastAsia="NewtonC" w:hAnsi="Times New Roman"/>
                <w:b/>
                <w:sz w:val="24"/>
                <w:szCs w:val="24"/>
              </w:rPr>
            </w:pPr>
            <w:r>
              <w:rPr>
                <w:rFonts w:ascii="Times New Roman" w:eastAsia="NewtonC" w:hAnsi="Times New Roman"/>
                <w:sz w:val="24"/>
                <w:szCs w:val="24"/>
              </w:rPr>
              <w:t>р</w:t>
            </w:r>
            <w:r w:rsidRPr="005416A8">
              <w:rPr>
                <w:rFonts w:ascii="Times New Roman" w:eastAsia="NewtonC" w:hAnsi="Times New Roman"/>
                <w:sz w:val="24"/>
                <w:szCs w:val="24"/>
              </w:rPr>
              <w:t>азвивать способность играть в народные игры.</w:t>
            </w:r>
          </w:p>
          <w:p w:rsidR="00C56D6E" w:rsidRPr="008133B6" w:rsidRDefault="00C56D6E" w:rsidP="00AE3E15">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p>
        </w:tc>
        <w:tc>
          <w:tcPr>
            <w:tcW w:w="2950" w:type="dxa"/>
            <w:tcBorders>
              <w:left w:val="single" w:sz="4" w:space="0" w:color="auto"/>
            </w:tcBorders>
            <w:shd w:val="clear" w:color="auto" w:fill="auto"/>
          </w:tcPr>
          <w:p w:rsidR="00C56D6E" w:rsidRDefault="00AE3E15" w:rsidP="00ED5179">
            <w:pPr>
              <w:pStyle w:val="a4"/>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Pr>
                <w:rFonts w:ascii="Times New Roman" w:eastAsia="NewtonC" w:hAnsi="Times New Roman"/>
                <w:b/>
                <w:sz w:val="24"/>
                <w:szCs w:val="24"/>
              </w:rPr>
              <w:t>Авторская мини – программа «Якутяночка»</w:t>
            </w:r>
          </w:p>
        </w:tc>
      </w:tr>
    </w:tbl>
    <w:p w:rsidR="006C5BCE" w:rsidRDefault="00471255" w:rsidP="00471255">
      <w:pPr>
        <w:spacing w:line="240" w:lineRule="auto"/>
        <w:jc w:val="center"/>
        <w:rPr>
          <w:rFonts w:ascii="Times New Roman" w:hAnsi="Times New Roman"/>
          <w:b/>
          <w:strike/>
          <w:sz w:val="24"/>
          <w:szCs w:val="24"/>
        </w:rPr>
      </w:pPr>
      <w:r>
        <w:rPr>
          <w:rFonts w:ascii="Times New Roman" w:eastAsia="NewtonC" w:hAnsi="Times New Roman"/>
          <w:b/>
          <w:sz w:val="24"/>
          <w:szCs w:val="24"/>
        </w:rPr>
        <w:t>Совокупные задачи воспитания образовательной области «Физическое развитие»</w:t>
      </w:r>
    </w:p>
    <w:tbl>
      <w:tblPr>
        <w:tblStyle w:val="a3"/>
        <w:tblW w:w="14454" w:type="dxa"/>
        <w:tblLook w:val="04A0" w:firstRow="1" w:lastRow="0" w:firstColumn="1" w:lastColumn="0" w:noHBand="0" w:noVBand="1"/>
      </w:tblPr>
      <w:tblGrid>
        <w:gridCol w:w="14454"/>
      </w:tblGrid>
      <w:tr w:rsidR="00062125" w:rsidTr="004A7806">
        <w:tc>
          <w:tcPr>
            <w:tcW w:w="14454" w:type="dxa"/>
            <w:shd w:val="clear" w:color="auto" w:fill="CCC0D9" w:themeFill="accent4" w:themeFillTint="66"/>
          </w:tcPr>
          <w:p w:rsidR="00062125" w:rsidRDefault="00062125" w:rsidP="00172A0D">
            <w:pPr>
              <w:jc w:val="center"/>
              <w:rPr>
                <w:rFonts w:ascii="Times New Roman" w:eastAsia="NewtonC" w:hAnsi="Times New Roman"/>
                <w:b/>
                <w:sz w:val="24"/>
                <w:szCs w:val="24"/>
              </w:rPr>
            </w:pPr>
            <w:r>
              <w:rPr>
                <w:rFonts w:ascii="Times New Roman" w:eastAsia="NewtonC" w:hAnsi="Times New Roman"/>
                <w:b/>
                <w:sz w:val="24"/>
                <w:szCs w:val="24"/>
              </w:rPr>
              <w:t>Ценности:</w:t>
            </w:r>
            <w:r w:rsidRPr="00C335C8">
              <w:rPr>
                <w:rFonts w:ascii="Times New Roman" w:eastAsia="NewtonC" w:hAnsi="Times New Roman"/>
                <w:sz w:val="24"/>
                <w:szCs w:val="24"/>
              </w:rPr>
              <w:t xml:space="preserve"> «</w:t>
            </w:r>
            <w:r>
              <w:rPr>
                <w:rFonts w:ascii="Times New Roman" w:eastAsia="NewtonC" w:hAnsi="Times New Roman"/>
                <w:sz w:val="24"/>
                <w:szCs w:val="24"/>
              </w:rPr>
              <w:t>Жизнь», «Здоровье»</w:t>
            </w:r>
          </w:p>
        </w:tc>
      </w:tr>
      <w:tr w:rsidR="00062125" w:rsidTr="004A7806">
        <w:tc>
          <w:tcPr>
            <w:tcW w:w="14454" w:type="dxa"/>
            <w:shd w:val="clear" w:color="auto" w:fill="CCC0D9" w:themeFill="accent4" w:themeFillTint="66"/>
          </w:tcPr>
          <w:p w:rsidR="00062125" w:rsidRDefault="00062125" w:rsidP="00172A0D">
            <w:pPr>
              <w:jc w:val="center"/>
              <w:rPr>
                <w:rFonts w:ascii="Times New Roman" w:eastAsia="NewtonC" w:hAnsi="Times New Roman"/>
                <w:b/>
                <w:sz w:val="24"/>
                <w:szCs w:val="24"/>
              </w:rPr>
            </w:pPr>
            <w:r>
              <w:rPr>
                <w:rFonts w:ascii="Times New Roman" w:eastAsia="NewtonC" w:hAnsi="Times New Roman"/>
                <w:b/>
                <w:sz w:val="24"/>
                <w:szCs w:val="24"/>
              </w:rPr>
              <w:t>Направления воспитания</w:t>
            </w:r>
          </w:p>
        </w:tc>
      </w:tr>
      <w:tr w:rsidR="00062125" w:rsidTr="004A7806">
        <w:tc>
          <w:tcPr>
            <w:tcW w:w="14454" w:type="dxa"/>
          </w:tcPr>
          <w:p w:rsidR="00062125" w:rsidRPr="00F33147"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62125" w:rsidRPr="00F33147" w:rsidRDefault="00062125" w:rsidP="00657C1D">
            <w:pPr>
              <w:pStyle w:val="a4"/>
              <w:numPr>
                <w:ilvl w:val="0"/>
                <w:numId w:val="133"/>
              </w:numPr>
              <w:ind w:left="24" w:firstLine="0"/>
              <w:jc w:val="both"/>
              <w:rPr>
                <w:rFonts w:ascii="Times New Roman" w:eastAsia="NewtonC" w:hAnsi="Times New Roman"/>
                <w:b/>
                <w:sz w:val="24"/>
                <w:szCs w:val="24"/>
              </w:rPr>
            </w:pPr>
            <w:r>
              <w:rPr>
                <w:rFonts w:ascii="Times New Roman" w:eastAsia="NewtonC" w:hAnsi="Times New Roman"/>
                <w:sz w:val="24"/>
                <w:szCs w:val="24"/>
              </w:rPr>
              <w:t xml:space="preserve">формирование у ребенка </w:t>
            </w:r>
            <w:proofErr w:type="spellStart"/>
            <w:r w:rsidR="00FF3228">
              <w:rPr>
                <w:rFonts w:ascii="Times New Roman" w:eastAsia="NewtonC" w:hAnsi="Times New Roman"/>
                <w:sz w:val="24"/>
                <w:szCs w:val="24"/>
              </w:rPr>
              <w:t>возра</w:t>
            </w:r>
            <w:r>
              <w:rPr>
                <w:rFonts w:ascii="Times New Roman" w:eastAsia="NewtonC" w:hAnsi="Times New Roman"/>
                <w:sz w:val="24"/>
                <w:szCs w:val="24"/>
              </w:rPr>
              <w:t>стосообразных</w:t>
            </w:r>
            <w:proofErr w:type="spellEnd"/>
            <w:r>
              <w:rPr>
                <w:rFonts w:ascii="Times New Roman" w:eastAsia="NewtonC" w:hAnsi="Times New Roman"/>
                <w:sz w:val="24"/>
                <w:szCs w:val="24"/>
              </w:rPr>
              <w:t xml:space="preserve"> представлений и знаний в области физической культуры, здоровья и безопасного образа жизни;</w:t>
            </w:r>
          </w:p>
          <w:p w:rsidR="00062125" w:rsidRPr="00CE59D8" w:rsidRDefault="00062125" w:rsidP="00657C1D">
            <w:pPr>
              <w:pStyle w:val="a4"/>
              <w:numPr>
                <w:ilvl w:val="0"/>
                <w:numId w:val="133"/>
              </w:numPr>
              <w:ind w:left="24" w:firstLine="0"/>
              <w:jc w:val="both"/>
              <w:rPr>
                <w:rFonts w:ascii="Times New Roman" w:eastAsia="NewtonC" w:hAnsi="Times New Roman"/>
                <w:sz w:val="24"/>
                <w:szCs w:val="24"/>
              </w:rPr>
            </w:pPr>
            <w:r w:rsidRPr="00CE59D8">
              <w:rPr>
                <w:rFonts w:ascii="Times New Roman" w:eastAsia="NewtonC" w:hAnsi="Times New Roman"/>
                <w:sz w:val="24"/>
                <w:szCs w:val="24"/>
              </w:rPr>
              <w:t>становление эмоционально – 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62125" w:rsidRPr="00CE59D8" w:rsidRDefault="00062125" w:rsidP="00657C1D">
            <w:pPr>
              <w:pStyle w:val="a4"/>
              <w:numPr>
                <w:ilvl w:val="0"/>
                <w:numId w:val="133"/>
              </w:numPr>
              <w:ind w:left="24" w:firstLine="0"/>
              <w:jc w:val="both"/>
              <w:rPr>
                <w:rFonts w:ascii="Times New Roman" w:eastAsia="NewtonC" w:hAnsi="Times New Roman"/>
                <w:sz w:val="24"/>
                <w:szCs w:val="24"/>
              </w:rPr>
            </w:pPr>
            <w:r w:rsidRPr="00CE59D8">
              <w:rPr>
                <w:rFonts w:ascii="Times New Roman" w:eastAsia="NewtonC" w:hAnsi="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062125" w:rsidRPr="00CE59D8" w:rsidRDefault="00062125" w:rsidP="00657C1D">
            <w:pPr>
              <w:pStyle w:val="a4"/>
              <w:numPr>
                <w:ilvl w:val="0"/>
                <w:numId w:val="133"/>
              </w:numPr>
              <w:ind w:left="24" w:firstLine="0"/>
              <w:jc w:val="both"/>
              <w:rPr>
                <w:rFonts w:ascii="Times New Roman" w:eastAsia="NewtonC" w:hAnsi="Times New Roman"/>
                <w:sz w:val="24"/>
                <w:szCs w:val="24"/>
              </w:rPr>
            </w:pPr>
            <w:r w:rsidRPr="00CE59D8">
              <w:rPr>
                <w:rFonts w:ascii="Times New Roman" w:eastAsia="NewtonC" w:hAnsi="Times New Roman"/>
                <w:sz w:val="24"/>
                <w:szCs w:val="24"/>
              </w:rPr>
              <w:t>приобщение детей к ценностям, нормам и знаниям физической культуры в целях их физического развития и саморазвития;</w:t>
            </w:r>
          </w:p>
          <w:p w:rsidR="00062125" w:rsidRPr="00E92B03" w:rsidRDefault="00062125" w:rsidP="00657C1D">
            <w:pPr>
              <w:pStyle w:val="a4"/>
              <w:numPr>
                <w:ilvl w:val="0"/>
                <w:numId w:val="133"/>
              </w:numPr>
              <w:ind w:left="24" w:firstLine="0"/>
              <w:jc w:val="both"/>
              <w:rPr>
                <w:rFonts w:ascii="Times New Roman" w:eastAsia="NewtonC" w:hAnsi="Times New Roman"/>
                <w:b/>
                <w:sz w:val="24"/>
                <w:szCs w:val="24"/>
              </w:rPr>
            </w:pPr>
            <w:r w:rsidRPr="00CE59D8">
              <w:rPr>
                <w:rFonts w:ascii="Times New Roman" w:eastAsia="NewtonC" w:hAnsi="Times New Roman"/>
                <w:sz w:val="24"/>
                <w:szCs w:val="24"/>
              </w:rPr>
              <w:t>формирование у ребенка основных гигиенических навыков, представлений о здоровом образе жизни.</w:t>
            </w:r>
          </w:p>
        </w:tc>
      </w:tr>
    </w:tbl>
    <w:p w:rsidR="00F33147" w:rsidRDefault="00F33147" w:rsidP="00020A01">
      <w:pPr>
        <w:spacing w:line="240" w:lineRule="auto"/>
        <w:jc w:val="both"/>
        <w:rPr>
          <w:rFonts w:ascii="Times New Roman" w:hAnsi="Times New Roman"/>
          <w:b/>
          <w:strike/>
          <w:sz w:val="24"/>
          <w:szCs w:val="24"/>
        </w:rPr>
      </w:pPr>
    </w:p>
    <w:p w:rsidR="007A3DB4" w:rsidRPr="00BE3907" w:rsidRDefault="007A3DB4" w:rsidP="002B0CD7">
      <w:pPr>
        <w:pStyle w:val="a6"/>
        <w:spacing w:after="240"/>
        <w:ind w:left="720"/>
        <w:jc w:val="center"/>
        <w:rPr>
          <w:rFonts w:ascii="Times New Roman" w:eastAsia="NewtonC" w:hAnsi="Times New Roman" w:cs="Times New Roman"/>
          <w:b/>
          <w:strike/>
          <w:sz w:val="24"/>
          <w:szCs w:val="24"/>
        </w:rPr>
      </w:pPr>
      <w:r w:rsidRPr="00020A01">
        <w:rPr>
          <w:rFonts w:ascii="Times New Roman" w:hAnsi="Times New Roman" w:cs="Times New Roman"/>
          <w:b/>
          <w:color w:val="000000"/>
          <w:spacing w:val="-2"/>
          <w:sz w:val="24"/>
          <w:szCs w:val="24"/>
        </w:rPr>
        <w:t>2.2</w:t>
      </w:r>
      <w:r w:rsidR="000613DE" w:rsidRPr="00020A01">
        <w:rPr>
          <w:rFonts w:ascii="Times New Roman" w:hAnsi="Times New Roman" w:cs="Times New Roman"/>
          <w:b/>
          <w:color w:val="000000"/>
          <w:spacing w:val="-2"/>
          <w:sz w:val="24"/>
          <w:szCs w:val="24"/>
        </w:rPr>
        <w:t xml:space="preserve">. </w:t>
      </w:r>
      <w:r w:rsidR="00A54382" w:rsidRPr="00020A01">
        <w:rPr>
          <w:rFonts w:ascii="Times New Roman" w:eastAsia="NewtonC" w:hAnsi="Times New Roman" w:cs="Times New Roman"/>
          <w:b/>
          <w:sz w:val="24"/>
          <w:szCs w:val="24"/>
        </w:rPr>
        <w:t>Вариативные формы, способы</w:t>
      </w:r>
      <w:r w:rsidR="00480C2D" w:rsidRPr="00020A01">
        <w:rPr>
          <w:rFonts w:ascii="Times New Roman" w:eastAsia="NewtonC" w:hAnsi="Times New Roman" w:cs="Times New Roman"/>
          <w:b/>
          <w:sz w:val="24"/>
          <w:szCs w:val="24"/>
        </w:rPr>
        <w:t xml:space="preserve">, </w:t>
      </w:r>
      <w:r w:rsidR="00BE3907">
        <w:rPr>
          <w:rFonts w:ascii="Times New Roman" w:eastAsia="NewtonC" w:hAnsi="Times New Roman" w:cs="Times New Roman"/>
          <w:b/>
          <w:sz w:val="24"/>
          <w:szCs w:val="24"/>
        </w:rPr>
        <w:t>м</w:t>
      </w:r>
      <w:r w:rsidR="00D96057">
        <w:rPr>
          <w:rFonts w:ascii="Times New Roman" w:eastAsia="NewtonC" w:hAnsi="Times New Roman" w:cs="Times New Roman"/>
          <w:b/>
          <w:sz w:val="24"/>
          <w:szCs w:val="24"/>
        </w:rPr>
        <w:t>етоды и средства реализации Программы</w:t>
      </w:r>
      <w:r w:rsidR="00D96057">
        <w:rPr>
          <w:rStyle w:val="af0"/>
          <w:rFonts w:ascii="Times New Roman" w:eastAsia="NewtonC" w:hAnsi="Times New Roman" w:cs="Times New Roman"/>
          <w:b/>
          <w:sz w:val="24"/>
          <w:szCs w:val="24"/>
        </w:rPr>
        <w:footnoteReference w:id="50"/>
      </w:r>
    </w:p>
    <w:p w:rsidR="00B2297D" w:rsidRDefault="00D96057" w:rsidP="0012676E">
      <w:pPr>
        <w:pStyle w:val="a6"/>
        <w:spacing w:after="24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Формы, способы, методы и средства реализации Программы педагог определяет самостоятельно в соответствии с задачами обучения и воспитания, возрастными и индивидуальными особенностями детей, спецификой их образовательных потребностей и интересов.</w:t>
      </w:r>
      <w:r w:rsidR="007A3DB4" w:rsidRPr="00020A01">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 xml:space="preserve"> Педагог может </w:t>
      </w:r>
      <w:r w:rsidR="0012676E">
        <w:rPr>
          <w:rFonts w:ascii="Times New Roman" w:hAnsi="Times New Roman" w:cs="Times New Roman"/>
          <w:color w:val="000000"/>
          <w:sz w:val="24"/>
          <w:szCs w:val="24"/>
          <w:lang w:eastAsia="ru-RU"/>
        </w:rPr>
        <w:t>использовать различные</w:t>
      </w:r>
      <w:r>
        <w:rPr>
          <w:rFonts w:ascii="Times New Roman" w:hAnsi="Times New Roman" w:cs="Times New Roman"/>
          <w:color w:val="000000"/>
          <w:sz w:val="24"/>
          <w:szCs w:val="24"/>
          <w:lang w:eastAsia="ru-RU"/>
        </w:rPr>
        <w:t xml:space="preserve"> формы реализации Программы в соответствии с видом детской деятельности и возрастными особенностями детей.</w:t>
      </w:r>
    </w:p>
    <w:tbl>
      <w:tblPr>
        <w:tblStyle w:val="a3"/>
        <w:tblW w:w="14737" w:type="dxa"/>
        <w:tblLook w:val="04A0" w:firstRow="1" w:lastRow="0" w:firstColumn="1" w:lastColumn="0" w:noHBand="0" w:noVBand="1"/>
      </w:tblPr>
      <w:tblGrid>
        <w:gridCol w:w="8153"/>
        <w:gridCol w:w="4358"/>
        <w:gridCol w:w="2226"/>
      </w:tblGrid>
      <w:tr w:rsidR="00867461" w:rsidTr="004650B1">
        <w:tc>
          <w:tcPr>
            <w:tcW w:w="8153" w:type="dxa"/>
            <w:shd w:val="clear" w:color="auto" w:fill="E5DFEC" w:themeFill="accent4" w:themeFillTint="33"/>
          </w:tcPr>
          <w:p w:rsidR="00867461" w:rsidRPr="00867461" w:rsidRDefault="00867461" w:rsidP="0012676E">
            <w:pPr>
              <w:pStyle w:val="a6"/>
              <w:spacing w:after="240"/>
              <w:jc w:val="both"/>
              <w:rPr>
                <w:rFonts w:ascii="Times New Roman" w:hAnsi="Times New Roman"/>
                <w:b/>
                <w:sz w:val="24"/>
                <w:szCs w:val="24"/>
              </w:rPr>
            </w:pPr>
            <w:r w:rsidRPr="00867461">
              <w:rPr>
                <w:rFonts w:ascii="Times New Roman" w:hAnsi="Times New Roman"/>
                <w:b/>
                <w:sz w:val="24"/>
                <w:szCs w:val="24"/>
              </w:rPr>
              <w:lastRenderedPageBreak/>
              <w:t>Формы реализации Программы</w:t>
            </w:r>
          </w:p>
        </w:tc>
        <w:tc>
          <w:tcPr>
            <w:tcW w:w="4358" w:type="dxa"/>
            <w:shd w:val="clear" w:color="auto" w:fill="E5DFEC" w:themeFill="accent4" w:themeFillTint="33"/>
          </w:tcPr>
          <w:p w:rsidR="00867461" w:rsidRPr="00867461" w:rsidRDefault="00867461" w:rsidP="0012676E">
            <w:pPr>
              <w:pStyle w:val="a6"/>
              <w:spacing w:after="240"/>
              <w:jc w:val="both"/>
              <w:rPr>
                <w:rFonts w:ascii="Times New Roman" w:hAnsi="Times New Roman"/>
                <w:b/>
                <w:sz w:val="24"/>
                <w:szCs w:val="24"/>
              </w:rPr>
            </w:pPr>
            <w:r w:rsidRPr="00867461">
              <w:rPr>
                <w:rFonts w:ascii="Times New Roman" w:hAnsi="Times New Roman"/>
                <w:b/>
                <w:sz w:val="24"/>
                <w:szCs w:val="24"/>
              </w:rPr>
              <w:t>Способы и методы</w:t>
            </w:r>
          </w:p>
        </w:tc>
        <w:tc>
          <w:tcPr>
            <w:tcW w:w="2226" w:type="dxa"/>
            <w:shd w:val="clear" w:color="auto" w:fill="E5DFEC" w:themeFill="accent4" w:themeFillTint="33"/>
          </w:tcPr>
          <w:p w:rsidR="00867461" w:rsidRPr="00867461" w:rsidRDefault="00867461" w:rsidP="0012676E">
            <w:pPr>
              <w:pStyle w:val="a6"/>
              <w:spacing w:after="240"/>
              <w:jc w:val="both"/>
              <w:rPr>
                <w:rFonts w:ascii="Times New Roman" w:hAnsi="Times New Roman"/>
                <w:b/>
                <w:sz w:val="24"/>
                <w:szCs w:val="24"/>
              </w:rPr>
            </w:pPr>
            <w:r w:rsidRPr="00867461">
              <w:rPr>
                <w:rFonts w:ascii="Times New Roman" w:hAnsi="Times New Roman"/>
                <w:b/>
                <w:sz w:val="24"/>
                <w:szCs w:val="24"/>
              </w:rPr>
              <w:t>Средства реализации Программы</w:t>
            </w:r>
          </w:p>
        </w:tc>
      </w:tr>
      <w:tr w:rsidR="00867461" w:rsidTr="00946121">
        <w:trPr>
          <w:trHeight w:val="291"/>
        </w:trPr>
        <w:tc>
          <w:tcPr>
            <w:tcW w:w="14737" w:type="dxa"/>
            <w:gridSpan w:val="3"/>
            <w:shd w:val="clear" w:color="auto" w:fill="92D050"/>
          </w:tcPr>
          <w:p w:rsidR="00867461" w:rsidRPr="006B2819" w:rsidRDefault="00867461" w:rsidP="00867461">
            <w:pPr>
              <w:pStyle w:val="a6"/>
              <w:spacing w:after="240"/>
              <w:jc w:val="center"/>
              <w:rPr>
                <w:rFonts w:ascii="Times New Roman" w:hAnsi="Times New Roman"/>
                <w:b/>
                <w:sz w:val="24"/>
                <w:szCs w:val="24"/>
              </w:rPr>
            </w:pPr>
            <w:r w:rsidRPr="006B2819">
              <w:rPr>
                <w:rFonts w:ascii="Times New Roman" w:hAnsi="Times New Roman"/>
                <w:b/>
                <w:sz w:val="24"/>
                <w:szCs w:val="24"/>
              </w:rPr>
              <w:t>Ранний возраст (от 1 года до 3 лет)</w:t>
            </w:r>
          </w:p>
        </w:tc>
      </w:tr>
      <w:tr w:rsidR="00867461" w:rsidTr="004650B1">
        <w:tc>
          <w:tcPr>
            <w:tcW w:w="8153" w:type="dxa"/>
          </w:tcPr>
          <w:p w:rsidR="00867461" w:rsidRPr="00946121" w:rsidRDefault="00867461" w:rsidP="00946121">
            <w:pPr>
              <w:pStyle w:val="a6"/>
              <w:jc w:val="both"/>
              <w:rPr>
                <w:rFonts w:ascii="Times New Roman" w:hAnsi="Times New Roman"/>
                <w:sz w:val="24"/>
                <w:szCs w:val="24"/>
              </w:rPr>
            </w:pPr>
            <w:r w:rsidRPr="00946121">
              <w:rPr>
                <w:rFonts w:ascii="Times New Roman" w:hAnsi="Times New Roman"/>
                <w:b/>
                <w:sz w:val="24"/>
                <w:szCs w:val="24"/>
              </w:rPr>
              <w:t>Предметная деятельность</w:t>
            </w:r>
            <w:r w:rsidR="006B2819" w:rsidRPr="00946121">
              <w:rPr>
                <w:rFonts w:ascii="Times New Roman" w:hAnsi="Times New Roman"/>
                <w:sz w:val="24"/>
                <w:szCs w:val="24"/>
              </w:rPr>
              <w:t xml:space="preserve"> (</w:t>
            </w:r>
            <w:proofErr w:type="spellStart"/>
            <w:r w:rsidR="006B2819" w:rsidRPr="00946121">
              <w:rPr>
                <w:rFonts w:ascii="Times New Roman" w:hAnsi="Times New Roman"/>
                <w:sz w:val="24"/>
                <w:szCs w:val="24"/>
              </w:rPr>
              <w:t>орудийно</w:t>
            </w:r>
            <w:proofErr w:type="spellEnd"/>
            <w:r w:rsidR="006B2819" w:rsidRPr="00946121">
              <w:rPr>
                <w:rFonts w:ascii="Times New Roman" w:hAnsi="Times New Roman"/>
                <w:sz w:val="24"/>
                <w:szCs w:val="24"/>
              </w:rPr>
              <w:t xml:space="preserve"> – предметные действия – ест ложкой, пьет из кружки).</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 xml:space="preserve">Экспериментирование </w:t>
            </w:r>
            <w:r w:rsidRPr="00946121">
              <w:rPr>
                <w:rFonts w:ascii="Times New Roman" w:hAnsi="Times New Roman"/>
                <w:sz w:val="24"/>
                <w:szCs w:val="24"/>
              </w:rPr>
              <w:t>с материалами и веществами (песок, вода, тесто).</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sz w:val="24"/>
                <w:szCs w:val="24"/>
              </w:rPr>
              <w:t>Ситуативно – деловое общение со взрослыми и эмоционально – практическое со сверстниками под руководством взрослого.</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Двигательная деятельность</w:t>
            </w:r>
            <w:r w:rsidRPr="00946121">
              <w:rPr>
                <w:rFonts w:ascii="Times New Roman" w:hAnsi="Times New Roman"/>
                <w:sz w:val="24"/>
                <w:szCs w:val="24"/>
              </w:rPr>
              <w:t xml:space="preserve"> (основные движения, ОРУ, простые подвижные игры).</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Игровая деятельность</w:t>
            </w:r>
            <w:r w:rsidRPr="00946121">
              <w:rPr>
                <w:rFonts w:ascii="Times New Roman" w:hAnsi="Times New Roman"/>
                <w:sz w:val="24"/>
                <w:szCs w:val="24"/>
              </w:rPr>
              <w:t xml:space="preserve"> (</w:t>
            </w:r>
            <w:proofErr w:type="spellStart"/>
            <w:r w:rsidRPr="00946121">
              <w:rPr>
                <w:rFonts w:ascii="Times New Roman" w:hAnsi="Times New Roman"/>
                <w:sz w:val="24"/>
                <w:szCs w:val="24"/>
              </w:rPr>
              <w:t>отобразительная</w:t>
            </w:r>
            <w:proofErr w:type="spellEnd"/>
            <w:r w:rsidRPr="00946121">
              <w:rPr>
                <w:rFonts w:ascii="Times New Roman" w:hAnsi="Times New Roman"/>
                <w:sz w:val="24"/>
                <w:szCs w:val="24"/>
              </w:rPr>
              <w:t xml:space="preserve"> и сюжетно – </w:t>
            </w:r>
            <w:proofErr w:type="spellStart"/>
            <w:r w:rsidRPr="00946121">
              <w:rPr>
                <w:rFonts w:ascii="Times New Roman" w:hAnsi="Times New Roman"/>
                <w:sz w:val="24"/>
                <w:szCs w:val="24"/>
              </w:rPr>
              <w:t>отобразительная</w:t>
            </w:r>
            <w:proofErr w:type="spellEnd"/>
            <w:r w:rsidRPr="00946121">
              <w:rPr>
                <w:rFonts w:ascii="Times New Roman" w:hAnsi="Times New Roman"/>
                <w:sz w:val="24"/>
                <w:szCs w:val="24"/>
              </w:rPr>
              <w:t xml:space="preserve"> игра, игры с дидактическими игрушками).</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Речевая деятельность</w:t>
            </w:r>
            <w:r w:rsidRPr="00946121">
              <w:rPr>
                <w:rFonts w:ascii="Times New Roman" w:hAnsi="Times New Roman"/>
                <w:sz w:val="24"/>
                <w:szCs w:val="24"/>
              </w:rPr>
              <w:t xml:space="preserve"> (понимание речи взрослого, слушание и понимание стихов, активная речь).</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Изобразительная деятельность</w:t>
            </w:r>
            <w:r w:rsidRPr="00946121">
              <w:rPr>
                <w:rFonts w:ascii="Times New Roman" w:hAnsi="Times New Roman"/>
                <w:sz w:val="24"/>
                <w:szCs w:val="24"/>
              </w:rPr>
              <w:t xml:space="preserve"> (рисование, лепка, конструирование из мелкого и строительного материала).</w:t>
            </w:r>
          </w:p>
          <w:p w:rsidR="006B2819" w:rsidRPr="00946121" w:rsidRDefault="006B2819" w:rsidP="00946121">
            <w:pPr>
              <w:pStyle w:val="a6"/>
              <w:jc w:val="both"/>
              <w:rPr>
                <w:rFonts w:ascii="Times New Roman" w:hAnsi="Times New Roman"/>
                <w:sz w:val="24"/>
                <w:szCs w:val="24"/>
              </w:rPr>
            </w:pPr>
            <w:r w:rsidRPr="00946121">
              <w:rPr>
                <w:rFonts w:ascii="Times New Roman" w:hAnsi="Times New Roman"/>
                <w:b/>
                <w:sz w:val="24"/>
                <w:szCs w:val="24"/>
              </w:rPr>
              <w:t xml:space="preserve">Самообслуживание </w:t>
            </w:r>
            <w:r w:rsidRPr="00946121">
              <w:rPr>
                <w:rFonts w:ascii="Times New Roman" w:hAnsi="Times New Roman"/>
                <w:sz w:val="24"/>
                <w:szCs w:val="24"/>
              </w:rPr>
              <w:t>и элементарные трудовые действия (убирает игрушки, подметает, поливает цветы из лейки).</w:t>
            </w:r>
          </w:p>
          <w:p w:rsidR="006B2819" w:rsidRDefault="006B2819" w:rsidP="00946121">
            <w:pPr>
              <w:pStyle w:val="a6"/>
              <w:jc w:val="both"/>
            </w:pPr>
            <w:r w:rsidRPr="00946121">
              <w:rPr>
                <w:rFonts w:ascii="Times New Roman" w:hAnsi="Times New Roman"/>
                <w:b/>
                <w:sz w:val="24"/>
                <w:szCs w:val="24"/>
              </w:rPr>
              <w:t>Музыкальная деятельность</w:t>
            </w:r>
            <w:r w:rsidRPr="00946121">
              <w:rPr>
                <w:rFonts w:ascii="Times New Roman" w:hAnsi="Times New Roman"/>
                <w:sz w:val="24"/>
                <w:szCs w:val="24"/>
              </w:rPr>
              <w:t xml:space="preserve"> (слушание музыки и исполнительство, музыкально – ритмические движения).</w:t>
            </w:r>
          </w:p>
        </w:tc>
        <w:tc>
          <w:tcPr>
            <w:tcW w:w="4358" w:type="dxa"/>
          </w:tcPr>
          <w:p w:rsidR="004650B1" w:rsidRPr="00891A93" w:rsidRDefault="004650B1" w:rsidP="00657C1D">
            <w:pPr>
              <w:pStyle w:val="a4"/>
              <w:numPr>
                <w:ilvl w:val="0"/>
                <w:numId w:val="92"/>
              </w:numPr>
              <w:autoSpaceDE w:val="0"/>
              <w:autoSpaceDN w:val="0"/>
              <w:adjustRightInd w:val="0"/>
              <w:ind w:left="0" w:right="-31" w:firstLine="0"/>
              <w:jc w:val="both"/>
              <w:rPr>
                <w:rFonts w:ascii="Times New Roman" w:hAnsi="Times New Roman"/>
                <w:sz w:val="24"/>
                <w:szCs w:val="24"/>
              </w:rPr>
            </w:pPr>
            <w:r w:rsidRPr="002E043A">
              <w:rPr>
                <w:rFonts w:ascii="Times New Roman" w:hAnsi="Times New Roman"/>
                <w:b/>
                <w:i/>
                <w:sz w:val="24"/>
                <w:szCs w:val="24"/>
              </w:rPr>
              <w:t>организация опыта поведения и деятельности</w:t>
            </w:r>
            <w:r w:rsidRPr="00891A93">
              <w:rPr>
                <w:rFonts w:ascii="Times New Roman" w:hAnsi="Times New Roman"/>
                <w:sz w:val="24"/>
                <w:szCs w:val="24"/>
              </w:rPr>
              <w:t xml:space="preserve"> (приучение к положительным формам общественного поведения, упражнение, воспитывающие ситуации, игровые методы);</w:t>
            </w:r>
          </w:p>
          <w:p w:rsidR="004650B1" w:rsidRPr="00891A93" w:rsidRDefault="004650B1" w:rsidP="00657C1D">
            <w:pPr>
              <w:pStyle w:val="a4"/>
              <w:numPr>
                <w:ilvl w:val="0"/>
                <w:numId w:val="92"/>
              </w:numPr>
              <w:autoSpaceDE w:val="0"/>
              <w:autoSpaceDN w:val="0"/>
              <w:adjustRightInd w:val="0"/>
              <w:ind w:left="0" w:right="-31" w:firstLine="0"/>
              <w:jc w:val="both"/>
              <w:rPr>
                <w:rFonts w:ascii="Times New Roman" w:hAnsi="Times New Roman"/>
                <w:sz w:val="24"/>
                <w:szCs w:val="24"/>
              </w:rPr>
            </w:pPr>
            <w:r w:rsidRPr="002E043A">
              <w:rPr>
                <w:rFonts w:ascii="Times New Roman" w:hAnsi="Times New Roman"/>
                <w:b/>
                <w:i/>
                <w:sz w:val="24"/>
                <w:szCs w:val="24"/>
              </w:rPr>
              <w:t>осознание детьми опыта поведения и деятельности</w:t>
            </w:r>
            <w:r w:rsidRPr="00891A93">
              <w:rPr>
                <w:rFonts w:ascii="Times New Roman" w:hAnsi="Times New Roman"/>
                <w:sz w:val="24"/>
                <w:szCs w:val="24"/>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650B1" w:rsidRPr="004650B1" w:rsidRDefault="004650B1" w:rsidP="00657C1D">
            <w:pPr>
              <w:pStyle w:val="a4"/>
              <w:numPr>
                <w:ilvl w:val="0"/>
                <w:numId w:val="92"/>
              </w:numPr>
              <w:autoSpaceDE w:val="0"/>
              <w:autoSpaceDN w:val="0"/>
              <w:adjustRightInd w:val="0"/>
              <w:ind w:left="0" w:right="-31" w:firstLine="0"/>
              <w:jc w:val="both"/>
              <w:rPr>
                <w:rFonts w:ascii="Times New Roman" w:hAnsi="Times New Roman"/>
                <w:b/>
                <w:sz w:val="24"/>
                <w:szCs w:val="24"/>
              </w:rPr>
            </w:pPr>
            <w:r w:rsidRPr="002E043A">
              <w:rPr>
                <w:rFonts w:ascii="Times New Roman" w:hAnsi="Times New Roman"/>
                <w:b/>
                <w:i/>
                <w:sz w:val="24"/>
                <w:szCs w:val="24"/>
              </w:rPr>
              <w:t>мотивации опыта поведения и деятельности</w:t>
            </w:r>
            <w:r w:rsidRPr="002E043A">
              <w:rPr>
                <w:rFonts w:ascii="Times New Roman" w:hAnsi="Times New Roman"/>
                <w:b/>
                <w:sz w:val="24"/>
                <w:szCs w:val="24"/>
              </w:rPr>
              <w:t xml:space="preserve"> </w:t>
            </w:r>
            <w:r w:rsidRPr="00891A93">
              <w:rPr>
                <w:rFonts w:ascii="Times New Roman" w:hAnsi="Times New Roman"/>
                <w:sz w:val="24"/>
                <w:szCs w:val="24"/>
              </w:rPr>
              <w:t>(поощрение, методы развития эмоций, игры, соревнования, проектные методы)</w:t>
            </w:r>
          </w:p>
          <w:p w:rsidR="00867461" w:rsidRPr="002E043A" w:rsidRDefault="004650B1" w:rsidP="002E043A">
            <w:pPr>
              <w:pStyle w:val="a4"/>
              <w:autoSpaceDE w:val="0"/>
              <w:autoSpaceDN w:val="0"/>
              <w:adjustRightInd w:val="0"/>
              <w:ind w:left="0" w:right="-31"/>
              <w:jc w:val="both"/>
              <w:rPr>
                <w:rFonts w:ascii="Times New Roman" w:hAnsi="Times New Roman"/>
                <w:b/>
                <w:i/>
                <w:sz w:val="24"/>
                <w:szCs w:val="24"/>
              </w:rPr>
            </w:pPr>
            <w:r w:rsidRPr="002E043A">
              <w:rPr>
                <w:rFonts w:ascii="Times New Roman" w:hAnsi="Times New Roman"/>
                <w:b/>
                <w:i/>
                <w:sz w:val="24"/>
                <w:szCs w:val="24"/>
              </w:rPr>
              <w:t>Методы</w:t>
            </w:r>
            <w:r w:rsidR="002E043A" w:rsidRPr="002E043A">
              <w:rPr>
                <w:rFonts w:ascii="Times New Roman" w:hAnsi="Times New Roman"/>
                <w:b/>
                <w:i/>
                <w:sz w:val="24"/>
                <w:szCs w:val="24"/>
              </w:rPr>
              <w:t>.</w:t>
            </w:r>
          </w:p>
          <w:p w:rsidR="002E043A" w:rsidRPr="00891A93"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i/>
                <w:sz w:val="24"/>
                <w:szCs w:val="24"/>
              </w:rPr>
              <w:t>информационно – рецептивный метод</w:t>
            </w:r>
            <w:r w:rsidRPr="00891A93">
              <w:rPr>
                <w:rFonts w:ascii="Times New Roman" w:hAnsi="Times New Roman"/>
                <w:sz w:val="24"/>
                <w:szCs w:val="24"/>
              </w:rPr>
              <w:t xml:space="preserve"> (распознающее наблюдение, рассматривание картин, демонстрация кино и видеофильмов, просмотр компьютерных презентаций, рассказы взрослого, рассказы самого ребенка, чтение);</w:t>
            </w:r>
          </w:p>
          <w:p w:rsidR="002E043A" w:rsidRPr="002E043A"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i/>
                <w:sz w:val="24"/>
                <w:szCs w:val="24"/>
              </w:rPr>
              <w:t>репродуктивный метод</w:t>
            </w:r>
            <w:r w:rsidRPr="00891A93">
              <w:rPr>
                <w:rFonts w:ascii="Times New Roman" w:hAnsi="Times New Roman"/>
                <w:sz w:val="24"/>
                <w:szCs w:val="24"/>
              </w:rPr>
              <w:t xml:space="preserve"> (упражнение на основе образца педагога, беседа, составление рассказов с опорой на предметную или предме</w:t>
            </w:r>
            <w:r>
              <w:rPr>
                <w:rFonts w:ascii="Times New Roman" w:hAnsi="Times New Roman"/>
                <w:sz w:val="24"/>
                <w:szCs w:val="24"/>
              </w:rPr>
              <w:t>тно – схематическую модель)</w:t>
            </w:r>
          </w:p>
          <w:p w:rsidR="002E043A" w:rsidRPr="00891A93"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sz w:val="24"/>
                <w:szCs w:val="24"/>
              </w:rPr>
              <w:lastRenderedPageBreak/>
              <w:t xml:space="preserve">традиционные методы </w:t>
            </w:r>
            <w:r w:rsidRPr="00891A93">
              <w:rPr>
                <w:rFonts w:ascii="Times New Roman" w:hAnsi="Times New Roman"/>
                <w:sz w:val="24"/>
                <w:szCs w:val="24"/>
              </w:rPr>
              <w:t>(словесные, наглядные, практические)</w:t>
            </w:r>
          </w:p>
          <w:p w:rsidR="002E043A" w:rsidRDefault="002E043A" w:rsidP="002E043A">
            <w:pPr>
              <w:pStyle w:val="a4"/>
              <w:autoSpaceDE w:val="0"/>
              <w:autoSpaceDN w:val="0"/>
              <w:adjustRightInd w:val="0"/>
              <w:ind w:left="0" w:right="-31"/>
              <w:jc w:val="both"/>
              <w:rPr>
                <w:rFonts w:ascii="Times New Roman" w:hAnsi="Times New Roman"/>
                <w:sz w:val="24"/>
                <w:szCs w:val="24"/>
              </w:rPr>
            </w:pPr>
          </w:p>
        </w:tc>
        <w:tc>
          <w:tcPr>
            <w:tcW w:w="2226" w:type="dxa"/>
          </w:tcPr>
          <w:p w:rsidR="00946121" w:rsidRDefault="00946121" w:rsidP="0012676E">
            <w:pPr>
              <w:pStyle w:val="a6"/>
              <w:spacing w:after="240"/>
              <w:jc w:val="both"/>
              <w:rPr>
                <w:rFonts w:ascii="Times New Roman" w:hAnsi="Times New Roman"/>
                <w:sz w:val="24"/>
                <w:szCs w:val="24"/>
              </w:rPr>
            </w:pPr>
            <w:r>
              <w:rPr>
                <w:rFonts w:ascii="Times New Roman" w:hAnsi="Times New Roman"/>
                <w:sz w:val="24"/>
                <w:szCs w:val="24"/>
              </w:rPr>
              <w:lastRenderedPageBreak/>
              <w:t>Демонстрационные</w:t>
            </w:r>
            <w:r w:rsidR="00183141">
              <w:rPr>
                <w:rFonts w:ascii="Times New Roman" w:hAnsi="Times New Roman"/>
                <w:sz w:val="24"/>
                <w:szCs w:val="24"/>
              </w:rPr>
              <w:t xml:space="preserve"> и р</w:t>
            </w:r>
            <w:r>
              <w:rPr>
                <w:rFonts w:ascii="Times New Roman" w:hAnsi="Times New Roman"/>
                <w:sz w:val="24"/>
                <w:szCs w:val="24"/>
              </w:rPr>
              <w:t>аздаточные</w:t>
            </w:r>
            <w:r w:rsidR="00183141">
              <w:rPr>
                <w:rFonts w:ascii="Times New Roman" w:hAnsi="Times New Roman"/>
                <w:sz w:val="24"/>
                <w:szCs w:val="24"/>
              </w:rPr>
              <w:t xml:space="preserve"> </w:t>
            </w:r>
          </w:p>
          <w:p w:rsidR="00946121" w:rsidRDefault="00946121" w:rsidP="0012676E">
            <w:pPr>
              <w:pStyle w:val="a6"/>
              <w:spacing w:after="240"/>
              <w:jc w:val="both"/>
              <w:rPr>
                <w:rFonts w:ascii="Times New Roman" w:hAnsi="Times New Roman"/>
                <w:sz w:val="24"/>
                <w:szCs w:val="24"/>
              </w:rPr>
            </w:pPr>
            <w:r>
              <w:rPr>
                <w:rFonts w:ascii="Times New Roman" w:hAnsi="Times New Roman"/>
                <w:sz w:val="24"/>
                <w:szCs w:val="24"/>
              </w:rPr>
              <w:t>Визуальные</w:t>
            </w:r>
          </w:p>
          <w:p w:rsidR="00946121" w:rsidRDefault="00946121" w:rsidP="0012676E">
            <w:pPr>
              <w:pStyle w:val="a6"/>
              <w:spacing w:after="240"/>
              <w:jc w:val="both"/>
              <w:rPr>
                <w:rFonts w:ascii="Times New Roman" w:hAnsi="Times New Roman"/>
                <w:sz w:val="24"/>
                <w:szCs w:val="24"/>
              </w:rPr>
            </w:pPr>
            <w:proofErr w:type="spellStart"/>
            <w:r>
              <w:rPr>
                <w:rFonts w:ascii="Times New Roman" w:hAnsi="Times New Roman"/>
                <w:sz w:val="24"/>
                <w:szCs w:val="24"/>
              </w:rPr>
              <w:t>Аудийные</w:t>
            </w:r>
            <w:proofErr w:type="spellEnd"/>
          </w:p>
          <w:p w:rsidR="00946121" w:rsidRDefault="00946121" w:rsidP="0012676E">
            <w:pPr>
              <w:pStyle w:val="a6"/>
              <w:spacing w:after="240"/>
              <w:jc w:val="both"/>
              <w:rPr>
                <w:rFonts w:ascii="Times New Roman" w:hAnsi="Times New Roman"/>
                <w:sz w:val="24"/>
                <w:szCs w:val="24"/>
              </w:rPr>
            </w:pPr>
            <w:r>
              <w:rPr>
                <w:rFonts w:ascii="Times New Roman" w:hAnsi="Times New Roman"/>
                <w:sz w:val="24"/>
                <w:szCs w:val="24"/>
              </w:rPr>
              <w:t>Аудиовизуальные</w:t>
            </w:r>
          </w:p>
          <w:p w:rsidR="00946121" w:rsidRDefault="00946121" w:rsidP="0012676E">
            <w:pPr>
              <w:pStyle w:val="a6"/>
              <w:spacing w:after="240"/>
              <w:jc w:val="both"/>
              <w:rPr>
                <w:rFonts w:ascii="Times New Roman" w:hAnsi="Times New Roman"/>
                <w:sz w:val="24"/>
                <w:szCs w:val="24"/>
              </w:rPr>
            </w:pPr>
            <w:r>
              <w:rPr>
                <w:rFonts w:ascii="Times New Roman" w:hAnsi="Times New Roman"/>
                <w:sz w:val="24"/>
                <w:szCs w:val="24"/>
              </w:rPr>
              <w:t>Естественные и искусственные</w:t>
            </w:r>
          </w:p>
          <w:p w:rsidR="00946121" w:rsidRDefault="00946121" w:rsidP="0012676E">
            <w:pPr>
              <w:pStyle w:val="a6"/>
              <w:spacing w:after="240"/>
              <w:jc w:val="both"/>
              <w:rPr>
                <w:rFonts w:ascii="Times New Roman" w:hAnsi="Times New Roman"/>
                <w:sz w:val="24"/>
                <w:szCs w:val="24"/>
              </w:rPr>
            </w:pPr>
            <w:r>
              <w:rPr>
                <w:rFonts w:ascii="Times New Roman" w:hAnsi="Times New Roman"/>
                <w:sz w:val="24"/>
                <w:szCs w:val="24"/>
              </w:rPr>
              <w:t xml:space="preserve">Реальные и </w:t>
            </w:r>
            <w:proofErr w:type="gramStart"/>
            <w:r>
              <w:rPr>
                <w:rFonts w:ascii="Times New Roman" w:hAnsi="Times New Roman"/>
                <w:sz w:val="24"/>
                <w:szCs w:val="24"/>
              </w:rPr>
              <w:t xml:space="preserve">виртуальные </w:t>
            </w:r>
            <w:r w:rsidR="00F248B4">
              <w:rPr>
                <w:rFonts w:ascii="Times New Roman" w:hAnsi="Times New Roman"/>
                <w:sz w:val="24"/>
                <w:szCs w:val="24"/>
              </w:rPr>
              <w:t>.</w:t>
            </w:r>
            <w:proofErr w:type="gramEnd"/>
          </w:p>
          <w:p w:rsidR="00F248B4" w:rsidRDefault="00F248B4" w:rsidP="0012676E">
            <w:pPr>
              <w:pStyle w:val="a6"/>
              <w:spacing w:after="240"/>
              <w:jc w:val="both"/>
              <w:rPr>
                <w:rFonts w:ascii="Times New Roman" w:hAnsi="Times New Roman"/>
                <w:sz w:val="24"/>
                <w:szCs w:val="24"/>
              </w:rPr>
            </w:pPr>
            <w:r w:rsidRPr="00F248B4">
              <w:rPr>
                <w:rFonts w:ascii="Times New Roman" w:eastAsia="NewtonC" w:hAnsi="Times New Roman"/>
                <w:i/>
                <w:sz w:val="24"/>
                <w:szCs w:val="24"/>
              </w:rPr>
              <w:t xml:space="preserve">(оборудование для ходьбы, бега, ползания, лазания, прыгания, занятий с мячом, образные и дидактические игрушки, реальные предметы; игры, игрушки, игровое оборудование; дидактический материал, предметы, игрушки, видеофильмы; натуральные </w:t>
            </w:r>
            <w:r w:rsidRPr="00F248B4">
              <w:rPr>
                <w:rFonts w:ascii="Times New Roman" w:eastAsia="NewtonC" w:hAnsi="Times New Roman"/>
                <w:i/>
                <w:sz w:val="24"/>
                <w:szCs w:val="24"/>
              </w:rPr>
              <w:lastRenderedPageBreak/>
              <w:t>предметы и оборудование для исследования и образно – символический материал, макеты, плакаты, модели, схемы; книги для детского чтения, аудиокниги, иллюстративный материал</w:t>
            </w:r>
            <w:r>
              <w:rPr>
                <w:rFonts w:ascii="Times New Roman" w:eastAsia="NewtonC" w:hAnsi="Times New Roman"/>
                <w:i/>
                <w:sz w:val="24"/>
                <w:szCs w:val="24"/>
              </w:rPr>
              <w:t>)</w:t>
            </w:r>
          </w:p>
        </w:tc>
      </w:tr>
      <w:tr w:rsidR="006B2819" w:rsidTr="00946121">
        <w:tc>
          <w:tcPr>
            <w:tcW w:w="14737" w:type="dxa"/>
            <w:gridSpan w:val="3"/>
            <w:shd w:val="clear" w:color="auto" w:fill="92D050"/>
          </w:tcPr>
          <w:p w:rsidR="006B2819" w:rsidRPr="006B2819" w:rsidRDefault="006B2819" w:rsidP="006B2819">
            <w:pPr>
              <w:pStyle w:val="a6"/>
              <w:spacing w:after="240"/>
              <w:jc w:val="center"/>
              <w:rPr>
                <w:rFonts w:ascii="Times New Roman" w:hAnsi="Times New Roman"/>
                <w:b/>
                <w:sz w:val="24"/>
                <w:szCs w:val="24"/>
              </w:rPr>
            </w:pPr>
            <w:r w:rsidRPr="006B2819">
              <w:rPr>
                <w:rFonts w:ascii="Times New Roman" w:hAnsi="Times New Roman"/>
                <w:b/>
                <w:sz w:val="24"/>
                <w:szCs w:val="24"/>
              </w:rPr>
              <w:lastRenderedPageBreak/>
              <w:t>Дошкольный возраст ( от 3 до 8 лет)</w:t>
            </w:r>
          </w:p>
        </w:tc>
      </w:tr>
      <w:tr w:rsidR="004650B1" w:rsidTr="004650B1">
        <w:tc>
          <w:tcPr>
            <w:tcW w:w="8153" w:type="dxa"/>
          </w:tcPr>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Игровая деятельность</w:t>
            </w:r>
            <w:r w:rsidRPr="00946121">
              <w:rPr>
                <w:rFonts w:ascii="Times New Roman" w:hAnsi="Times New Roman"/>
                <w:sz w:val="24"/>
                <w:szCs w:val="24"/>
              </w:rPr>
              <w:t xml:space="preserve"> (сюжетно – ролевая, театрализованная, режиссерская, </w:t>
            </w:r>
            <w:proofErr w:type="spellStart"/>
            <w:r w:rsidRPr="00946121">
              <w:rPr>
                <w:rFonts w:ascii="Times New Roman" w:hAnsi="Times New Roman"/>
                <w:sz w:val="24"/>
                <w:szCs w:val="24"/>
              </w:rPr>
              <w:t>строительно</w:t>
            </w:r>
            <w:proofErr w:type="spellEnd"/>
            <w:r w:rsidRPr="00946121">
              <w:rPr>
                <w:rFonts w:ascii="Times New Roman" w:hAnsi="Times New Roman"/>
                <w:sz w:val="24"/>
                <w:szCs w:val="24"/>
              </w:rPr>
              <w:t xml:space="preserve"> – конструктивная, дидактическая, подвижная игра).</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Общение со взрослыми и сверстниками</w:t>
            </w:r>
            <w:r w:rsidRPr="00946121">
              <w:rPr>
                <w:rFonts w:ascii="Times New Roman" w:hAnsi="Times New Roman"/>
                <w:sz w:val="24"/>
                <w:szCs w:val="24"/>
              </w:rPr>
              <w:t xml:space="preserve"> (ситуативно – деловое, </w:t>
            </w:r>
            <w:proofErr w:type="spellStart"/>
            <w:r w:rsidRPr="00946121">
              <w:rPr>
                <w:rFonts w:ascii="Times New Roman" w:hAnsi="Times New Roman"/>
                <w:sz w:val="24"/>
                <w:szCs w:val="24"/>
              </w:rPr>
              <w:t>внеситуативно</w:t>
            </w:r>
            <w:proofErr w:type="spellEnd"/>
            <w:r w:rsidRPr="00946121">
              <w:rPr>
                <w:rFonts w:ascii="Times New Roman" w:hAnsi="Times New Roman"/>
                <w:sz w:val="24"/>
                <w:szCs w:val="24"/>
              </w:rPr>
              <w:t xml:space="preserve"> – познавательное, </w:t>
            </w:r>
            <w:proofErr w:type="spellStart"/>
            <w:r w:rsidRPr="00946121">
              <w:rPr>
                <w:rFonts w:ascii="Times New Roman" w:hAnsi="Times New Roman"/>
                <w:sz w:val="24"/>
                <w:szCs w:val="24"/>
              </w:rPr>
              <w:t>внеситуативно</w:t>
            </w:r>
            <w:proofErr w:type="spellEnd"/>
            <w:r w:rsidRPr="00946121">
              <w:rPr>
                <w:rFonts w:ascii="Times New Roman" w:hAnsi="Times New Roman"/>
                <w:sz w:val="24"/>
                <w:szCs w:val="24"/>
              </w:rPr>
              <w:t xml:space="preserve"> – </w:t>
            </w:r>
            <w:proofErr w:type="gramStart"/>
            <w:r w:rsidRPr="00946121">
              <w:rPr>
                <w:rFonts w:ascii="Times New Roman" w:hAnsi="Times New Roman"/>
                <w:sz w:val="24"/>
                <w:szCs w:val="24"/>
              </w:rPr>
              <w:t>личностное,  ситуативно</w:t>
            </w:r>
            <w:proofErr w:type="gramEnd"/>
            <w:r w:rsidRPr="00946121">
              <w:rPr>
                <w:rFonts w:ascii="Times New Roman" w:hAnsi="Times New Roman"/>
                <w:sz w:val="24"/>
                <w:szCs w:val="24"/>
              </w:rPr>
              <w:t xml:space="preserve"> – деловое, </w:t>
            </w:r>
            <w:proofErr w:type="spellStart"/>
            <w:r w:rsidRPr="00946121">
              <w:rPr>
                <w:rFonts w:ascii="Times New Roman" w:hAnsi="Times New Roman"/>
                <w:sz w:val="24"/>
                <w:szCs w:val="24"/>
              </w:rPr>
              <w:t>внеситуативно</w:t>
            </w:r>
            <w:proofErr w:type="spellEnd"/>
            <w:r w:rsidRPr="00946121">
              <w:rPr>
                <w:rFonts w:ascii="Times New Roman" w:hAnsi="Times New Roman"/>
                <w:sz w:val="24"/>
                <w:szCs w:val="24"/>
              </w:rPr>
              <w:t xml:space="preserve"> – деловое). </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Речевая деятельность</w:t>
            </w:r>
            <w:r w:rsidRPr="00946121">
              <w:rPr>
                <w:rFonts w:ascii="Times New Roman" w:hAnsi="Times New Roman"/>
                <w:sz w:val="24"/>
                <w:szCs w:val="24"/>
              </w:rPr>
              <w:t xml:space="preserve"> (слушание речи взрослого и сверстников, активная диалогическая и монологическая речь).</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Познавательно – исследовательская деятельность и экспериментирование</w:t>
            </w:r>
            <w:r w:rsidRPr="00946121">
              <w:rPr>
                <w:rFonts w:ascii="Times New Roman" w:hAnsi="Times New Roman"/>
                <w:sz w:val="24"/>
                <w:szCs w:val="24"/>
              </w:rPr>
              <w:t>.</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Изобразительная деятельность</w:t>
            </w:r>
            <w:r w:rsidRPr="00946121">
              <w:rPr>
                <w:rFonts w:ascii="Times New Roman" w:hAnsi="Times New Roman"/>
                <w:sz w:val="24"/>
                <w:szCs w:val="24"/>
              </w:rPr>
              <w:t xml:space="preserve"> (рисование, лепка, </w:t>
            </w:r>
            <w:proofErr w:type="gramStart"/>
            <w:r w:rsidRPr="00946121">
              <w:rPr>
                <w:rFonts w:ascii="Times New Roman" w:hAnsi="Times New Roman"/>
                <w:sz w:val="24"/>
                <w:szCs w:val="24"/>
              </w:rPr>
              <w:t>аппликация,  конструирование</w:t>
            </w:r>
            <w:proofErr w:type="gramEnd"/>
            <w:r w:rsidRPr="00946121">
              <w:rPr>
                <w:rFonts w:ascii="Times New Roman" w:hAnsi="Times New Roman"/>
                <w:sz w:val="24"/>
                <w:szCs w:val="24"/>
              </w:rPr>
              <w:t xml:space="preserve"> из разных материалов по образцу, условию и замыслу ребенка) </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Двигательная деятельность</w:t>
            </w:r>
            <w:r w:rsidRPr="00946121">
              <w:rPr>
                <w:rFonts w:ascii="Times New Roman" w:hAnsi="Times New Roman"/>
                <w:sz w:val="24"/>
                <w:szCs w:val="24"/>
              </w:rPr>
              <w:t xml:space="preserve"> (основные виды движений, общеразвивающие и спортивные упражнения, подвижные </w:t>
            </w:r>
            <w:proofErr w:type="gramStart"/>
            <w:r w:rsidRPr="00946121">
              <w:rPr>
                <w:rFonts w:ascii="Times New Roman" w:hAnsi="Times New Roman"/>
                <w:sz w:val="24"/>
                <w:szCs w:val="24"/>
              </w:rPr>
              <w:t>и  элементы</w:t>
            </w:r>
            <w:proofErr w:type="gramEnd"/>
            <w:r w:rsidRPr="00946121">
              <w:rPr>
                <w:rFonts w:ascii="Times New Roman" w:hAnsi="Times New Roman"/>
                <w:sz w:val="24"/>
                <w:szCs w:val="24"/>
              </w:rPr>
              <w:t xml:space="preserve"> спортивных игр).</w:t>
            </w:r>
          </w:p>
          <w:p w:rsidR="004650B1" w:rsidRPr="00946121" w:rsidRDefault="004650B1" w:rsidP="004650B1">
            <w:pPr>
              <w:pStyle w:val="a6"/>
              <w:jc w:val="both"/>
              <w:rPr>
                <w:rFonts w:ascii="Times New Roman" w:hAnsi="Times New Roman"/>
                <w:sz w:val="24"/>
                <w:szCs w:val="24"/>
              </w:rPr>
            </w:pPr>
            <w:r w:rsidRPr="00946121">
              <w:rPr>
                <w:rFonts w:ascii="Times New Roman" w:hAnsi="Times New Roman"/>
                <w:b/>
                <w:sz w:val="24"/>
                <w:szCs w:val="24"/>
              </w:rPr>
              <w:t>Элементарная трудовая деятельность</w:t>
            </w:r>
            <w:r w:rsidRPr="00946121">
              <w:rPr>
                <w:rFonts w:ascii="Times New Roman" w:hAnsi="Times New Roman"/>
                <w:sz w:val="24"/>
                <w:szCs w:val="24"/>
              </w:rPr>
              <w:t xml:space="preserve"> (самообслуживание, хозяйственно – бытовой труд, труд в природе, ручной труд)</w:t>
            </w:r>
          </w:p>
          <w:p w:rsidR="004650B1" w:rsidRPr="00946121" w:rsidRDefault="004650B1" w:rsidP="004650B1">
            <w:pPr>
              <w:pStyle w:val="a6"/>
              <w:jc w:val="both"/>
              <w:rPr>
                <w:rFonts w:ascii="Times New Roman" w:hAnsi="Times New Roman"/>
              </w:rPr>
            </w:pPr>
            <w:r w:rsidRPr="00946121">
              <w:rPr>
                <w:rFonts w:ascii="Times New Roman" w:hAnsi="Times New Roman"/>
                <w:b/>
                <w:sz w:val="24"/>
                <w:szCs w:val="24"/>
              </w:rPr>
              <w:t>Музыкальная деятельность</w:t>
            </w:r>
            <w:r w:rsidRPr="00946121">
              <w:rPr>
                <w:rFonts w:ascii="Times New Roman" w:hAnsi="Times New Roman"/>
                <w:sz w:val="24"/>
                <w:szCs w:val="24"/>
              </w:rPr>
              <w:t xml:space="preserve"> (слушание и</w:t>
            </w:r>
            <w:r>
              <w:rPr>
                <w:rFonts w:ascii="Times New Roman" w:hAnsi="Times New Roman"/>
                <w:sz w:val="24"/>
                <w:szCs w:val="24"/>
              </w:rPr>
              <w:t xml:space="preserve"> </w:t>
            </w:r>
            <w:r w:rsidRPr="00946121">
              <w:rPr>
                <w:rFonts w:ascii="Times New Roman" w:hAnsi="Times New Roman"/>
                <w:sz w:val="24"/>
                <w:szCs w:val="24"/>
              </w:rPr>
              <w:t xml:space="preserve"> понимание музыкальных произведений, пение, музыкально – ритмические движения, игра на детских музыкальных инструментах.)</w:t>
            </w:r>
          </w:p>
        </w:tc>
        <w:tc>
          <w:tcPr>
            <w:tcW w:w="4358" w:type="dxa"/>
          </w:tcPr>
          <w:p w:rsidR="002E043A" w:rsidRPr="00891A93" w:rsidRDefault="002E043A" w:rsidP="00657C1D">
            <w:pPr>
              <w:pStyle w:val="a4"/>
              <w:numPr>
                <w:ilvl w:val="0"/>
                <w:numId w:val="92"/>
              </w:numPr>
              <w:autoSpaceDE w:val="0"/>
              <w:autoSpaceDN w:val="0"/>
              <w:adjustRightInd w:val="0"/>
              <w:ind w:left="0" w:right="-31" w:firstLine="0"/>
              <w:jc w:val="both"/>
              <w:rPr>
                <w:rFonts w:ascii="Times New Roman" w:hAnsi="Times New Roman"/>
                <w:sz w:val="24"/>
                <w:szCs w:val="24"/>
              </w:rPr>
            </w:pPr>
            <w:r w:rsidRPr="002E043A">
              <w:rPr>
                <w:rFonts w:ascii="Times New Roman" w:hAnsi="Times New Roman"/>
                <w:b/>
                <w:i/>
                <w:sz w:val="24"/>
                <w:szCs w:val="24"/>
              </w:rPr>
              <w:t>организация опыта поведения и деятельности</w:t>
            </w:r>
            <w:r w:rsidRPr="00891A93">
              <w:rPr>
                <w:rFonts w:ascii="Times New Roman" w:hAnsi="Times New Roman"/>
                <w:sz w:val="24"/>
                <w:szCs w:val="24"/>
              </w:rPr>
              <w:t xml:space="preserve"> (приучение к положительным формам общественного поведения, упражнение, воспитывающие ситуации, игровые методы);</w:t>
            </w:r>
          </w:p>
          <w:p w:rsidR="002E043A" w:rsidRPr="00891A93" w:rsidRDefault="002E043A" w:rsidP="00657C1D">
            <w:pPr>
              <w:pStyle w:val="a4"/>
              <w:numPr>
                <w:ilvl w:val="0"/>
                <w:numId w:val="92"/>
              </w:numPr>
              <w:autoSpaceDE w:val="0"/>
              <w:autoSpaceDN w:val="0"/>
              <w:adjustRightInd w:val="0"/>
              <w:ind w:left="0" w:right="-31" w:firstLine="0"/>
              <w:jc w:val="both"/>
              <w:rPr>
                <w:rFonts w:ascii="Times New Roman" w:hAnsi="Times New Roman"/>
                <w:sz w:val="24"/>
                <w:szCs w:val="24"/>
              </w:rPr>
            </w:pPr>
            <w:r w:rsidRPr="002E043A">
              <w:rPr>
                <w:rFonts w:ascii="Times New Roman" w:hAnsi="Times New Roman"/>
                <w:b/>
                <w:i/>
                <w:sz w:val="24"/>
                <w:szCs w:val="24"/>
              </w:rPr>
              <w:t>осознание детьми опыта поведения и деятельности</w:t>
            </w:r>
            <w:r w:rsidRPr="00891A93">
              <w:rPr>
                <w:rFonts w:ascii="Times New Roman" w:hAnsi="Times New Roman"/>
                <w:sz w:val="24"/>
                <w:szCs w:val="24"/>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E043A" w:rsidRPr="002E043A" w:rsidRDefault="002E043A" w:rsidP="00657C1D">
            <w:pPr>
              <w:pStyle w:val="a4"/>
              <w:numPr>
                <w:ilvl w:val="0"/>
                <w:numId w:val="92"/>
              </w:numPr>
              <w:autoSpaceDE w:val="0"/>
              <w:autoSpaceDN w:val="0"/>
              <w:adjustRightInd w:val="0"/>
              <w:ind w:left="0" w:right="-31" w:firstLine="0"/>
              <w:jc w:val="both"/>
              <w:rPr>
                <w:rFonts w:ascii="Times New Roman" w:hAnsi="Times New Roman"/>
                <w:b/>
                <w:sz w:val="24"/>
                <w:szCs w:val="24"/>
              </w:rPr>
            </w:pPr>
            <w:r w:rsidRPr="002E043A">
              <w:rPr>
                <w:rFonts w:ascii="Times New Roman" w:hAnsi="Times New Roman"/>
                <w:b/>
                <w:i/>
                <w:sz w:val="24"/>
                <w:szCs w:val="24"/>
              </w:rPr>
              <w:t>мотивации опыта поведения и деятельности</w:t>
            </w:r>
            <w:r w:rsidRPr="00891A93">
              <w:rPr>
                <w:rFonts w:ascii="Times New Roman" w:hAnsi="Times New Roman"/>
                <w:sz w:val="24"/>
                <w:szCs w:val="24"/>
              </w:rPr>
              <w:t xml:space="preserve"> (поощрение, методы развития эмоций, игры, соревнования, проектные методы)</w:t>
            </w:r>
          </w:p>
          <w:p w:rsidR="002E043A" w:rsidRPr="00891A93"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i/>
                <w:sz w:val="24"/>
                <w:szCs w:val="24"/>
              </w:rPr>
              <w:t>информационно – рецептивный метод</w:t>
            </w:r>
            <w:r w:rsidRPr="00891A93">
              <w:rPr>
                <w:rFonts w:ascii="Times New Roman" w:hAnsi="Times New Roman"/>
                <w:sz w:val="24"/>
                <w:szCs w:val="24"/>
              </w:rPr>
              <w:t xml:space="preserve"> (распознающее наблюдение, рассматривание картин, демонстрация кино и видеофильмов, просмотр </w:t>
            </w:r>
            <w:r w:rsidRPr="00891A93">
              <w:rPr>
                <w:rFonts w:ascii="Times New Roman" w:hAnsi="Times New Roman"/>
                <w:sz w:val="24"/>
                <w:szCs w:val="24"/>
              </w:rPr>
              <w:lastRenderedPageBreak/>
              <w:t>компьютерных презентаций, рассказы взрослого, рассказы самого ребенка, чтение);</w:t>
            </w:r>
          </w:p>
          <w:p w:rsidR="002E043A" w:rsidRPr="002E043A"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i/>
                <w:sz w:val="24"/>
                <w:szCs w:val="24"/>
              </w:rPr>
              <w:t>репродуктивный метод</w:t>
            </w:r>
            <w:r w:rsidRPr="00891A93">
              <w:rPr>
                <w:rFonts w:ascii="Times New Roman" w:hAnsi="Times New Roman"/>
                <w:sz w:val="24"/>
                <w:szCs w:val="24"/>
              </w:rPr>
              <w:t xml:space="preserve"> (упражнение на основе образца педагога, беседа, составление рассказов с опорой на предметную или предме</w:t>
            </w:r>
            <w:r>
              <w:rPr>
                <w:rFonts w:ascii="Times New Roman" w:hAnsi="Times New Roman"/>
                <w:sz w:val="24"/>
                <w:szCs w:val="24"/>
              </w:rPr>
              <w:t>тно – схематическую модель)</w:t>
            </w:r>
          </w:p>
          <w:p w:rsidR="002E043A" w:rsidRDefault="002E043A" w:rsidP="00657C1D">
            <w:pPr>
              <w:pStyle w:val="a4"/>
              <w:numPr>
                <w:ilvl w:val="0"/>
                <w:numId w:val="92"/>
              </w:numPr>
              <w:autoSpaceDE w:val="0"/>
              <w:autoSpaceDN w:val="0"/>
              <w:adjustRightInd w:val="0"/>
              <w:ind w:left="0" w:right="-31" w:firstLine="0"/>
              <w:jc w:val="both"/>
              <w:rPr>
                <w:rFonts w:ascii="Times New Roman" w:hAnsi="Times New Roman"/>
                <w:b/>
                <w:sz w:val="24"/>
                <w:szCs w:val="24"/>
              </w:rPr>
            </w:pPr>
            <w:r>
              <w:rPr>
                <w:rFonts w:ascii="Times New Roman" w:hAnsi="Times New Roman"/>
                <w:b/>
                <w:sz w:val="24"/>
                <w:szCs w:val="24"/>
              </w:rPr>
              <w:t>метод проблемного изложения;</w:t>
            </w:r>
          </w:p>
          <w:p w:rsidR="002E043A" w:rsidRDefault="002E043A" w:rsidP="00657C1D">
            <w:pPr>
              <w:pStyle w:val="a4"/>
              <w:numPr>
                <w:ilvl w:val="0"/>
                <w:numId w:val="92"/>
              </w:numPr>
              <w:autoSpaceDE w:val="0"/>
              <w:autoSpaceDN w:val="0"/>
              <w:adjustRightInd w:val="0"/>
              <w:ind w:left="0" w:right="-31" w:firstLine="0"/>
              <w:jc w:val="both"/>
              <w:rPr>
                <w:rFonts w:ascii="Times New Roman" w:hAnsi="Times New Roman"/>
                <w:sz w:val="24"/>
                <w:szCs w:val="24"/>
              </w:rPr>
            </w:pPr>
            <w:r>
              <w:rPr>
                <w:rFonts w:ascii="Times New Roman" w:hAnsi="Times New Roman"/>
                <w:b/>
                <w:sz w:val="24"/>
                <w:szCs w:val="24"/>
              </w:rPr>
              <w:t xml:space="preserve">эвристический метод </w:t>
            </w:r>
            <w:r w:rsidRPr="002E043A">
              <w:rPr>
                <w:rFonts w:ascii="Times New Roman" w:hAnsi="Times New Roman"/>
                <w:sz w:val="24"/>
                <w:szCs w:val="24"/>
              </w:rPr>
              <w:t>(частично – поисковый)</w:t>
            </w:r>
            <w:r>
              <w:rPr>
                <w:rFonts w:ascii="Times New Roman" w:hAnsi="Times New Roman"/>
                <w:sz w:val="24"/>
                <w:szCs w:val="24"/>
              </w:rPr>
              <w:t>;</w:t>
            </w:r>
          </w:p>
          <w:p w:rsidR="002E043A" w:rsidRPr="002E043A" w:rsidRDefault="002E043A" w:rsidP="00657C1D">
            <w:pPr>
              <w:pStyle w:val="a4"/>
              <w:numPr>
                <w:ilvl w:val="0"/>
                <w:numId w:val="92"/>
              </w:numPr>
              <w:autoSpaceDE w:val="0"/>
              <w:autoSpaceDN w:val="0"/>
              <w:adjustRightInd w:val="0"/>
              <w:ind w:left="0" w:right="-31" w:firstLine="0"/>
              <w:jc w:val="both"/>
              <w:rPr>
                <w:rFonts w:ascii="Times New Roman" w:hAnsi="Times New Roman"/>
                <w:sz w:val="24"/>
                <w:szCs w:val="24"/>
              </w:rPr>
            </w:pPr>
            <w:r>
              <w:rPr>
                <w:rFonts w:ascii="Times New Roman" w:hAnsi="Times New Roman"/>
                <w:b/>
                <w:sz w:val="24"/>
                <w:szCs w:val="24"/>
              </w:rPr>
              <w:t>исследовательский;</w:t>
            </w:r>
          </w:p>
          <w:p w:rsidR="002E043A" w:rsidRPr="002E043A" w:rsidRDefault="002E043A" w:rsidP="00657C1D">
            <w:pPr>
              <w:pStyle w:val="a4"/>
              <w:numPr>
                <w:ilvl w:val="0"/>
                <w:numId w:val="92"/>
              </w:numPr>
              <w:autoSpaceDE w:val="0"/>
              <w:autoSpaceDN w:val="0"/>
              <w:adjustRightInd w:val="0"/>
              <w:ind w:left="0" w:right="-31" w:firstLine="0"/>
              <w:jc w:val="both"/>
              <w:rPr>
                <w:rFonts w:ascii="Times New Roman" w:hAnsi="Times New Roman"/>
                <w:sz w:val="24"/>
                <w:szCs w:val="24"/>
              </w:rPr>
            </w:pPr>
            <w:r>
              <w:rPr>
                <w:rFonts w:ascii="Times New Roman" w:hAnsi="Times New Roman"/>
                <w:b/>
                <w:sz w:val="24"/>
                <w:szCs w:val="24"/>
              </w:rPr>
              <w:t>метод проектов.</w:t>
            </w:r>
          </w:p>
          <w:p w:rsidR="002E043A" w:rsidRPr="00891A93" w:rsidRDefault="002E043A" w:rsidP="00657C1D">
            <w:pPr>
              <w:pStyle w:val="a4"/>
              <w:numPr>
                <w:ilvl w:val="0"/>
                <w:numId w:val="92"/>
              </w:numPr>
              <w:autoSpaceDE w:val="0"/>
              <w:autoSpaceDN w:val="0"/>
              <w:adjustRightInd w:val="0"/>
              <w:ind w:left="-42" w:right="-31" w:firstLine="0"/>
              <w:jc w:val="both"/>
              <w:rPr>
                <w:rFonts w:ascii="Times New Roman" w:hAnsi="Times New Roman"/>
                <w:b/>
                <w:sz w:val="24"/>
                <w:szCs w:val="24"/>
              </w:rPr>
            </w:pPr>
            <w:r w:rsidRPr="002E043A">
              <w:rPr>
                <w:rFonts w:ascii="Times New Roman" w:hAnsi="Times New Roman"/>
                <w:b/>
                <w:sz w:val="24"/>
                <w:szCs w:val="24"/>
              </w:rPr>
              <w:t>традиционные методы</w:t>
            </w:r>
            <w:r w:rsidRPr="00891A93">
              <w:rPr>
                <w:rFonts w:ascii="Times New Roman" w:hAnsi="Times New Roman"/>
                <w:sz w:val="24"/>
                <w:szCs w:val="24"/>
              </w:rPr>
              <w:t xml:space="preserve"> (словесные, наглядные, практические)</w:t>
            </w:r>
          </w:p>
          <w:p w:rsidR="002E043A" w:rsidRPr="002E043A" w:rsidRDefault="002E043A" w:rsidP="002E043A">
            <w:pPr>
              <w:pStyle w:val="a4"/>
              <w:autoSpaceDE w:val="0"/>
              <w:autoSpaceDN w:val="0"/>
              <w:adjustRightInd w:val="0"/>
              <w:ind w:left="0" w:right="-31"/>
              <w:jc w:val="both"/>
              <w:rPr>
                <w:rFonts w:ascii="Times New Roman" w:hAnsi="Times New Roman"/>
                <w:sz w:val="24"/>
                <w:szCs w:val="24"/>
              </w:rPr>
            </w:pPr>
          </w:p>
          <w:p w:rsidR="004650B1" w:rsidRDefault="004650B1" w:rsidP="004650B1">
            <w:pPr>
              <w:pStyle w:val="a6"/>
              <w:spacing w:after="240"/>
              <w:jc w:val="both"/>
              <w:rPr>
                <w:rFonts w:ascii="Times New Roman" w:hAnsi="Times New Roman"/>
                <w:sz w:val="24"/>
                <w:szCs w:val="24"/>
              </w:rPr>
            </w:pPr>
          </w:p>
        </w:tc>
        <w:tc>
          <w:tcPr>
            <w:tcW w:w="2226" w:type="dxa"/>
          </w:tcPr>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lastRenderedPageBreak/>
              <w:t>Демонстрационные</w:t>
            </w:r>
          </w:p>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t>Раздаточные</w:t>
            </w:r>
          </w:p>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t>Визуальные</w:t>
            </w:r>
          </w:p>
          <w:p w:rsidR="004650B1" w:rsidRDefault="004650B1" w:rsidP="004650B1">
            <w:pPr>
              <w:pStyle w:val="a6"/>
              <w:spacing w:after="240"/>
              <w:jc w:val="both"/>
              <w:rPr>
                <w:rFonts w:ascii="Times New Roman" w:hAnsi="Times New Roman"/>
                <w:sz w:val="24"/>
                <w:szCs w:val="24"/>
              </w:rPr>
            </w:pPr>
            <w:proofErr w:type="spellStart"/>
            <w:r>
              <w:rPr>
                <w:rFonts w:ascii="Times New Roman" w:hAnsi="Times New Roman"/>
                <w:sz w:val="24"/>
                <w:szCs w:val="24"/>
              </w:rPr>
              <w:t>Аудийные</w:t>
            </w:r>
            <w:proofErr w:type="spellEnd"/>
          </w:p>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t>Аудиовизуальные</w:t>
            </w:r>
          </w:p>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t>Естественные и искусственные</w:t>
            </w:r>
          </w:p>
          <w:p w:rsidR="004650B1" w:rsidRDefault="004650B1" w:rsidP="004650B1">
            <w:pPr>
              <w:pStyle w:val="a6"/>
              <w:spacing w:after="240"/>
              <w:jc w:val="both"/>
              <w:rPr>
                <w:rFonts w:ascii="Times New Roman" w:hAnsi="Times New Roman"/>
                <w:sz w:val="24"/>
                <w:szCs w:val="24"/>
              </w:rPr>
            </w:pPr>
            <w:r>
              <w:rPr>
                <w:rFonts w:ascii="Times New Roman" w:hAnsi="Times New Roman"/>
                <w:sz w:val="24"/>
                <w:szCs w:val="24"/>
              </w:rPr>
              <w:t xml:space="preserve">Реальные </w:t>
            </w:r>
            <w:r w:rsidR="002E043A">
              <w:rPr>
                <w:rFonts w:ascii="Times New Roman" w:hAnsi="Times New Roman"/>
                <w:sz w:val="24"/>
                <w:szCs w:val="24"/>
              </w:rPr>
              <w:t>и виртуальные.</w:t>
            </w:r>
          </w:p>
          <w:p w:rsidR="002E043A" w:rsidRPr="00F248B4" w:rsidRDefault="002E043A" w:rsidP="004650B1">
            <w:pPr>
              <w:pStyle w:val="a6"/>
              <w:spacing w:after="240"/>
              <w:jc w:val="both"/>
              <w:rPr>
                <w:rFonts w:ascii="Times New Roman" w:hAnsi="Times New Roman"/>
                <w:i/>
                <w:sz w:val="24"/>
                <w:szCs w:val="24"/>
              </w:rPr>
            </w:pPr>
          </w:p>
        </w:tc>
      </w:tr>
    </w:tbl>
    <w:p w:rsidR="00867461" w:rsidRPr="0012676E" w:rsidRDefault="00867461" w:rsidP="0012676E">
      <w:pPr>
        <w:pStyle w:val="a6"/>
        <w:spacing w:after="240"/>
        <w:ind w:firstLine="708"/>
        <w:jc w:val="both"/>
        <w:rPr>
          <w:rFonts w:ascii="Times New Roman" w:hAnsi="Times New Roman" w:cs="Times New Roman"/>
          <w:sz w:val="24"/>
          <w:szCs w:val="24"/>
        </w:rPr>
      </w:pPr>
    </w:p>
    <w:p w:rsidR="005C6CE1" w:rsidRPr="005C6CE1" w:rsidRDefault="005C6CE1" w:rsidP="005C6CE1">
      <w:pPr>
        <w:pStyle w:val="a4"/>
        <w:spacing w:after="0" w:line="240" w:lineRule="auto"/>
        <w:ind w:left="1353"/>
        <w:rPr>
          <w:rFonts w:ascii="Times New Roman" w:eastAsia="NewtonC" w:hAnsi="Times New Roman"/>
          <w:b/>
          <w:sz w:val="24"/>
          <w:szCs w:val="24"/>
        </w:rPr>
      </w:pPr>
    </w:p>
    <w:p w:rsidR="005C6CE1" w:rsidRPr="008F679C" w:rsidRDefault="00700FBF" w:rsidP="008F679C">
      <w:pPr>
        <w:pStyle w:val="a4"/>
        <w:spacing w:after="0" w:line="240" w:lineRule="auto"/>
        <w:ind w:left="0" w:firstLine="708"/>
        <w:rPr>
          <w:rFonts w:ascii="Times New Roman" w:eastAsia="NewtonC" w:hAnsi="Times New Roman"/>
          <w:sz w:val="24"/>
          <w:szCs w:val="24"/>
        </w:rPr>
      </w:pPr>
      <w:r w:rsidRPr="008F679C">
        <w:rPr>
          <w:rFonts w:ascii="Times New Roman" w:eastAsia="NewtonC" w:hAnsi="Times New Roman"/>
          <w:sz w:val="24"/>
          <w:szCs w:val="24"/>
        </w:rPr>
        <w:t>Вариативность форм, методов и средств реализации Программы зависит от возрастных особенностей</w:t>
      </w:r>
      <w:r w:rsidR="008F679C" w:rsidRPr="008F679C">
        <w:rPr>
          <w:rFonts w:ascii="Times New Roman" w:eastAsia="NewtonC" w:hAnsi="Times New Roman"/>
          <w:sz w:val="24"/>
          <w:szCs w:val="24"/>
        </w:rPr>
        <w:t xml:space="preserve"> воспитанников, их индивидуальных и особых образовательных потребностей, личных интересов, мотивов, ожиданий, желаний детей.</w:t>
      </w:r>
    </w:p>
    <w:p w:rsidR="001F015A" w:rsidRPr="008F679C" w:rsidRDefault="008F679C" w:rsidP="008F679C">
      <w:pPr>
        <w:spacing w:after="0" w:line="240" w:lineRule="auto"/>
        <w:ind w:firstLine="708"/>
        <w:jc w:val="both"/>
        <w:rPr>
          <w:rFonts w:ascii="Times New Roman" w:eastAsia="NewtonC" w:hAnsi="Times New Roman"/>
          <w:sz w:val="24"/>
          <w:szCs w:val="24"/>
        </w:rPr>
      </w:pPr>
      <w:r w:rsidRPr="008F679C">
        <w:rPr>
          <w:rFonts w:ascii="Times New Roman" w:eastAsia="NewtonC" w:hAnsi="Times New Roman"/>
          <w:sz w:val="24"/>
          <w:szCs w:val="24"/>
        </w:rPr>
        <w:t>При выборе форм, методов, средств реализации Программы учитываются субъективные проявления ребенка в деятельности: интерес к миру и культуре; изобразительное отношение к социокультурным объектам и разным видам деятельности; инициативности и желание заниматься той или иной деятельностью; самостоятельность в выборе и осуществлении</w:t>
      </w:r>
      <w:r>
        <w:rPr>
          <w:rFonts w:ascii="Times New Roman" w:eastAsia="NewtonC" w:hAnsi="Times New Roman"/>
          <w:sz w:val="24"/>
          <w:szCs w:val="24"/>
        </w:rPr>
        <w:t xml:space="preserve"> </w:t>
      </w:r>
      <w:r w:rsidRPr="008F679C">
        <w:rPr>
          <w:rFonts w:ascii="Times New Roman" w:eastAsia="NewtonC" w:hAnsi="Times New Roman"/>
          <w:sz w:val="24"/>
          <w:szCs w:val="24"/>
        </w:rPr>
        <w:t>деятельности; творчество в интерпретации объектов культуры и создании продуктов деятельности.</w:t>
      </w:r>
      <w:r w:rsidR="001346E4">
        <w:rPr>
          <w:rFonts w:ascii="Times New Roman" w:eastAsia="NewtonC" w:hAnsi="Times New Roman"/>
          <w:sz w:val="24"/>
          <w:szCs w:val="24"/>
        </w:rPr>
        <w:t xml:space="preserve"> Педагог признает приоритет </w:t>
      </w:r>
      <w:r w:rsidR="00A5090C">
        <w:rPr>
          <w:rFonts w:ascii="Times New Roman" w:eastAsia="NewtonC" w:hAnsi="Times New Roman"/>
          <w:sz w:val="24"/>
          <w:szCs w:val="24"/>
        </w:rPr>
        <w:t>субъектной</w:t>
      </w:r>
      <w:r w:rsidR="001346E4">
        <w:rPr>
          <w:rFonts w:ascii="Times New Roman" w:eastAsia="NewtonC" w:hAnsi="Times New Roman"/>
          <w:sz w:val="24"/>
          <w:szCs w:val="24"/>
        </w:rPr>
        <w:t xml:space="preserve"> позиции ребенка</w:t>
      </w:r>
      <w:r w:rsidR="00A5090C">
        <w:rPr>
          <w:rFonts w:ascii="Times New Roman" w:eastAsia="NewtonC" w:hAnsi="Times New Roman"/>
          <w:sz w:val="24"/>
          <w:szCs w:val="24"/>
        </w:rPr>
        <w:t>.</w:t>
      </w:r>
    </w:p>
    <w:p w:rsidR="001F015A" w:rsidRDefault="001F015A" w:rsidP="005C6CE1">
      <w:pPr>
        <w:spacing w:after="0" w:line="240" w:lineRule="auto"/>
        <w:ind w:left="993"/>
        <w:rPr>
          <w:rFonts w:ascii="Times New Roman" w:eastAsia="NewtonC" w:hAnsi="Times New Roman"/>
          <w:b/>
          <w:sz w:val="24"/>
          <w:szCs w:val="24"/>
        </w:rPr>
      </w:pPr>
    </w:p>
    <w:p w:rsidR="005B6D6D" w:rsidRPr="003D090A" w:rsidRDefault="005C6CE1" w:rsidP="0080490C">
      <w:pPr>
        <w:pStyle w:val="a4"/>
        <w:spacing w:after="0" w:line="240" w:lineRule="auto"/>
        <w:ind w:left="1353"/>
        <w:jc w:val="center"/>
        <w:rPr>
          <w:rFonts w:ascii="Times New Roman" w:eastAsia="NewtonC" w:hAnsi="Times New Roman"/>
          <w:b/>
          <w:sz w:val="24"/>
          <w:szCs w:val="24"/>
        </w:rPr>
      </w:pPr>
      <w:r>
        <w:rPr>
          <w:rFonts w:ascii="Times New Roman" w:hAnsi="Times New Roman"/>
          <w:b/>
          <w:sz w:val="24"/>
          <w:szCs w:val="24"/>
        </w:rPr>
        <w:t xml:space="preserve">2.3. </w:t>
      </w:r>
      <w:r w:rsidR="00B3655C" w:rsidRPr="003D090A">
        <w:rPr>
          <w:rFonts w:ascii="Times New Roman" w:hAnsi="Times New Roman"/>
          <w:b/>
          <w:sz w:val="24"/>
          <w:szCs w:val="24"/>
        </w:rPr>
        <w:t>Особенности образовательной деятельности разных видов и культурных практ</w:t>
      </w:r>
      <w:r w:rsidR="003D090A" w:rsidRPr="003D090A">
        <w:rPr>
          <w:rFonts w:ascii="Times New Roman" w:hAnsi="Times New Roman"/>
          <w:b/>
          <w:sz w:val="24"/>
          <w:szCs w:val="24"/>
        </w:rPr>
        <w:t>ик</w:t>
      </w:r>
      <w:r w:rsidR="003D090A" w:rsidRPr="003D090A">
        <w:rPr>
          <w:rStyle w:val="af0"/>
          <w:rFonts w:ascii="Times New Roman" w:hAnsi="Times New Roman"/>
          <w:b/>
          <w:sz w:val="24"/>
          <w:szCs w:val="24"/>
        </w:rPr>
        <w:footnoteReference w:id="51"/>
      </w:r>
    </w:p>
    <w:p w:rsidR="00DE7C17" w:rsidRPr="00020A01" w:rsidRDefault="00DE7C17" w:rsidP="0012676E">
      <w:pPr>
        <w:pStyle w:val="a4"/>
        <w:spacing w:line="240" w:lineRule="auto"/>
        <w:ind w:left="284"/>
        <w:jc w:val="both"/>
        <w:rPr>
          <w:rFonts w:ascii="Times New Roman" w:hAnsi="Times New Roman"/>
          <w:sz w:val="24"/>
          <w:szCs w:val="24"/>
        </w:rPr>
      </w:pPr>
    </w:p>
    <w:p w:rsidR="00F248B4" w:rsidRPr="00CF6738" w:rsidRDefault="00CF6738" w:rsidP="00EF72FA">
      <w:pPr>
        <w:pStyle w:val="a4"/>
        <w:spacing w:after="0" w:line="240" w:lineRule="auto"/>
        <w:ind w:left="0" w:firstLine="708"/>
        <w:jc w:val="both"/>
        <w:rPr>
          <w:rFonts w:ascii="Times New Roman" w:eastAsia="NewtonC" w:hAnsi="Times New Roman"/>
          <w:sz w:val="24"/>
          <w:szCs w:val="24"/>
        </w:rPr>
      </w:pPr>
      <w:r>
        <w:rPr>
          <w:rFonts w:ascii="Times New Roman" w:eastAsia="NewtonC" w:hAnsi="Times New Roman"/>
          <w:sz w:val="24"/>
          <w:szCs w:val="24"/>
        </w:rPr>
        <w:t xml:space="preserve">Культурные практики – это ситуативное, автономное, самостоятельное, инициируемое взрослым или самим ребенком приобретение </w:t>
      </w:r>
    </w:p>
    <w:p w:rsidR="00CF6738" w:rsidRDefault="00CF6738" w:rsidP="00BD46D9">
      <w:pPr>
        <w:pStyle w:val="a4"/>
        <w:spacing w:after="0" w:line="240" w:lineRule="auto"/>
        <w:ind w:left="0"/>
        <w:jc w:val="both"/>
        <w:rPr>
          <w:rFonts w:ascii="Times New Roman" w:eastAsia="NewtonC" w:hAnsi="Times New Roman"/>
          <w:sz w:val="24"/>
          <w:szCs w:val="24"/>
        </w:rPr>
      </w:pPr>
      <w:r>
        <w:rPr>
          <w:rFonts w:ascii="Times New Roman" w:eastAsia="NewtonC" w:hAnsi="Times New Roman"/>
          <w:sz w:val="24"/>
          <w:szCs w:val="24"/>
        </w:rPr>
        <w:t xml:space="preserve">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освоение позитивного жизненного опыта сопереживания, доброжелательности дружбы, помощи, заботы. </w:t>
      </w:r>
    </w:p>
    <w:p w:rsidR="0012676E" w:rsidRPr="00BD46D9" w:rsidRDefault="00D768ED" w:rsidP="00BD46D9">
      <w:pPr>
        <w:pStyle w:val="a4"/>
        <w:spacing w:after="0" w:line="240" w:lineRule="auto"/>
        <w:ind w:left="0"/>
        <w:jc w:val="both"/>
        <w:rPr>
          <w:rFonts w:ascii="Times New Roman" w:eastAsia="NewtonC" w:hAnsi="Times New Roman"/>
          <w:sz w:val="24"/>
          <w:szCs w:val="24"/>
        </w:rPr>
      </w:pPr>
      <w:r w:rsidRPr="00BD46D9">
        <w:rPr>
          <w:rFonts w:ascii="Times New Roman" w:eastAsia="NewtonC" w:hAnsi="Times New Roman"/>
          <w:sz w:val="24"/>
          <w:szCs w:val="24"/>
        </w:rPr>
        <w:t>Образовательная деятельность в детском саду включает:</w:t>
      </w:r>
    </w:p>
    <w:p w:rsidR="00D768ED" w:rsidRPr="00BD46D9" w:rsidRDefault="00D768ED" w:rsidP="00657C1D">
      <w:pPr>
        <w:pStyle w:val="a4"/>
        <w:numPr>
          <w:ilvl w:val="0"/>
          <w:numId w:val="134"/>
        </w:numPr>
        <w:spacing w:after="0" w:line="240" w:lineRule="auto"/>
        <w:ind w:left="0" w:firstLine="0"/>
        <w:jc w:val="both"/>
        <w:rPr>
          <w:rFonts w:ascii="Times New Roman" w:eastAsia="NewtonC" w:hAnsi="Times New Roman"/>
          <w:sz w:val="24"/>
          <w:szCs w:val="24"/>
        </w:rPr>
      </w:pPr>
      <w:r w:rsidRPr="00BD46D9">
        <w:rPr>
          <w:rFonts w:ascii="Times New Roman" w:eastAsia="NewtonC" w:hAnsi="Times New Roman"/>
          <w:sz w:val="24"/>
          <w:szCs w:val="24"/>
        </w:rPr>
        <w:lastRenderedPageBreak/>
        <w:t>образовательная деятельность, осуществляемая в процессе</w:t>
      </w:r>
      <w:r w:rsidR="00BD46D9" w:rsidRPr="00BD46D9">
        <w:rPr>
          <w:rFonts w:ascii="Times New Roman" w:eastAsia="NewtonC" w:hAnsi="Times New Roman"/>
          <w:sz w:val="24"/>
          <w:szCs w:val="24"/>
        </w:rPr>
        <w:t xml:space="preserve"> организации различных видов детской деятельности;</w:t>
      </w:r>
    </w:p>
    <w:p w:rsidR="00BD46D9" w:rsidRPr="00BD46D9" w:rsidRDefault="00BD46D9" w:rsidP="00657C1D">
      <w:pPr>
        <w:pStyle w:val="a4"/>
        <w:numPr>
          <w:ilvl w:val="0"/>
          <w:numId w:val="134"/>
        </w:numPr>
        <w:spacing w:after="0" w:line="240" w:lineRule="auto"/>
        <w:ind w:left="0" w:firstLine="0"/>
        <w:jc w:val="both"/>
        <w:rPr>
          <w:rFonts w:ascii="Times New Roman" w:eastAsia="NewtonC" w:hAnsi="Times New Roman"/>
          <w:sz w:val="24"/>
          <w:szCs w:val="24"/>
        </w:rPr>
      </w:pPr>
      <w:r w:rsidRPr="00BD46D9">
        <w:rPr>
          <w:rFonts w:ascii="Times New Roman" w:eastAsia="NewtonC" w:hAnsi="Times New Roman"/>
          <w:sz w:val="24"/>
          <w:szCs w:val="24"/>
        </w:rPr>
        <w:t>образовательную деятельность, осуществляемую в ходе режимных процессов;</w:t>
      </w:r>
    </w:p>
    <w:p w:rsidR="00BD46D9" w:rsidRPr="00BD46D9" w:rsidRDefault="00BD46D9" w:rsidP="00657C1D">
      <w:pPr>
        <w:pStyle w:val="a4"/>
        <w:numPr>
          <w:ilvl w:val="0"/>
          <w:numId w:val="134"/>
        </w:numPr>
        <w:spacing w:after="0" w:line="240" w:lineRule="auto"/>
        <w:ind w:left="0" w:firstLine="0"/>
        <w:jc w:val="both"/>
        <w:rPr>
          <w:rFonts w:ascii="Times New Roman" w:eastAsia="NewtonC" w:hAnsi="Times New Roman"/>
          <w:sz w:val="24"/>
          <w:szCs w:val="24"/>
        </w:rPr>
      </w:pPr>
      <w:r w:rsidRPr="00BD46D9">
        <w:rPr>
          <w:rFonts w:ascii="Times New Roman" w:eastAsia="NewtonC" w:hAnsi="Times New Roman"/>
          <w:sz w:val="24"/>
          <w:szCs w:val="24"/>
        </w:rPr>
        <w:t>самостоятельную деятельность детей;</w:t>
      </w:r>
    </w:p>
    <w:p w:rsidR="00BD46D9" w:rsidRPr="00BD46D9" w:rsidRDefault="00BD46D9" w:rsidP="00657C1D">
      <w:pPr>
        <w:pStyle w:val="a4"/>
        <w:numPr>
          <w:ilvl w:val="0"/>
          <w:numId w:val="134"/>
        </w:numPr>
        <w:spacing w:after="0" w:line="240" w:lineRule="auto"/>
        <w:ind w:left="0" w:firstLine="0"/>
        <w:jc w:val="both"/>
        <w:rPr>
          <w:rFonts w:ascii="Times New Roman" w:eastAsia="NewtonC" w:hAnsi="Times New Roman"/>
          <w:sz w:val="24"/>
          <w:szCs w:val="24"/>
        </w:rPr>
      </w:pPr>
      <w:r w:rsidRPr="00BD46D9">
        <w:rPr>
          <w:rFonts w:ascii="Times New Roman" w:eastAsia="NewtonC" w:hAnsi="Times New Roman"/>
          <w:sz w:val="24"/>
          <w:szCs w:val="24"/>
        </w:rPr>
        <w:t>взаимодействие с семьями воспитанников по реализации Программы</w:t>
      </w:r>
    </w:p>
    <w:p w:rsidR="00A5090C" w:rsidRDefault="006A43ED" w:rsidP="004A7806">
      <w:pPr>
        <w:tabs>
          <w:tab w:val="left" w:pos="0"/>
        </w:tabs>
        <w:spacing w:line="240" w:lineRule="auto"/>
        <w:jc w:val="both"/>
        <w:rPr>
          <w:rFonts w:ascii="Times New Roman" w:eastAsia="NewtonC" w:hAnsi="Times New Roman"/>
          <w:sz w:val="24"/>
          <w:szCs w:val="24"/>
        </w:rPr>
      </w:pPr>
      <w:r>
        <w:rPr>
          <w:rFonts w:ascii="Times New Roman" w:eastAsia="NewtonC" w:hAnsi="Times New Roman"/>
          <w:sz w:val="24"/>
          <w:szCs w:val="24"/>
        </w:rPr>
        <w:tab/>
      </w:r>
      <w:r w:rsidR="00A5090C">
        <w:rPr>
          <w:rFonts w:ascii="Times New Roman" w:eastAsia="NewtonC" w:hAnsi="Times New Roman"/>
          <w:sz w:val="24"/>
          <w:szCs w:val="24"/>
        </w:rPr>
        <w:t>Педагог максимально использует все варианты применения игры в образовательной деятельности.</w:t>
      </w:r>
    </w:p>
    <w:p w:rsidR="00BD46D9" w:rsidRPr="00EF72FA" w:rsidRDefault="006A43ED" w:rsidP="004A7806">
      <w:pPr>
        <w:tabs>
          <w:tab w:val="left" w:pos="0"/>
        </w:tabs>
        <w:spacing w:line="240" w:lineRule="auto"/>
        <w:jc w:val="both"/>
        <w:rPr>
          <w:rFonts w:ascii="Times New Roman" w:eastAsia="NewtonC" w:hAnsi="Times New Roman"/>
          <w:b/>
          <w:sz w:val="24"/>
          <w:szCs w:val="24"/>
        </w:rPr>
      </w:pPr>
      <w:r w:rsidRPr="00EF72FA">
        <w:rPr>
          <w:rFonts w:ascii="Times New Roman" w:eastAsia="NewtonC" w:hAnsi="Times New Roman"/>
          <w:sz w:val="24"/>
          <w:szCs w:val="24"/>
          <w:u w:val="single"/>
        </w:rPr>
        <w:t>О</w:t>
      </w:r>
      <w:r w:rsidR="00BD46D9" w:rsidRPr="00EF72FA">
        <w:rPr>
          <w:rFonts w:ascii="Times New Roman" w:eastAsia="NewtonC" w:hAnsi="Times New Roman"/>
          <w:i/>
          <w:sz w:val="24"/>
          <w:szCs w:val="24"/>
          <w:u w:val="single"/>
        </w:rPr>
        <w:t>бразовательная деятельность</w:t>
      </w:r>
      <w:r w:rsidR="00BD46D9" w:rsidRPr="00EF72FA">
        <w:rPr>
          <w:rFonts w:ascii="Times New Roman" w:eastAsia="NewtonC" w:hAnsi="Times New Roman"/>
          <w:sz w:val="24"/>
          <w:szCs w:val="24"/>
          <w:u w:val="single"/>
        </w:rPr>
        <w:t xml:space="preserve"> организуется как </w:t>
      </w:r>
      <w:r w:rsidR="00BD46D9" w:rsidRPr="00EF72FA">
        <w:rPr>
          <w:rFonts w:ascii="Times New Roman" w:eastAsia="NewtonC" w:hAnsi="Times New Roman"/>
          <w:i/>
          <w:sz w:val="24"/>
          <w:szCs w:val="24"/>
          <w:u w:val="single"/>
        </w:rPr>
        <w:t>совместная деятельность педагога и детей, самостоятельная деятельность</w:t>
      </w:r>
      <w:r w:rsidR="00107B7D">
        <w:rPr>
          <w:rFonts w:ascii="Times New Roman" w:eastAsia="NewtonC" w:hAnsi="Times New Roman"/>
          <w:i/>
          <w:sz w:val="24"/>
          <w:szCs w:val="24"/>
        </w:rPr>
        <w:t>.</w:t>
      </w:r>
      <w:r w:rsidR="004A7806">
        <w:rPr>
          <w:rFonts w:ascii="Times New Roman" w:eastAsia="NewtonC" w:hAnsi="Times New Roman"/>
          <w:i/>
          <w:sz w:val="24"/>
          <w:szCs w:val="24"/>
        </w:rPr>
        <w:t xml:space="preserve"> </w:t>
      </w:r>
      <w:r w:rsidR="00BD46D9">
        <w:rPr>
          <w:rFonts w:ascii="Times New Roman" w:eastAsia="NewtonC" w:hAnsi="Times New Roman"/>
          <w:sz w:val="24"/>
          <w:szCs w:val="24"/>
        </w:rPr>
        <w:t xml:space="preserve">В зависимости от решаемых образовательных задач, желания детей, их образовательных потребностей, педагог может выбрать один или несколько вариантов </w:t>
      </w:r>
      <w:r w:rsidR="00BD46D9" w:rsidRPr="00EF72FA">
        <w:rPr>
          <w:rFonts w:ascii="Times New Roman" w:eastAsia="NewtonC" w:hAnsi="Times New Roman"/>
          <w:b/>
          <w:i/>
          <w:sz w:val="24"/>
          <w:szCs w:val="24"/>
        </w:rPr>
        <w:t>совместной деятельности</w:t>
      </w:r>
      <w:r w:rsidR="00BD46D9" w:rsidRPr="00EF72FA">
        <w:rPr>
          <w:rFonts w:ascii="Times New Roman" w:eastAsia="NewtonC" w:hAnsi="Times New Roman"/>
          <w:b/>
          <w:sz w:val="24"/>
          <w:szCs w:val="24"/>
        </w:rPr>
        <w:t>:</w:t>
      </w:r>
    </w:p>
    <w:p w:rsidR="00BD46D9" w:rsidRPr="00A874DD" w:rsidRDefault="00BD46D9" w:rsidP="004A7806">
      <w:pPr>
        <w:pStyle w:val="a6"/>
        <w:ind w:firstLine="708"/>
        <w:jc w:val="both"/>
        <w:rPr>
          <w:rFonts w:ascii="Times New Roman" w:hAnsi="Times New Roman" w:cs="Times New Roman"/>
          <w:sz w:val="24"/>
          <w:szCs w:val="24"/>
        </w:rPr>
      </w:pPr>
      <w:r w:rsidRPr="00EF72FA">
        <w:rPr>
          <w:rFonts w:ascii="Times New Roman" w:hAnsi="Times New Roman" w:cs="Times New Roman"/>
          <w:b/>
          <w:sz w:val="24"/>
          <w:szCs w:val="24"/>
        </w:rPr>
        <w:t>1)</w:t>
      </w:r>
      <w:r w:rsidRPr="00A874DD">
        <w:rPr>
          <w:rFonts w:ascii="Times New Roman" w:hAnsi="Times New Roman" w:cs="Times New Roman"/>
          <w:sz w:val="24"/>
          <w:szCs w:val="24"/>
        </w:rPr>
        <w:t xml:space="preserve"> совместная деятельность педагога с ребенком, </w:t>
      </w:r>
      <w:r w:rsidR="00A874DD" w:rsidRPr="00A874DD">
        <w:rPr>
          <w:rFonts w:ascii="Times New Roman" w:hAnsi="Times New Roman" w:cs="Times New Roman"/>
          <w:sz w:val="24"/>
          <w:szCs w:val="24"/>
        </w:rPr>
        <w:t>где,</w:t>
      </w:r>
      <w:r w:rsidRPr="00A874DD">
        <w:rPr>
          <w:rFonts w:ascii="Times New Roman" w:hAnsi="Times New Roman" w:cs="Times New Roman"/>
          <w:sz w:val="24"/>
          <w:szCs w:val="24"/>
        </w:rPr>
        <w:t xml:space="preserve"> взаимодействуя с ребенком, он выполняет функции педагога: обучает его чему – то новому;</w:t>
      </w:r>
    </w:p>
    <w:p w:rsidR="00BD46D9" w:rsidRPr="00A874DD" w:rsidRDefault="00BD46D9" w:rsidP="004A7806">
      <w:pPr>
        <w:pStyle w:val="a6"/>
        <w:ind w:firstLine="708"/>
        <w:jc w:val="both"/>
        <w:rPr>
          <w:rFonts w:ascii="Times New Roman" w:hAnsi="Times New Roman" w:cs="Times New Roman"/>
          <w:sz w:val="24"/>
          <w:szCs w:val="24"/>
        </w:rPr>
      </w:pPr>
      <w:r w:rsidRPr="00EF72FA">
        <w:rPr>
          <w:rFonts w:ascii="Times New Roman" w:hAnsi="Times New Roman" w:cs="Times New Roman"/>
          <w:b/>
          <w:sz w:val="24"/>
          <w:szCs w:val="24"/>
        </w:rPr>
        <w:t>2)</w:t>
      </w:r>
      <w:r w:rsidRPr="00A874DD">
        <w:rPr>
          <w:rFonts w:ascii="Times New Roman" w:hAnsi="Times New Roman" w:cs="Times New Roman"/>
          <w:sz w:val="24"/>
          <w:szCs w:val="24"/>
        </w:rPr>
        <w:t xml:space="preserve"> совместная деятельность ребенка с педагогом, при </w:t>
      </w:r>
      <w:r w:rsidR="00A874DD" w:rsidRPr="00A874DD">
        <w:rPr>
          <w:rFonts w:ascii="Times New Roman" w:hAnsi="Times New Roman" w:cs="Times New Roman"/>
          <w:sz w:val="24"/>
          <w:szCs w:val="24"/>
        </w:rPr>
        <w:t>которой</w:t>
      </w:r>
      <w:r w:rsidRPr="00A874DD">
        <w:rPr>
          <w:rFonts w:ascii="Times New Roman" w:hAnsi="Times New Roman" w:cs="Times New Roman"/>
          <w:sz w:val="24"/>
          <w:szCs w:val="24"/>
        </w:rPr>
        <w:t xml:space="preserve"> ребенок и педагог – </w:t>
      </w:r>
      <w:r w:rsidR="00A874DD" w:rsidRPr="00A874DD">
        <w:rPr>
          <w:rFonts w:ascii="Times New Roman" w:hAnsi="Times New Roman" w:cs="Times New Roman"/>
          <w:sz w:val="24"/>
          <w:szCs w:val="24"/>
        </w:rPr>
        <w:t>равноправные</w:t>
      </w:r>
      <w:r w:rsidRPr="00A874DD">
        <w:rPr>
          <w:rFonts w:ascii="Times New Roman" w:hAnsi="Times New Roman" w:cs="Times New Roman"/>
          <w:sz w:val="24"/>
          <w:szCs w:val="24"/>
        </w:rPr>
        <w:t xml:space="preserve"> партнеры;</w:t>
      </w:r>
    </w:p>
    <w:p w:rsidR="00BD46D9" w:rsidRPr="00A874DD" w:rsidRDefault="00BD46D9" w:rsidP="004A7806">
      <w:pPr>
        <w:pStyle w:val="a6"/>
        <w:ind w:firstLine="708"/>
        <w:jc w:val="both"/>
        <w:rPr>
          <w:rFonts w:ascii="Times New Roman" w:hAnsi="Times New Roman" w:cs="Times New Roman"/>
          <w:sz w:val="24"/>
          <w:szCs w:val="24"/>
        </w:rPr>
      </w:pPr>
      <w:r w:rsidRPr="00EF72FA">
        <w:rPr>
          <w:rFonts w:ascii="Times New Roman" w:hAnsi="Times New Roman" w:cs="Times New Roman"/>
          <w:b/>
          <w:sz w:val="24"/>
          <w:szCs w:val="24"/>
        </w:rPr>
        <w:t>3)</w:t>
      </w:r>
      <w:r w:rsidRPr="00A874DD">
        <w:rPr>
          <w:rFonts w:ascii="Times New Roman" w:hAnsi="Times New Roman" w:cs="Times New Roman"/>
          <w:sz w:val="24"/>
          <w:szCs w:val="24"/>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BD46D9" w:rsidRPr="00A874DD" w:rsidRDefault="00BD46D9" w:rsidP="004A7806">
      <w:pPr>
        <w:pStyle w:val="a6"/>
        <w:ind w:firstLine="708"/>
        <w:jc w:val="both"/>
        <w:rPr>
          <w:rFonts w:ascii="Times New Roman" w:hAnsi="Times New Roman" w:cs="Times New Roman"/>
          <w:sz w:val="24"/>
          <w:szCs w:val="24"/>
        </w:rPr>
      </w:pPr>
      <w:r w:rsidRPr="00EF72FA">
        <w:rPr>
          <w:rFonts w:ascii="Times New Roman" w:hAnsi="Times New Roman" w:cs="Times New Roman"/>
          <w:b/>
          <w:sz w:val="24"/>
          <w:szCs w:val="24"/>
        </w:rPr>
        <w:t>4)</w:t>
      </w:r>
      <w:r w:rsidR="00A874DD" w:rsidRPr="00A874DD">
        <w:rPr>
          <w:rFonts w:ascii="Times New Roman" w:hAnsi="Times New Roman" w:cs="Times New Roman"/>
          <w:sz w:val="24"/>
          <w:szCs w:val="24"/>
        </w:rPr>
        <w:t xml:space="preserve"> совместная деятельность детей со сверстниками без участия педагога, но по его заданию. Педагог не является участником деятельности, но выступает в роли ее организатора, который ставит задачу группе детей, актуализируя лидерские ресурсы самих детей;</w:t>
      </w:r>
    </w:p>
    <w:p w:rsidR="00A874DD" w:rsidRPr="00A874DD" w:rsidRDefault="00A874DD" w:rsidP="004A7806">
      <w:pPr>
        <w:pStyle w:val="a6"/>
        <w:ind w:firstLine="708"/>
        <w:jc w:val="both"/>
        <w:rPr>
          <w:rFonts w:ascii="Times New Roman" w:hAnsi="Times New Roman" w:cs="Times New Roman"/>
          <w:sz w:val="24"/>
          <w:szCs w:val="24"/>
        </w:rPr>
      </w:pPr>
      <w:r w:rsidRPr="00EF72FA">
        <w:rPr>
          <w:rFonts w:ascii="Times New Roman" w:hAnsi="Times New Roman" w:cs="Times New Roman"/>
          <w:b/>
          <w:sz w:val="24"/>
          <w:szCs w:val="24"/>
        </w:rPr>
        <w:t>5)</w:t>
      </w:r>
      <w:r w:rsidRPr="00A874DD">
        <w:rPr>
          <w:rFonts w:ascii="Times New Roman" w:hAnsi="Times New Roman" w:cs="Times New Roman"/>
          <w:sz w:val="24"/>
          <w:szCs w:val="24"/>
        </w:rPr>
        <w:t xml:space="preserve"> самостоятельная, спонтанно возникающая, совместная деятельность детей без всякого участия педагога. (самостоятельные игры детей: сюжетно – ролевые, режиссерские, театрализованные, игры с правилами, музыкальные), самостоятельная изобразительная деятельность по выбору детей, самостоятельная познавательно – исследовательская деятельность (опыты, эксперименты)</w:t>
      </w:r>
    </w:p>
    <w:p w:rsidR="00BD46D9" w:rsidRPr="004C6A5D" w:rsidRDefault="00E70E0C" w:rsidP="004A7806">
      <w:pPr>
        <w:pStyle w:val="a6"/>
        <w:ind w:firstLine="708"/>
        <w:jc w:val="both"/>
        <w:rPr>
          <w:rFonts w:ascii="Times New Roman" w:hAnsi="Times New Roman" w:cs="Times New Roman"/>
          <w:sz w:val="24"/>
          <w:szCs w:val="24"/>
        </w:rPr>
      </w:pPr>
      <w:r w:rsidRPr="004C6A5D">
        <w:rPr>
          <w:rFonts w:ascii="Times New Roman" w:hAnsi="Times New Roman" w:cs="Times New Roman"/>
          <w:sz w:val="24"/>
          <w:szCs w:val="24"/>
        </w:rPr>
        <w:t xml:space="preserve">Организуя различные виды деятельности, педагог учитывает опыт ребенка, его субъективные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На основе полученных результатов организуются разные виды деятельности, соответствующие возрасту детей, создаются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w:t>
      </w:r>
      <w:r w:rsidR="00470045" w:rsidRPr="004C6A5D">
        <w:rPr>
          <w:rFonts w:ascii="Times New Roman" w:hAnsi="Times New Roman" w:cs="Times New Roman"/>
          <w:sz w:val="24"/>
          <w:szCs w:val="24"/>
        </w:rPr>
        <w:t xml:space="preserve">педагог </w:t>
      </w:r>
      <w:r w:rsidRPr="004C6A5D">
        <w:rPr>
          <w:rFonts w:ascii="Times New Roman" w:hAnsi="Times New Roman" w:cs="Times New Roman"/>
          <w:sz w:val="24"/>
          <w:szCs w:val="24"/>
        </w:rPr>
        <w:t xml:space="preserve">поддерживает </w:t>
      </w:r>
      <w:r w:rsidR="00470045" w:rsidRPr="004C6A5D">
        <w:rPr>
          <w:rFonts w:ascii="Times New Roman" w:hAnsi="Times New Roman" w:cs="Times New Roman"/>
          <w:sz w:val="24"/>
          <w:szCs w:val="24"/>
        </w:rPr>
        <w:t xml:space="preserve">инициативу и самостоятельность, устанавливает правила взаимодействия детей. </w:t>
      </w:r>
    </w:p>
    <w:p w:rsidR="00A874DD" w:rsidRPr="004C6A5D" w:rsidRDefault="00470045" w:rsidP="004A7806">
      <w:pPr>
        <w:pStyle w:val="a6"/>
        <w:ind w:firstLine="708"/>
        <w:jc w:val="both"/>
        <w:rPr>
          <w:rFonts w:ascii="Times New Roman" w:hAnsi="Times New Roman" w:cs="Times New Roman"/>
          <w:sz w:val="24"/>
          <w:szCs w:val="24"/>
        </w:rPr>
      </w:pPr>
      <w:r w:rsidRPr="004C6A5D">
        <w:rPr>
          <w:rFonts w:ascii="Times New Roman" w:hAnsi="Times New Roman" w:cs="Times New Roman"/>
          <w:sz w:val="24"/>
          <w:szCs w:val="24"/>
        </w:rPr>
        <w:t>Игра занимает центральное место в жизни ребенка, является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В игре дети учатся общению, строят свои взаимоотношения, проявляют активность и инициативу.</w:t>
      </w:r>
    </w:p>
    <w:p w:rsidR="00470045" w:rsidRPr="004C6A5D" w:rsidRDefault="00470045" w:rsidP="004A7806">
      <w:pPr>
        <w:pStyle w:val="a6"/>
        <w:ind w:firstLine="708"/>
        <w:jc w:val="both"/>
        <w:rPr>
          <w:rFonts w:ascii="Times New Roman" w:hAnsi="Times New Roman" w:cs="Times New Roman"/>
          <w:sz w:val="24"/>
          <w:szCs w:val="24"/>
        </w:rPr>
      </w:pPr>
      <w:r w:rsidRPr="004C6A5D">
        <w:rPr>
          <w:rFonts w:ascii="Times New Roman" w:hAnsi="Times New Roman" w:cs="Times New Roman"/>
          <w:sz w:val="24"/>
          <w:szCs w:val="24"/>
        </w:rPr>
        <w:t xml:space="preserve">Игра выполняет различные функции: обучающую, познавательную, развивающую, воспитательную, социокультурную, коммуникативную, </w:t>
      </w:r>
      <w:proofErr w:type="spellStart"/>
      <w:r w:rsidRPr="004C6A5D">
        <w:rPr>
          <w:rFonts w:ascii="Times New Roman" w:hAnsi="Times New Roman" w:cs="Times New Roman"/>
          <w:sz w:val="24"/>
          <w:szCs w:val="24"/>
        </w:rPr>
        <w:t>эмоциогенную</w:t>
      </w:r>
      <w:proofErr w:type="spellEnd"/>
      <w:r w:rsidRPr="004C6A5D">
        <w:rPr>
          <w:rFonts w:ascii="Times New Roman" w:hAnsi="Times New Roman" w:cs="Times New Roman"/>
          <w:sz w:val="24"/>
          <w:szCs w:val="24"/>
        </w:rPr>
        <w:t>, развлекательную, диагностическую, психотерапевтическую.</w:t>
      </w:r>
    </w:p>
    <w:p w:rsidR="00470045" w:rsidRDefault="00470045" w:rsidP="004A7806">
      <w:pPr>
        <w:pStyle w:val="a6"/>
        <w:ind w:firstLine="708"/>
        <w:jc w:val="both"/>
        <w:rPr>
          <w:rFonts w:ascii="Times New Roman" w:hAnsi="Times New Roman" w:cs="Times New Roman"/>
          <w:sz w:val="24"/>
          <w:szCs w:val="24"/>
        </w:rPr>
      </w:pPr>
      <w:r w:rsidRPr="004C6A5D">
        <w:rPr>
          <w:rFonts w:ascii="Times New Roman" w:hAnsi="Times New Roman" w:cs="Times New Roman"/>
          <w:sz w:val="24"/>
          <w:szCs w:val="24"/>
        </w:rPr>
        <w:t xml:space="preserve">В образовательном процессе игра занимает особое место и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4C6A5D">
        <w:rPr>
          <w:rFonts w:ascii="Times New Roman" w:hAnsi="Times New Roman" w:cs="Times New Roman"/>
          <w:sz w:val="24"/>
          <w:szCs w:val="24"/>
        </w:rPr>
        <w:t>саморегуляции</w:t>
      </w:r>
      <w:proofErr w:type="spellEnd"/>
      <w:r w:rsidRPr="004C6A5D">
        <w:rPr>
          <w:rFonts w:ascii="Times New Roman" w:hAnsi="Times New Roman" w:cs="Times New Roman"/>
          <w:sz w:val="24"/>
          <w:szCs w:val="24"/>
        </w:rPr>
        <w:t>.</w:t>
      </w:r>
    </w:p>
    <w:p w:rsidR="004C6A5D" w:rsidRDefault="004C6A5D" w:rsidP="004A7806">
      <w:pPr>
        <w:pStyle w:val="a6"/>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режимных процессах имеет свою специфику и предполагает использование особых форм работы в соответствии с реализуемыми задачами воспитания, обучения и развития ребенка.</w:t>
      </w:r>
    </w:p>
    <w:p w:rsidR="00416661" w:rsidRDefault="00416661" w:rsidP="004A7806">
      <w:pPr>
        <w:pStyle w:val="a6"/>
        <w:ind w:firstLine="708"/>
        <w:jc w:val="both"/>
        <w:rPr>
          <w:rFonts w:ascii="Times New Roman" w:hAnsi="Times New Roman" w:cs="Times New Roman"/>
          <w:sz w:val="24"/>
          <w:szCs w:val="24"/>
        </w:rPr>
      </w:pPr>
    </w:p>
    <w:p w:rsidR="00416661" w:rsidRPr="004C6A5D" w:rsidRDefault="00416661" w:rsidP="004A7806">
      <w:pPr>
        <w:pStyle w:val="a6"/>
        <w:ind w:firstLine="708"/>
        <w:jc w:val="both"/>
        <w:rPr>
          <w:rFonts w:ascii="Times New Roman" w:hAnsi="Times New Roman" w:cs="Times New Roman"/>
          <w:sz w:val="24"/>
          <w:szCs w:val="24"/>
        </w:rPr>
      </w:pPr>
    </w:p>
    <w:p w:rsidR="00EF72FA" w:rsidRDefault="00470045" w:rsidP="004A7806">
      <w:pPr>
        <w:pStyle w:val="a6"/>
        <w:jc w:val="both"/>
        <w:rPr>
          <w:rFonts w:ascii="Times New Roman" w:hAnsi="Times New Roman" w:cs="Times New Roman"/>
          <w:sz w:val="24"/>
          <w:szCs w:val="24"/>
        </w:rPr>
      </w:pPr>
      <w:r w:rsidRPr="004C6A5D">
        <w:rPr>
          <w:rFonts w:ascii="Times New Roman" w:hAnsi="Times New Roman" w:cs="Times New Roman"/>
          <w:sz w:val="24"/>
          <w:szCs w:val="24"/>
        </w:rPr>
        <w:lastRenderedPageBreak/>
        <w:tab/>
      </w:r>
    </w:p>
    <w:tbl>
      <w:tblPr>
        <w:tblStyle w:val="a3"/>
        <w:tblW w:w="0" w:type="auto"/>
        <w:tblLook w:val="04A0" w:firstRow="1" w:lastRow="0" w:firstColumn="1" w:lastColumn="0" w:noHBand="0" w:noVBand="1"/>
      </w:tblPr>
      <w:tblGrid>
        <w:gridCol w:w="7230"/>
        <w:gridCol w:w="49"/>
        <w:gridCol w:w="7280"/>
      </w:tblGrid>
      <w:tr w:rsidR="00EF72FA" w:rsidTr="00EF72FA">
        <w:tc>
          <w:tcPr>
            <w:tcW w:w="7279" w:type="dxa"/>
            <w:gridSpan w:val="2"/>
            <w:shd w:val="clear" w:color="auto" w:fill="F2DBDB" w:themeFill="accent2" w:themeFillTint="33"/>
          </w:tcPr>
          <w:p w:rsidR="00EF72FA" w:rsidRPr="00EF72FA" w:rsidRDefault="00EF72FA" w:rsidP="00EF72FA">
            <w:pPr>
              <w:pStyle w:val="a6"/>
              <w:jc w:val="center"/>
              <w:rPr>
                <w:rFonts w:ascii="Times New Roman" w:hAnsi="Times New Roman"/>
                <w:b/>
                <w:sz w:val="24"/>
                <w:szCs w:val="24"/>
              </w:rPr>
            </w:pPr>
            <w:r w:rsidRPr="00EF72FA">
              <w:rPr>
                <w:rFonts w:ascii="Times New Roman" w:hAnsi="Times New Roman"/>
                <w:b/>
                <w:sz w:val="24"/>
                <w:szCs w:val="24"/>
              </w:rPr>
              <w:t>В раннем возрасте</w:t>
            </w:r>
          </w:p>
        </w:tc>
        <w:tc>
          <w:tcPr>
            <w:tcW w:w="7280" w:type="dxa"/>
            <w:shd w:val="clear" w:color="auto" w:fill="F2DBDB" w:themeFill="accent2" w:themeFillTint="33"/>
          </w:tcPr>
          <w:p w:rsidR="00EF72FA" w:rsidRPr="00EF72FA" w:rsidRDefault="00EF72FA" w:rsidP="00EF72FA">
            <w:pPr>
              <w:pStyle w:val="a6"/>
              <w:jc w:val="center"/>
              <w:rPr>
                <w:rFonts w:ascii="Times New Roman" w:hAnsi="Times New Roman"/>
                <w:b/>
                <w:sz w:val="24"/>
                <w:szCs w:val="24"/>
              </w:rPr>
            </w:pPr>
            <w:r w:rsidRPr="00EF72FA">
              <w:rPr>
                <w:rFonts w:ascii="Times New Roman" w:hAnsi="Times New Roman"/>
                <w:b/>
                <w:sz w:val="24"/>
                <w:szCs w:val="24"/>
              </w:rPr>
              <w:t>В дошкольном возрасте</w:t>
            </w:r>
          </w:p>
        </w:tc>
      </w:tr>
      <w:tr w:rsidR="00EF72FA" w:rsidTr="00C90C4F">
        <w:trPr>
          <w:trHeight w:val="566"/>
        </w:trPr>
        <w:tc>
          <w:tcPr>
            <w:tcW w:w="14559" w:type="dxa"/>
            <w:gridSpan w:val="3"/>
            <w:shd w:val="clear" w:color="auto" w:fill="EAF1DD" w:themeFill="accent3" w:themeFillTint="33"/>
          </w:tcPr>
          <w:p w:rsidR="00EF72FA" w:rsidRPr="00EF72FA" w:rsidRDefault="00EF72FA" w:rsidP="00EF72FA">
            <w:pPr>
              <w:pStyle w:val="a6"/>
              <w:spacing w:line="276" w:lineRule="auto"/>
              <w:jc w:val="center"/>
              <w:rPr>
                <w:rFonts w:ascii="Times New Roman" w:hAnsi="Times New Roman"/>
                <w:b/>
                <w:i/>
                <w:szCs w:val="24"/>
              </w:rPr>
            </w:pPr>
            <w:r w:rsidRPr="00EF72FA">
              <w:rPr>
                <w:rFonts w:ascii="Times New Roman" w:hAnsi="Times New Roman"/>
                <w:b/>
                <w:szCs w:val="24"/>
              </w:rPr>
              <w:t>ОБРАЗОВАТЕЛЬНАЯ ДЕЯТЕЛЬНОСТЬ</w:t>
            </w:r>
          </w:p>
          <w:p w:rsidR="00EF72FA" w:rsidRDefault="00EF72FA" w:rsidP="00EF72FA">
            <w:pPr>
              <w:pStyle w:val="a6"/>
              <w:spacing w:line="276" w:lineRule="auto"/>
              <w:jc w:val="center"/>
              <w:rPr>
                <w:rFonts w:ascii="Times New Roman" w:hAnsi="Times New Roman"/>
                <w:sz w:val="24"/>
                <w:szCs w:val="24"/>
              </w:rPr>
            </w:pPr>
            <w:r>
              <w:rPr>
                <w:rFonts w:ascii="Times New Roman" w:hAnsi="Times New Roman"/>
                <w:b/>
                <w:i/>
                <w:sz w:val="24"/>
                <w:szCs w:val="24"/>
              </w:rPr>
              <w:t>в утренний отрезок времени включает</w:t>
            </w:r>
          </w:p>
        </w:tc>
      </w:tr>
      <w:tr w:rsidR="00EF72FA" w:rsidTr="00EF72FA">
        <w:tc>
          <w:tcPr>
            <w:tcW w:w="7279" w:type="dxa"/>
            <w:gridSpan w:val="2"/>
          </w:tcPr>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наблюдения в уголке природы за деятельностью взрослых;</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рассматривание дидактических картинок, иллюстраций;</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чтение фольклорных произведений и произведений художественной литературы;</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беседы и развивающее общение;</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 xml:space="preserve">игровые ситуации, индивидуальные игры, игры небольшими подгруппами (сюжетно – </w:t>
            </w:r>
            <w:proofErr w:type="spellStart"/>
            <w:r>
              <w:rPr>
                <w:rFonts w:ascii="Times New Roman" w:hAnsi="Times New Roman"/>
                <w:sz w:val="24"/>
                <w:szCs w:val="24"/>
              </w:rPr>
              <w:t>отобразительные</w:t>
            </w:r>
            <w:proofErr w:type="spellEnd"/>
            <w:r>
              <w:rPr>
                <w:rFonts w:ascii="Times New Roman" w:hAnsi="Times New Roman"/>
                <w:sz w:val="24"/>
                <w:szCs w:val="24"/>
              </w:rPr>
              <w:t>, дидактические, подвижные, хороводные и другие);</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 xml:space="preserve">оздоровительные и закаливающие процедуры, </w:t>
            </w: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мероприятия, двигательную деятельность (подвижные игры, гимнастика, другое);</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создание практических, игровых, проблемных ситуаций;</w:t>
            </w:r>
          </w:p>
          <w:p w:rsidR="00EF72FA" w:rsidRDefault="00EF72FA" w:rsidP="00657C1D">
            <w:pPr>
              <w:pStyle w:val="a6"/>
              <w:numPr>
                <w:ilvl w:val="0"/>
                <w:numId w:val="134"/>
              </w:numPr>
              <w:ind w:left="22" w:hanging="22"/>
              <w:jc w:val="both"/>
              <w:rPr>
                <w:rFonts w:ascii="Times New Roman" w:hAnsi="Times New Roman"/>
                <w:sz w:val="24"/>
                <w:szCs w:val="24"/>
              </w:rPr>
            </w:pPr>
            <w:r>
              <w:rPr>
                <w:rFonts w:ascii="Times New Roman" w:hAnsi="Times New Roman"/>
                <w:sz w:val="24"/>
                <w:szCs w:val="24"/>
              </w:rPr>
              <w:t>индивидуальная работа с детьми в соответствии с задачами образовательных областей</w:t>
            </w:r>
          </w:p>
        </w:tc>
        <w:tc>
          <w:tcPr>
            <w:tcW w:w="7280" w:type="dxa"/>
          </w:tcPr>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игровые ситуации, индивидуальные игры, игры с небольшими подгруппами (сюжетно – ролевые, режиссерские, дидактические, подвижные, музыкальные);</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беседы с детьми по интересам, развивающее общение педагога с детьми (утренний и вечерний круг), рассматривание картин, иллюстраций;</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практические, проблемные ситуации, упражнения (по освоению культурно – гигиенических навыков и культуры здоровья, правил и норм поведения);</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наблюдения за объектами и явлениями природы, трудом взрослых;</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трудовые поручения и дежурства (сервировка стола к приему пищи, уход за комнатными растениями);</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индивидуальная работа с детьми в соответствии с задачами разных образовательных областей;</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продуктивная деятельность детей по интересам (рисование, конструирование, лепка);</w:t>
            </w:r>
          </w:p>
          <w:p w:rsidR="00EF72FA" w:rsidRDefault="00EF72FA" w:rsidP="00657C1D">
            <w:pPr>
              <w:pStyle w:val="a6"/>
              <w:numPr>
                <w:ilvl w:val="0"/>
                <w:numId w:val="135"/>
              </w:numPr>
              <w:ind w:left="0" w:firstLine="0"/>
              <w:jc w:val="both"/>
              <w:rPr>
                <w:rFonts w:ascii="Times New Roman" w:hAnsi="Times New Roman"/>
                <w:sz w:val="24"/>
                <w:szCs w:val="24"/>
              </w:rPr>
            </w:pPr>
            <w:r>
              <w:rPr>
                <w:rFonts w:ascii="Times New Roman" w:hAnsi="Times New Roman"/>
                <w:sz w:val="24"/>
                <w:szCs w:val="24"/>
              </w:rPr>
              <w:t xml:space="preserve">оздоровительные и закаливающие процедуры, </w:t>
            </w: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мероприятия, двигательная деятельность (подвижные игры, гимнастика)</w:t>
            </w:r>
          </w:p>
          <w:p w:rsidR="00EF72FA" w:rsidRDefault="00EF72FA" w:rsidP="004A7806">
            <w:pPr>
              <w:pStyle w:val="a6"/>
              <w:jc w:val="both"/>
              <w:rPr>
                <w:rFonts w:ascii="Times New Roman" w:hAnsi="Times New Roman"/>
                <w:sz w:val="24"/>
                <w:szCs w:val="24"/>
              </w:rPr>
            </w:pPr>
          </w:p>
        </w:tc>
      </w:tr>
      <w:tr w:rsidR="00EF72FA" w:rsidTr="00416661">
        <w:tc>
          <w:tcPr>
            <w:tcW w:w="14559" w:type="dxa"/>
            <w:gridSpan w:val="3"/>
          </w:tcPr>
          <w:p w:rsidR="00EF72FA" w:rsidRDefault="00EF72FA" w:rsidP="00EF72FA">
            <w:pPr>
              <w:pStyle w:val="a6"/>
              <w:jc w:val="both"/>
              <w:rPr>
                <w:rFonts w:ascii="Times New Roman" w:hAnsi="Times New Roman"/>
                <w:sz w:val="24"/>
                <w:szCs w:val="24"/>
              </w:rPr>
            </w:pPr>
            <w:r w:rsidRPr="006B0DA3">
              <w:rPr>
                <w:rFonts w:ascii="Times New Roman" w:hAnsi="Times New Roman"/>
                <w:b/>
                <w:i/>
                <w:sz w:val="24"/>
                <w:szCs w:val="24"/>
              </w:rPr>
              <w:t>Занятие</w:t>
            </w:r>
            <w:r>
              <w:rPr>
                <w:rFonts w:ascii="Times New Roman" w:hAnsi="Times New Roman"/>
                <w:b/>
                <w:i/>
                <w:sz w:val="24"/>
                <w:szCs w:val="24"/>
              </w:rPr>
              <w:t xml:space="preserve"> – </w:t>
            </w:r>
            <w:r>
              <w:rPr>
                <w:rFonts w:ascii="Times New Roman" w:hAnsi="Times New Roman"/>
                <w:sz w:val="24"/>
                <w:szCs w:val="24"/>
              </w:rPr>
              <w:t>занимательное, интересное, развивающее дело; деятельность, направленная на освоение детьми одной или несколько образовательных областей, или их интеграцию с использованием разнообразных форм и методов работы, выбор которых педагог осуществляет самостоятельно; занятие -–форма организации обучения, наряду с экскурсиями, дидактическими играми, играми – путешествиями; занятие может проводится в виде образовательных ситуаций, тематических событий, проектной деятельности, проблемно – обучающих ситуаций, интегрирующих содержание образовательных областей, творческих и исследовательских проектов. В рамках отведенного времени педагог может организовать образовательную деятельность с учетом интересов, желаний детей, их образовательных потребностей, включая детей в процесс сотворчества, содействия, сопереживания. Время проведения занятий, продолжительность, длительность перерывов, суммарная образовательная нагрузка определяется СанПиН 1.2.3685 – 21. Содержание и педагогически обоснованную методику проведения занятий педагог может выбирать самостоятельно.</w:t>
            </w:r>
          </w:p>
          <w:p w:rsidR="00EF72FA" w:rsidRDefault="00EF72FA" w:rsidP="004A7806">
            <w:pPr>
              <w:pStyle w:val="a6"/>
              <w:jc w:val="both"/>
              <w:rPr>
                <w:rFonts w:ascii="Times New Roman" w:hAnsi="Times New Roman"/>
                <w:sz w:val="24"/>
                <w:szCs w:val="24"/>
              </w:rPr>
            </w:pPr>
          </w:p>
        </w:tc>
      </w:tr>
      <w:tr w:rsidR="002C60DC" w:rsidTr="00C90C4F">
        <w:tc>
          <w:tcPr>
            <w:tcW w:w="14559" w:type="dxa"/>
            <w:gridSpan w:val="3"/>
            <w:shd w:val="clear" w:color="auto" w:fill="EAF1DD" w:themeFill="accent3" w:themeFillTint="33"/>
          </w:tcPr>
          <w:p w:rsidR="002C60DC" w:rsidRPr="00EF72FA" w:rsidRDefault="002C60DC" w:rsidP="002C60DC">
            <w:pPr>
              <w:pStyle w:val="a6"/>
              <w:spacing w:line="276" w:lineRule="auto"/>
              <w:jc w:val="center"/>
              <w:rPr>
                <w:rFonts w:ascii="Times New Roman" w:hAnsi="Times New Roman"/>
                <w:b/>
                <w:i/>
                <w:szCs w:val="24"/>
              </w:rPr>
            </w:pPr>
            <w:r w:rsidRPr="00EF72FA">
              <w:rPr>
                <w:rFonts w:ascii="Times New Roman" w:hAnsi="Times New Roman"/>
                <w:b/>
                <w:szCs w:val="24"/>
              </w:rPr>
              <w:t>ОБРАЗОВАТЕЛЬНАЯ ДЕЯТЕЛЬНОСТЬ</w:t>
            </w:r>
          </w:p>
          <w:p w:rsidR="002C60DC" w:rsidRPr="006B0DA3" w:rsidRDefault="002C60DC" w:rsidP="002C60DC">
            <w:pPr>
              <w:pStyle w:val="a6"/>
              <w:jc w:val="center"/>
              <w:rPr>
                <w:rFonts w:ascii="Times New Roman" w:hAnsi="Times New Roman"/>
                <w:b/>
                <w:i/>
                <w:sz w:val="24"/>
                <w:szCs w:val="24"/>
              </w:rPr>
            </w:pPr>
            <w:r>
              <w:rPr>
                <w:rFonts w:ascii="Times New Roman" w:hAnsi="Times New Roman"/>
                <w:b/>
                <w:i/>
                <w:sz w:val="24"/>
                <w:szCs w:val="24"/>
              </w:rPr>
              <w:lastRenderedPageBreak/>
              <w:t>во  время прогулки включает:</w:t>
            </w:r>
          </w:p>
        </w:tc>
      </w:tr>
      <w:tr w:rsidR="002C60DC" w:rsidTr="002C60DC">
        <w:tc>
          <w:tcPr>
            <w:tcW w:w="7230" w:type="dxa"/>
          </w:tcPr>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lastRenderedPageBreak/>
              <w:t>наблюдения за объектами и явлениями природы (групповые, подгрупповые, индивидуальные), сюрпризные моменты;</w:t>
            </w:r>
          </w:p>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игры: подвижные, малоподвижные, дидактические, свободная игровая и предметная деятельность;</w:t>
            </w:r>
          </w:p>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наблюдения за трудом взрослых;</w:t>
            </w:r>
          </w:p>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индивидуальные, элементарные трудовые поручения, состоящие из одной-двух операций</w:t>
            </w:r>
            <w:r w:rsidR="00C90C4F">
              <w:rPr>
                <w:rFonts w:ascii="Times New Roman" w:hAnsi="Times New Roman"/>
                <w:sz w:val="24"/>
                <w:szCs w:val="24"/>
              </w:rPr>
              <w:t>;</w:t>
            </w:r>
          </w:p>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индивидуальная работа;</w:t>
            </w:r>
          </w:p>
          <w:p w:rsidR="002C60DC" w:rsidRPr="002C60DC"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свободное общение педагога с детьми, использование художественного слова;</w:t>
            </w:r>
          </w:p>
          <w:p w:rsidR="002C60DC" w:rsidRPr="006B0DA3" w:rsidRDefault="002C60DC" w:rsidP="00657C1D">
            <w:pPr>
              <w:pStyle w:val="a6"/>
              <w:numPr>
                <w:ilvl w:val="0"/>
                <w:numId w:val="135"/>
              </w:numPr>
              <w:jc w:val="both"/>
              <w:rPr>
                <w:rFonts w:ascii="Times New Roman" w:hAnsi="Times New Roman"/>
                <w:b/>
                <w:i/>
                <w:sz w:val="24"/>
                <w:szCs w:val="24"/>
              </w:rPr>
            </w:pPr>
            <w:r>
              <w:rPr>
                <w:rFonts w:ascii="Times New Roman" w:hAnsi="Times New Roman"/>
                <w:sz w:val="24"/>
                <w:szCs w:val="24"/>
              </w:rPr>
              <w:t>простейшие опыты и эксперименты.</w:t>
            </w:r>
          </w:p>
        </w:tc>
        <w:tc>
          <w:tcPr>
            <w:tcW w:w="7329" w:type="dxa"/>
            <w:gridSpan w:val="2"/>
          </w:tcPr>
          <w:p w:rsidR="002C60DC" w:rsidRDefault="002C60DC" w:rsidP="00657C1D">
            <w:pPr>
              <w:pStyle w:val="a6"/>
              <w:numPr>
                <w:ilvl w:val="0"/>
                <w:numId w:val="137"/>
              </w:numPr>
              <w:ind w:left="0" w:firstLine="0"/>
              <w:jc w:val="both"/>
              <w:rPr>
                <w:rFonts w:ascii="Times New Roman" w:hAnsi="Times New Roman"/>
                <w:sz w:val="24"/>
                <w:szCs w:val="24"/>
              </w:rPr>
            </w:pPr>
            <w:r>
              <w:rPr>
                <w:rFonts w:ascii="Times New Roman" w:hAnsi="Times New Roman"/>
                <w:sz w:val="24"/>
                <w:szCs w:val="24"/>
              </w:rPr>
              <w:t>наблюдение за объектами и явлениями природы, направленные на установление разнообразных связей и зависимостей в природе, воспитание отношения к ней;</w:t>
            </w:r>
          </w:p>
          <w:p w:rsidR="002C60DC" w:rsidRDefault="002C60DC" w:rsidP="00657C1D">
            <w:pPr>
              <w:pStyle w:val="a6"/>
              <w:numPr>
                <w:ilvl w:val="0"/>
                <w:numId w:val="137"/>
              </w:numPr>
              <w:ind w:left="0" w:firstLine="0"/>
              <w:jc w:val="both"/>
              <w:rPr>
                <w:rFonts w:ascii="Times New Roman" w:hAnsi="Times New Roman"/>
                <w:sz w:val="24"/>
                <w:szCs w:val="24"/>
              </w:rPr>
            </w:pPr>
            <w:r>
              <w:rPr>
                <w:rFonts w:ascii="Times New Roman" w:hAnsi="Times New Roman"/>
                <w:sz w:val="24"/>
                <w:szCs w:val="24"/>
              </w:rPr>
              <w:t>подвижные игры и спортивные упражнения, направленные на оптимизацию режима двигательной активности и укрепления здоровья детей;</w:t>
            </w:r>
          </w:p>
          <w:p w:rsidR="002C60DC" w:rsidRDefault="002C60DC" w:rsidP="00657C1D">
            <w:pPr>
              <w:pStyle w:val="a6"/>
              <w:numPr>
                <w:ilvl w:val="0"/>
                <w:numId w:val="137"/>
              </w:numPr>
              <w:ind w:left="0" w:firstLine="0"/>
              <w:jc w:val="both"/>
              <w:rPr>
                <w:rFonts w:ascii="Times New Roman" w:hAnsi="Times New Roman"/>
                <w:sz w:val="24"/>
                <w:szCs w:val="24"/>
              </w:rPr>
            </w:pPr>
            <w:r>
              <w:rPr>
                <w:rFonts w:ascii="Times New Roman" w:hAnsi="Times New Roman"/>
                <w:sz w:val="24"/>
                <w:szCs w:val="24"/>
              </w:rPr>
              <w:t>экспериментирование с объектами неживой природы;</w:t>
            </w:r>
          </w:p>
          <w:p w:rsidR="002C60DC" w:rsidRDefault="002C60DC" w:rsidP="00657C1D">
            <w:pPr>
              <w:pStyle w:val="a6"/>
              <w:numPr>
                <w:ilvl w:val="0"/>
                <w:numId w:val="137"/>
              </w:numPr>
              <w:ind w:left="0" w:firstLine="0"/>
              <w:jc w:val="both"/>
              <w:rPr>
                <w:rFonts w:ascii="Times New Roman" w:hAnsi="Times New Roman"/>
                <w:sz w:val="24"/>
                <w:szCs w:val="24"/>
              </w:rPr>
            </w:pPr>
            <w:r>
              <w:rPr>
                <w:rFonts w:ascii="Times New Roman" w:hAnsi="Times New Roman"/>
                <w:sz w:val="24"/>
                <w:szCs w:val="24"/>
              </w:rPr>
              <w:t>сюжетно – ролевые и конструктивные игры (с песком, со снегом, с природными материалами);</w:t>
            </w:r>
          </w:p>
          <w:p w:rsidR="002C60DC" w:rsidRDefault="002C60DC" w:rsidP="00657C1D">
            <w:pPr>
              <w:pStyle w:val="a6"/>
              <w:numPr>
                <w:ilvl w:val="0"/>
                <w:numId w:val="137"/>
              </w:numPr>
              <w:ind w:left="0" w:firstLine="0"/>
              <w:jc w:val="both"/>
              <w:rPr>
                <w:rFonts w:ascii="Times New Roman" w:hAnsi="Times New Roman"/>
                <w:sz w:val="24"/>
                <w:szCs w:val="24"/>
              </w:rPr>
            </w:pPr>
            <w:r>
              <w:rPr>
                <w:rFonts w:ascii="Times New Roman" w:hAnsi="Times New Roman"/>
                <w:sz w:val="24"/>
                <w:szCs w:val="24"/>
              </w:rPr>
              <w:t>элементарная трудовая деятельность детей на участке;</w:t>
            </w:r>
          </w:p>
          <w:p w:rsidR="002C60DC" w:rsidRDefault="002C60DC" w:rsidP="00657C1D">
            <w:pPr>
              <w:pStyle w:val="a6"/>
              <w:numPr>
                <w:ilvl w:val="0"/>
                <w:numId w:val="137"/>
              </w:numPr>
              <w:ind w:left="0" w:firstLine="0"/>
              <w:jc w:val="both"/>
              <w:rPr>
                <w:rFonts w:ascii="Times New Roman" w:hAnsi="Times New Roman"/>
                <w:sz w:val="24"/>
                <w:szCs w:val="24"/>
              </w:rPr>
            </w:pPr>
            <w:r w:rsidRPr="002C60DC">
              <w:rPr>
                <w:rFonts w:ascii="Times New Roman" w:hAnsi="Times New Roman"/>
                <w:sz w:val="24"/>
                <w:szCs w:val="24"/>
              </w:rPr>
              <w:t>свободное общение педагога с детьми, индивидуальная работа;</w:t>
            </w:r>
          </w:p>
          <w:p w:rsidR="002C60DC" w:rsidRPr="002C60DC" w:rsidRDefault="002C60DC" w:rsidP="00657C1D">
            <w:pPr>
              <w:pStyle w:val="a6"/>
              <w:numPr>
                <w:ilvl w:val="0"/>
                <w:numId w:val="137"/>
              </w:numPr>
              <w:ind w:left="0" w:firstLine="0"/>
              <w:jc w:val="both"/>
              <w:rPr>
                <w:rFonts w:ascii="Times New Roman" w:hAnsi="Times New Roman"/>
                <w:sz w:val="24"/>
                <w:szCs w:val="24"/>
              </w:rPr>
            </w:pPr>
            <w:r w:rsidRPr="002C60DC">
              <w:rPr>
                <w:rFonts w:ascii="Times New Roman" w:hAnsi="Times New Roman"/>
                <w:sz w:val="24"/>
                <w:szCs w:val="24"/>
              </w:rPr>
              <w:t>спортивные праздники (при необходимости).</w:t>
            </w:r>
          </w:p>
          <w:p w:rsidR="002C60DC" w:rsidRPr="006B0DA3" w:rsidRDefault="002C60DC" w:rsidP="00EF72FA">
            <w:pPr>
              <w:pStyle w:val="a6"/>
              <w:jc w:val="both"/>
              <w:rPr>
                <w:rFonts w:ascii="Times New Roman" w:hAnsi="Times New Roman"/>
                <w:b/>
                <w:i/>
                <w:sz w:val="24"/>
                <w:szCs w:val="24"/>
              </w:rPr>
            </w:pPr>
          </w:p>
        </w:tc>
      </w:tr>
    </w:tbl>
    <w:p w:rsidR="004C6A5D" w:rsidRDefault="004C6A5D" w:rsidP="004A7806">
      <w:pPr>
        <w:pStyle w:val="a6"/>
        <w:jc w:val="both"/>
        <w:rPr>
          <w:rFonts w:ascii="Times New Roman" w:hAnsi="Times New Roman" w:cs="Times New Roman"/>
          <w:sz w:val="24"/>
          <w:szCs w:val="24"/>
        </w:rPr>
      </w:pPr>
    </w:p>
    <w:p w:rsidR="00EF72FA" w:rsidRDefault="00EF72FA" w:rsidP="004A7806">
      <w:pPr>
        <w:pStyle w:val="a6"/>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7350"/>
        <w:gridCol w:w="7098"/>
      </w:tblGrid>
      <w:tr w:rsidR="004C6A5D" w:rsidTr="00C90C4F">
        <w:tc>
          <w:tcPr>
            <w:tcW w:w="14448" w:type="dxa"/>
            <w:gridSpan w:val="2"/>
            <w:shd w:val="clear" w:color="auto" w:fill="EAF1DD" w:themeFill="accent3" w:themeFillTint="33"/>
          </w:tcPr>
          <w:p w:rsidR="00C90C4F" w:rsidRDefault="002C60DC" w:rsidP="002C60DC">
            <w:pPr>
              <w:pStyle w:val="a6"/>
              <w:spacing w:line="276" w:lineRule="auto"/>
              <w:jc w:val="center"/>
              <w:rPr>
                <w:rFonts w:ascii="Times New Roman" w:hAnsi="Times New Roman"/>
                <w:b/>
                <w:szCs w:val="24"/>
              </w:rPr>
            </w:pPr>
            <w:r w:rsidRPr="00EF72FA">
              <w:rPr>
                <w:rFonts w:ascii="Times New Roman" w:hAnsi="Times New Roman"/>
                <w:b/>
                <w:szCs w:val="24"/>
              </w:rPr>
              <w:t>ОБРАЗОВАТЕЛЬНАЯ ДЕЯТЕЛЬНОСТЬ</w:t>
            </w:r>
            <w:r w:rsidR="00C90C4F">
              <w:rPr>
                <w:rFonts w:ascii="Times New Roman" w:hAnsi="Times New Roman"/>
                <w:b/>
                <w:szCs w:val="24"/>
              </w:rPr>
              <w:t xml:space="preserve">, </w:t>
            </w:r>
          </w:p>
          <w:p w:rsidR="004C6A5D" w:rsidRPr="004C6A5D" w:rsidRDefault="00C90C4F" w:rsidP="00C90C4F">
            <w:pPr>
              <w:pStyle w:val="a6"/>
              <w:spacing w:line="276" w:lineRule="auto"/>
              <w:jc w:val="center"/>
              <w:rPr>
                <w:rFonts w:ascii="Times New Roman" w:hAnsi="Times New Roman"/>
                <w:b/>
                <w:sz w:val="24"/>
                <w:szCs w:val="24"/>
              </w:rPr>
            </w:pPr>
            <w:r>
              <w:rPr>
                <w:rFonts w:ascii="Times New Roman" w:hAnsi="Times New Roman"/>
                <w:b/>
                <w:szCs w:val="24"/>
              </w:rPr>
              <w:t>осуществляемая во вторую половину дня включает:</w:t>
            </w:r>
          </w:p>
        </w:tc>
      </w:tr>
      <w:tr w:rsidR="00C90C4F" w:rsidTr="00C90C4F">
        <w:tc>
          <w:tcPr>
            <w:tcW w:w="7350" w:type="dxa"/>
          </w:tcPr>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рассматривание дидактических картинок, иллюстраций;</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чтение фольклорных произведений и произведений художественной литературы, прослушивание аудиозаписей;</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проведение зрелищных мероприятий, развлечений, праздников</w:t>
            </w:r>
            <w:r w:rsidR="00D47C8D">
              <w:rPr>
                <w:rFonts w:ascii="Times New Roman" w:hAnsi="Times New Roman"/>
                <w:sz w:val="24"/>
                <w:szCs w:val="24"/>
              </w:rPr>
              <w:t xml:space="preserve"> (кукольный, настольный, теневой театры, музыкальные досуги)</w:t>
            </w:r>
            <w:r w:rsidR="00AB66A2">
              <w:rPr>
                <w:rFonts w:ascii="Times New Roman" w:hAnsi="Times New Roman"/>
                <w:sz w:val="24"/>
                <w:szCs w:val="24"/>
              </w:rPr>
              <w:t>;</w:t>
            </w:r>
          </w:p>
          <w:p w:rsidR="00AB66A2" w:rsidRDefault="00AB66A2"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беседы и развивающее общение</w:t>
            </w:r>
            <w:r w:rsidR="00416661">
              <w:rPr>
                <w:rFonts w:ascii="Times New Roman" w:hAnsi="Times New Roman"/>
                <w:sz w:val="24"/>
                <w:szCs w:val="24"/>
              </w:rPr>
              <w:t>;</w:t>
            </w:r>
          </w:p>
          <w:p w:rsidR="00416661" w:rsidRDefault="0041666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 xml:space="preserve">игровые ситуации, индивидуальные игры и игры небольшими подгруппами (сюжетно – </w:t>
            </w:r>
            <w:proofErr w:type="spellStart"/>
            <w:r>
              <w:rPr>
                <w:rFonts w:ascii="Times New Roman" w:hAnsi="Times New Roman"/>
                <w:sz w:val="24"/>
                <w:szCs w:val="24"/>
              </w:rPr>
              <w:t>отобразительные</w:t>
            </w:r>
            <w:proofErr w:type="spellEnd"/>
            <w:r>
              <w:rPr>
                <w:rFonts w:ascii="Times New Roman" w:hAnsi="Times New Roman"/>
                <w:sz w:val="24"/>
                <w:szCs w:val="24"/>
              </w:rPr>
              <w:t>, дидактические, подвижные, хороводные и другие);</w:t>
            </w:r>
          </w:p>
          <w:p w:rsidR="00416661" w:rsidRDefault="0041666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слушание музыкальных произведений, музыкально –</w:t>
            </w:r>
            <w:r w:rsidR="00183141">
              <w:rPr>
                <w:rFonts w:ascii="Times New Roman" w:hAnsi="Times New Roman"/>
                <w:sz w:val="24"/>
                <w:szCs w:val="24"/>
              </w:rPr>
              <w:t xml:space="preserve"> ритмические движения, музыкальные игры;</w:t>
            </w:r>
          </w:p>
          <w:p w:rsidR="00183141" w:rsidRDefault="0018314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создание практических, игровых проблемных ситуаций;</w:t>
            </w:r>
          </w:p>
          <w:p w:rsidR="00183141" w:rsidRDefault="0018314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простейшие опыты, эксперименты;</w:t>
            </w:r>
          </w:p>
          <w:p w:rsidR="00183141" w:rsidRDefault="0018314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индивидуальная работа с детьми в соответствии с задачами образовательных областей;</w:t>
            </w:r>
          </w:p>
          <w:p w:rsidR="00183141" w:rsidRPr="006B0DA3" w:rsidRDefault="00183141"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lastRenderedPageBreak/>
              <w:t>работа с родителями (законными представителями)</w:t>
            </w:r>
          </w:p>
        </w:tc>
        <w:tc>
          <w:tcPr>
            <w:tcW w:w="7098" w:type="dxa"/>
          </w:tcPr>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lastRenderedPageBreak/>
              <w:t>элементарная трудовая деятельность детей (уборка групповой комнаты; ремонт книг, настольно – печатных игр; стирка кукольного белья; изготовление игрушек – самоделок для игр малышей);</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зрелищные мероприятия, развлечения, праздники;</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 xml:space="preserve">кукольный, настольный, теневой театры; </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игры – драматизации;</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концерты;</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спортивные, музыкальные, литературные досуги;</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игровые ситуации, индивидуальные игры и игры небольшими подгруппами (сюжетно – ролевые, режиссерские, дидактические, подвижные, музыкальные);</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 xml:space="preserve">опыты и эксперименты, </w:t>
            </w:r>
            <w:proofErr w:type="spellStart"/>
            <w:r>
              <w:rPr>
                <w:rFonts w:ascii="Times New Roman" w:hAnsi="Times New Roman"/>
                <w:sz w:val="24"/>
                <w:szCs w:val="24"/>
              </w:rPr>
              <w:t>практико</w:t>
            </w:r>
            <w:proofErr w:type="spellEnd"/>
            <w:r>
              <w:rPr>
                <w:rFonts w:ascii="Times New Roman" w:hAnsi="Times New Roman"/>
                <w:sz w:val="24"/>
                <w:szCs w:val="24"/>
              </w:rPr>
              <w:t xml:space="preserve"> – ориентированные проекты, коллекционирование;</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lastRenderedPageBreak/>
              <w:t>чтение художественной литературы, прослушивание аудиозаписей лучших образцов чтения, рассматривание иллюстраций, просмотр мультфильмов;</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слушание и исполнение музыкальных произведений, музыкально – ритмические движения, музыкальные игры и импровизации;</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организация и (или) посещение выставок детского творчества, изобразительного искусства, мастерских;</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просмотр репродукций картин классиков и современных художников;</w:t>
            </w:r>
          </w:p>
          <w:p w:rsidR="00C90C4F" w:rsidRDefault="00C90C4F" w:rsidP="00657C1D">
            <w:pPr>
              <w:pStyle w:val="a6"/>
              <w:numPr>
                <w:ilvl w:val="0"/>
                <w:numId w:val="136"/>
              </w:numPr>
              <w:ind w:left="0" w:firstLine="0"/>
              <w:jc w:val="both"/>
              <w:rPr>
                <w:rFonts w:ascii="Times New Roman" w:hAnsi="Times New Roman"/>
                <w:sz w:val="24"/>
                <w:szCs w:val="24"/>
              </w:rPr>
            </w:pPr>
            <w:r>
              <w:rPr>
                <w:rFonts w:ascii="Times New Roman" w:hAnsi="Times New Roman"/>
                <w:sz w:val="24"/>
                <w:szCs w:val="24"/>
              </w:rPr>
              <w:t>индивидуальная работа по всем видам деятельности и образовательным областям;</w:t>
            </w:r>
          </w:p>
          <w:p w:rsidR="00C90C4F" w:rsidRDefault="00C90C4F" w:rsidP="00C90C4F">
            <w:pPr>
              <w:rPr>
                <w:rFonts w:ascii="Times New Roman" w:eastAsia="Calibri" w:hAnsi="Times New Roman"/>
                <w:sz w:val="24"/>
                <w:szCs w:val="24"/>
              </w:rPr>
            </w:pPr>
            <w:r>
              <w:rPr>
                <w:rFonts w:ascii="Times New Roman" w:hAnsi="Times New Roman"/>
                <w:sz w:val="24"/>
                <w:szCs w:val="24"/>
              </w:rPr>
              <w:t>работа с родителями.</w:t>
            </w:r>
          </w:p>
          <w:p w:rsidR="00C90C4F" w:rsidRPr="006B0DA3" w:rsidRDefault="00C90C4F" w:rsidP="00416661">
            <w:pPr>
              <w:pStyle w:val="a6"/>
              <w:jc w:val="both"/>
              <w:rPr>
                <w:rFonts w:ascii="Times New Roman" w:hAnsi="Times New Roman"/>
                <w:sz w:val="24"/>
                <w:szCs w:val="24"/>
              </w:rPr>
            </w:pPr>
          </w:p>
        </w:tc>
      </w:tr>
    </w:tbl>
    <w:p w:rsidR="00935BD0" w:rsidRDefault="00935BD0" w:rsidP="004C6A5D">
      <w:pPr>
        <w:pStyle w:val="a6"/>
        <w:spacing w:line="276" w:lineRule="auto"/>
        <w:jc w:val="both"/>
        <w:rPr>
          <w:rFonts w:ascii="Times New Roman" w:hAnsi="Times New Roman" w:cs="Times New Roman"/>
          <w:sz w:val="24"/>
          <w:szCs w:val="24"/>
        </w:rPr>
      </w:pPr>
    </w:p>
    <w:p w:rsidR="00A874DD" w:rsidRPr="00FF6C20" w:rsidRDefault="00935BD0" w:rsidP="00FF6C20">
      <w:pPr>
        <w:pStyle w:val="a6"/>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организации самостоятельной деятельности детей созданы различные </w:t>
      </w:r>
      <w:r w:rsidRPr="00935BD0">
        <w:rPr>
          <w:rFonts w:ascii="Times New Roman" w:hAnsi="Times New Roman" w:cs="Times New Roman"/>
          <w:b/>
          <w:sz w:val="24"/>
          <w:szCs w:val="24"/>
        </w:rPr>
        <w:t>центры активности:</w:t>
      </w:r>
      <w:r w:rsidR="00183141">
        <w:rPr>
          <w:rFonts w:ascii="Times New Roman" w:hAnsi="Times New Roman" w:cs="Times New Roman"/>
          <w:b/>
          <w:sz w:val="24"/>
          <w:szCs w:val="24"/>
        </w:rPr>
        <w:t xml:space="preserve"> </w:t>
      </w:r>
      <w:r w:rsidR="00183141" w:rsidRPr="00FF6C20">
        <w:rPr>
          <w:rFonts w:ascii="Times New Roman" w:hAnsi="Times New Roman" w:cs="Times New Roman"/>
          <w:sz w:val="24"/>
          <w:szCs w:val="24"/>
        </w:rPr>
        <w:t xml:space="preserve">игровой центр, центр творчества, </w:t>
      </w:r>
      <w:r w:rsidR="00FF6C20" w:rsidRPr="00FF6C20">
        <w:rPr>
          <w:rFonts w:ascii="Times New Roman" w:hAnsi="Times New Roman" w:cs="Times New Roman"/>
          <w:sz w:val="24"/>
          <w:szCs w:val="24"/>
        </w:rPr>
        <w:t xml:space="preserve">центр музыки, </w:t>
      </w:r>
      <w:r w:rsidR="00183141" w:rsidRPr="00FF6C20">
        <w:rPr>
          <w:rFonts w:ascii="Times New Roman" w:hAnsi="Times New Roman" w:cs="Times New Roman"/>
          <w:sz w:val="24"/>
          <w:szCs w:val="24"/>
        </w:rPr>
        <w:t>центр экологии,</w:t>
      </w:r>
      <w:r w:rsidR="00FF6C20">
        <w:rPr>
          <w:rFonts w:ascii="Times New Roman" w:hAnsi="Times New Roman" w:cs="Times New Roman"/>
          <w:sz w:val="24"/>
          <w:szCs w:val="24"/>
        </w:rPr>
        <w:t xml:space="preserve"> центр экспериментирования, </w:t>
      </w:r>
      <w:r w:rsidR="00183141" w:rsidRPr="00FF6C20">
        <w:rPr>
          <w:rFonts w:ascii="Times New Roman" w:hAnsi="Times New Roman" w:cs="Times New Roman"/>
          <w:sz w:val="24"/>
          <w:szCs w:val="24"/>
        </w:rPr>
        <w:t xml:space="preserve">центр </w:t>
      </w:r>
      <w:r w:rsidR="00FF6C20" w:rsidRPr="00FF6C20">
        <w:rPr>
          <w:rFonts w:ascii="Times New Roman" w:hAnsi="Times New Roman" w:cs="Times New Roman"/>
          <w:sz w:val="24"/>
          <w:szCs w:val="24"/>
        </w:rPr>
        <w:t>науки</w:t>
      </w:r>
      <w:r w:rsidR="00183141" w:rsidRPr="00FF6C20">
        <w:rPr>
          <w:rFonts w:ascii="Times New Roman" w:hAnsi="Times New Roman" w:cs="Times New Roman"/>
          <w:sz w:val="24"/>
          <w:szCs w:val="24"/>
        </w:rPr>
        <w:t>, центр воды и песка, патриотический центр, центр ознакомления с родным краем, центр уединения, центр двигательной активности, центр безопасности</w:t>
      </w:r>
      <w:r w:rsidR="00FF6C20" w:rsidRPr="00FF6C20">
        <w:rPr>
          <w:rFonts w:ascii="Times New Roman" w:hAnsi="Times New Roman" w:cs="Times New Roman"/>
          <w:sz w:val="24"/>
          <w:szCs w:val="24"/>
        </w:rPr>
        <w:t xml:space="preserve">, центр конструирования и строительства, </w:t>
      </w:r>
      <w:r w:rsidR="006941EB">
        <w:rPr>
          <w:rFonts w:ascii="Times New Roman" w:hAnsi="Times New Roman" w:cs="Times New Roman"/>
          <w:sz w:val="24"/>
          <w:szCs w:val="24"/>
        </w:rPr>
        <w:t>речевой центр.</w:t>
      </w:r>
    </w:p>
    <w:p w:rsidR="00CF1790" w:rsidRPr="00602888" w:rsidRDefault="00CF1790" w:rsidP="00602888">
      <w:pPr>
        <w:pStyle w:val="a6"/>
        <w:jc w:val="both"/>
        <w:rPr>
          <w:rFonts w:ascii="Times New Roman" w:hAnsi="Times New Roman" w:cs="Times New Roman"/>
          <w:sz w:val="24"/>
          <w:szCs w:val="24"/>
        </w:rPr>
      </w:pPr>
      <w:r>
        <w:tab/>
      </w:r>
      <w:r w:rsidRPr="00602888">
        <w:rPr>
          <w:rFonts w:ascii="Times New Roman" w:hAnsi="Times New Roman" w:cs="Times New Roman"/>
          <w:sz w:val="24"/>
          <w:szCs w:val="24"/>
        </w:rPr>
        <w:t xml:space="preserve">Во вторую половину дня педагог организовывает культурные практики, которые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sidRPr="00602888">
        <w:rPr>
          <w:rFonts w:ascii="Times New Roman" w:hAnsi="Times New Roman" w:cs="Times New Roman"/>
          <w:b/>
          <w:sz w:val="24"/>
          <w:szCs w:val="24"/>
        </w:rPr>
        <w:t>Ценность культурных практик</w:t>
      </w:r>
      <w:r w:rsidRPr="00602888">
        <w:rPr>
          <w:rFonts w:ascii="Times New Roman" w:hAnsi="Times New Roman" w:cs="Times New Roman"/>
          <w:sz w:val="24"/>
          <w:szCs w:val="24"/>
        </w:rPr>
        <w:t xml:space="preserve">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F1790" w:rsidRPr="00602888" w:rsidRDefault="00602888" w:rsidP="00602888">
      <w:pPr>
        <w:pStyle w:val="a6"/>
        <w:jc w:val="both"/>
        <w:rPr>
          <w:rFonts w:ascii="Times New Roman" w:hAnsi="Times New Roman" w:cs="Times New Roman"/>
          <w:sz w:val="24"/>
          <w:szCs w:val="24"/>
        </w:rPr>
      </w:pPr>
      <w:r w:rsidRPr="00602888">
        <w:rPr>
          <w:rFonts w:ascii="Times New Roman" w:hAnsi="Times New Roman" w:cs="Times New Roman"/>
          <w:sz w:val="24"/>
          <w:szCs w:val="24"/>
        </w:rPr>
        <w:tab/>
      </w:r>
      <w:r w:rsidR="00CF1790" w:rsidRPr="00602888">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1"/>
        <w:gridCol w:w="7251"/>
      </w:tblGrid>
      <w:tr w:rsidR="00914AB0" w:rsidTr="00665243">
        <w:tc>
          <w:tcPr>
            <w:tcW w:w="7251" w:type="dxa"/>
            <w:shd w:val="clear" w:color="auto" w:fill="auto"/>
          </w:tcPr>
          <w:p w:rsidR="00914AB0" w:rsidRPr="00082A6D" w:rsidRDefault="00914AB0" w:rsidP="00665243">
            <w:pPr>
              <w:pStyle w:val="11"/>
              <w:shd w:val="clear" w:color="auto" w:fill="auto"/>
              <w:tabs>
                <w:tab w:val="left" w:pos="1527"/>
              </w:tabs>
              <w:spacing w:after="0" w:line="307" w:lineRule="auto"/>
              <w:jc w:val="center"/>
              <w:rPr>
                <w:b/>
              </w:rPr>
            </w:pPr>
            <w:r w:rsidRPr="00082A6D">
              <w:rPr>
                <w:b/>
              </w:rPr>
              <w:t>Культурные практики</w:t>
            </w:r>
          </w:p>
        </w:tc>
        <w:tc>
          <w:tcPr>
            <w:tcW w:w="7251" w:type="dxa"/>
            <w:shd w:val="clear" w:color="auto" w:fill="auto"/>
          </w:tcPr>
          <w:p w:rsidR="00914AB0" w:rsidRPr="00082A6D" w:rsidRDefault="00914AB0" w:rsidP="00665243">
            <w:pPr>
              <w:pStyle w:val="11"/>
              <w:tabs>
                <w:tab w:val="left" w:pos="1527"/>
              </w:tabs>
              <w:spacing w:line="276" w:lineRule="auto"/>
              <w:jc w:val="center"/>
              <w:rPr>
                <w:b/>
              </w:rPr>
            </w:pPr>
            <w:r w:rsidRPr="00082A6D">
              <w:rPr>
                <w:b/>
              </w:rPr>
              <w:t>Воз</w:t>
            </w:r>
            <w:r w:rsidR="00584A7E">
              <w:rPr>
                <w:b/>
              </w:rPr>
              <w:t>можные проявления. Ребенок:</w:t>
            </w:r>
          </w:p>
        </w:tc>
      </w:tr>
      <w:tr w:rsidR="00914AB0" w:rsidRPr="00AD14CC" w:rsidTr="00665243">
        <w:tc>
          <w:tcPr>
            <w:tcW w:w="7251" w:type="dxa"/>
            <w:shd w:val="clear" w:color="auto" w:fill="auto"/>
          </w:tcPr>
          <w:p w:rsidR="00914AB0" w:rsidRPr="00AD14CC" w:rsidRDefault="00584A7E" w:rsidP="00665243">
            <w:pPr>
              <w:pStyle w:val="11"/>
              <w:shd w:val="clear" w:color="auto" w:fill="auto"/>
              <w:tabs>
                <w:tab w:val="left" w:pos="1527"/>
              </w:tabs>
              <w:spacing w:after="0" w:line="307" w:lineRule="auto"/>
            </w:pPr>
            <w:r>
              <w:t>и</w:t>
            </w:r>
            <w:r w:rsidR="00914AB0" w:rsidRPr="00AD14CC">
              <w:t>гровая</w:t>
            </w:r>
          </w:p>
        </w:tc>
        <w:tc>
          <w:tcPr>
            <w:tcW w:w="7251" w:type="dxa"/>
            <w:shd w:val="clear" w:color="auto" w:fill="auto"/>
          </w:tcPr>
          <w:p w:rsidR="00914AB0" w:rsidRPr="00AD14CC" w:rsidRDefault="00914AB0" w:rsidP="00665243">
            <w:pPr>
              <w:pStyle w:val="11"/>
              <w:tabs>
                <w:tab w:val="left" w:pos="1527"/>
              </w:tabs>
              <w:spacing w:line="276" w:lineRule="auto"/>
            </w:pPr>
            <w:r w:rsidRPr="00AD14CC">
              <w:t>проявляет себя как творческий с</w:t>
            </w:r>
            <w:r>
              <w:t>убъект (творческая инициатива);</w:t>
            </w:r>
          </w:p>
        </w:tc>
      </w:tr>
      <w:tr w:rsidR="00914AB0" w:rsidRPr="00AD14CC" w:rsidTr="00665243">
        <w:tc>
          <w:tcPr>
            <w:tcW w:w="7251" w:type="dxa"/>
            <w:shd w:val="clear" w:color="auto" w:fill="auto"/>
          </w:tcPr>
          <w:p w:rsidR="00914AB0" w:rsidRPr="00AD14CC" w:rsidRDefault="00584A7E" w:rsidP="00665243">
            <w:pPr>
              <w:pStyle w:val="11"/>
              <w:shd w:val="clear" w:color="auto" w:fill="auto"/>
              <w:tabs>
                <w:tab w:val="left" w:pos="1527"/>
              </w:tabs>
              <w:spacing w:after="0" w:line="307" w:lineRule="auto"/>
            </w:pPr>
            <w:r>
              <w:t>п</w:t>
            </w:r>
            <w:r w:rsidR="00914AB0">
              <w:t xml:space="preserve">родуктивная </w:t>
            </w:r>
          </w:p>
        </w:tc>
        <w:tc>
          <w:tcPr>
            <w:tcW w:w="7251" w:type="dxa"/>
            <w:shd w:val="clear" w:color="auto" w:fill="auto"/>
          </w:tcPr>
          <w:p w:rsidR="00914AB0" w:rsidRPr="00AD14CC" w:rsidRDefault="00914AB0" w:rsidP="00665243">
            <w:pPr>
              <w:pStyle w:val="11"/>
              <w:tabs>
                <w:tab w:val="left" w:pos="1527"/>
              </w:tabs>
              <w:spacing w:line="276" w:lineRule="auto"/>
            </w:pPr>
            <w:r w:rsidRPr="00AD14CC">
              <w:t>созидающий и волевой субъект (инициатива целеполагания);</w:t>
            </w:r>
          </w:p>
        </w:tc>
      </w:tr>
      <w:tr w:rsidR="00914AB0" w:rsidRPr="00AD14CC" w:rsidTr="00665243">
        <w:tc>
          <w:tcPr>
            <w:tcW w:w="7251" w:type="dxa"/>
            <w:shd w:val="clear" w:color="auto" w:fill="auto"/>
          </w:tcPr>
          <w:p w:rsidR="00914AB0" w:rsidRPr="00AD14CC" w:rsidRDefault="00584A7E" w:rsidP="00665243">
            <w:pPr>
              <w:pStyle w:val="11"/>
              <w:shd w:val="clear" w:color="auto" w:fill="auto"/>
              <w:tabs>
                <w:tab w:val="left" w:pos="1527"/>
              </w:tabs>
              <w:spacing w:after="0" w:line="307" w:lineRule="auto"/>
            </w:pPr>
            <w:r>
              <w:t>п</w:t>
            </w:r>
            <w:r w:rsidR="00914AB0">
              <w:t>ознавательно-исследовательская</w:t>
            </w:r>
          </w:p>
        </w:tc>
        <w:tc>
          <w:tcPr>
            <w:tcW w:w="7251" w:type="dxa"/>
            <w:shd w:val="clear" w:color="auto" w:fill="auto"/>
          </w:tcPr>
          <w:p w:rsidR="00914AB0" w:rsidRPr="00AD14CC" w:rsidRDefault="00914AB0" w:rsidP="00665243">
            <w:pPr>
              <w:pStyle w:val="11"/>
              <w:tabs>
                <w:tab w:val="left" w:pos="1527"/>
              </w:tabs>
              <w:spacing w:line="276" w:lineRule="auto"/>
            </w:pPr>
            <w:r w:rsidRPr="00AD14CC">
              <w:t>как субъект исследования (познавательная инициатива);</w:t>
            </w:r>
          </w:p>
        </w:tc>
      </w:tr>
      <w:tr w:rsidR="00914AB0" w:rsidRPr="00AD14CC" w:rsidTr="00665243">
        <w:tc>
          <w:tcPr>
            <w:tcW w:w="7251" w:type="dxa"/>
            <w:shd w:val="clear" w:color="auto" w:fill="auto"/>
          </w:tcPr>
          <w:p w:rsidR="00914AB0" w:rsidRPr="00AD14CC" w:rsidRDefault="00584A7E" w:rsidP="00665243">
            <w:pPr>
              <w:pStyle w:val="11"/>
              <w:shd w:val="clear" w:color="auto" w:fill="auto"/>
              <w:tabs>
                <w:tab w:val="left" w:pos="1527"/>
              </w:tabs>
              <w:spacing w:after="0" w:line="307" w:lineRule="auto"/>
            </w:pPr>
            <w:r>
              <w:t>к</w:t>
            </w:r>
            <w:r w:rsidR="00914AB0">
              <w:t xml:space="preserve">оммуникативная </w:t>
            </w:r>
          </w:p>
        </w:tc>
        <w:tc>
          <w:tcPr>
            <w:tcW w:w="7251" w:type="dxa"/>
            <w:shd w:val="clear" w:color="auto" w:fill="auto"/>
          </w:tcPr>
          <w:p w:rsidR="00914AB0" w:rsidRPr="00AD14CC" w:rsidRDefault="00914AB0" w:rsidP="00665243">
            <w:pPr>
              <w:pStyle w:val="11"/>
              <w:tabs>
                <w:tab w:val="left" w:pos="1527"/>
              </w:tabs>
              <w:spacing w:line="276" w:lineRule="auto"/>
            </w:pPr>
            <w:r>
              <w:t>к</w:t>
            </w:r>
            <w:r w:rsidRPr="00AD14CC">
              <w:t>ак партнер по взаимодействию и собеседник (коммуникативная инициатива);</w:t>
            </w:r>
          </w:p>
        </w:tc>
      </w:tr>
      <w:tr w:rsidR="00914AB0" w:rsidRPr="00AD14CC" w:rsidTr="00665243">
        <w:tc>
          <w:tcPr>
            <w:tcW w:w="14502" w:type="dxa"/>
            <w:gridSpan w:val="2"/>
            <w:shd w:val="clear" w:color="auto" w:fill="auto"/>
          </w:tcPr>
          <w:p w:rsidR="00914AB0" w:rsidRPr="00AD14CC" w:rsidRDefault="00914AB0" w:rsidP="00FF6C20">
            <w:pPr>
              <w:pStyle w:val="11"/>
              <w:tabs>
                <w:tab w:val="left" w:pos="1527"/>
              </w:tabs>
              <w:spacing w:line="276" w:lineRule="auto"/>
              <w:jc w:val="left"/>
            </w:pPr>
            <w:r>
              <w:t>Ч</w:t>
            </w:r>
            <w:r w:rsidRPr="00AD14CC">
              <w:t>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tc>
      </w:tr>
    </w:tbl>
    <w:p w:rsidR="00914AB0" w:rsidRPr="00584A7E" w:rsidRDefault="00914AB0" w:rsidP="00FF6C20">
      <w:pPr>
        <w:pStyle w:val="11"/>
        <w:shd w:val="clear" w:color="auto" w:fill="auto"/>
        <w:tabs>
          <w:tab w:val="left" w:pos="1535"/>
        </w:tabs>
        <w:spacing w:after="0" w:line="240" w:lineRule="auto"/>
        <w:jc w:val="left"/>
      </w:pPr>
      <w:r w:rsidRPr="00584A7E">
        <w:lastRenderedPageBreak/>
        <w:t>Тематика культурных практик определяет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w:t>
      </w:r>
    </w:p>
    <w:p w:rsidR="00FF6C20" w:rsidRDefault="00914AB0" w:rsidP="00FF6C20">
      <w:pPr>
        <w:pStyle w:val="11"/>
        <w:shd w:val="clear" w:color="auto" w:fill="auto"/>
        <w:tabs>
          <w:tab w:val="left" w:pos="1535"/>
        </w:tabs>
        <w:spacing w:after="0" w:line="240" w:lineRule="auto"/>
        <w:jc w:val="left"/>
      </w:pPr>
      <w:r w:rsidRPr="00FF6C20">
        <w:t xml:space="preserve">В процессе культурных практик создается атмосфера свободы выбора, творческого обмена и самовыражения, сотрудничества взрослого и детей. </w:t>
      </w:r>
      <w:r w:rsidR="00FF6C20">
        <w:t>Культурные практики предоставляют ребенку возможность проявлять свою субъективность с разных сторон, что способствует становлению разных видов детских инициатив:</w:t>
      </w:r>
    </w:p>
    <w:p w:rsidR="00914AB0" w:rsidRPr="00FF6C20" w:rsidRDefault="00914AB0" w:rsidP="00FF6C20">
      <w:pPr>
        <w:pStyle w:val="11"/>
        <w:shd w:val="clear" w:color="auto" w:fill="auto"/>
        <w:tabs>
          <w:tab w:val="left" w:pos="1535"/>
        </w:tabs>
        <w:spacing w:after="0" w:line="240" w:lineRule="auto"/>
        <w:jc w:val="left"/>
      </w:pPr>
      <w:r w:rsidRPr="00FF6C20">
        <w:t>Организация культурных практик предполагает подгрупповой способ объединения детей.</w:t>
      </w:r>
    </w:p>
    <w:p w:rsidR="00914AB0" w:rsidRPr="00FF6C20" w:rsidRDefault="00914AB0" w:rsidP="00FF6C20">
      <w:pPr>
        <w:spacing w:after="0"/>
        <w:rPr>
          <w:rFonts w:ascii="Times New Roman" w:hAnsi="Times New Roman"/>
          <w:sz w:val="24"/>
          <w:szCs w:val="24"/>
        </w:rPr>
      </w:pPr>
    </w:p>
    <w:p w:rsidR="001D7DE9" w:rsidRPr="00886F4C" w:rsidRDefault="00886F4C" w:rsidP="00886F4C">
      <w:pPr>
        <w:spacing w:after="0" w:line="240" w:lineRule="auto"/>
        <w:ind w:left="993"/>
        <w:jc w:val="center"/>
        <w:rPr>
          <w:rFonts w:ascii="Times New Roman" w:eastAsia="NewtonC" w:hAnsi="Times New Roman"/>
          <w:b/>
          <w:sz w:val="24"/>
          <w:szCs w:val="24"/>
        </w:rPr>
      </w:pPr>
      <w:r>
        <w:rPr>
          <w:rFonts w:ascii="Times New Roman" w:eastAsia="NewtonC" w:hAnsi="Times New Roman"/>
          <w:b/>
          <w:sz w:val="24"/>
          <w:szCs w:val="24"/>
        </w:rPr>
        <w:t>2.4.</w:t>
      </w:r>
      <w:r w:rsidR="001D7DE9" w:rsidRPr="00886F4C">
        <w:rPr>
          <w:rFonts w:ascii="Times New Roman" w:eastAsia="NewtonC" w:hAnsi="Times New Roman"/>
          <w:b/>
          <w:sz w:val="24"/>
          <w:szCs w:val="24"/>
        </w:rPr>
        <w:t>Способы и направления поддержки детской инициативы</w:t>
      </w:r>
      <w:r w:rsidR="002524C6">
        <w:rPr>
          <w:rStyle w:val="af0"/>
          <w:rFonts w:ascii="Times New Roman" w:eastAsia="NewtonC" w:hAnsi="Times New Roman"/>
          <w:b/>
          <w:sz w:val="24"/>
          <w:szCs w:val="24"/>
        </w:rPr>
        <w:footnoteReference w:id="52"/>
      </w:r>
      <w:r w:rsidR="007F15FF" w:rsidRPr="00886F4C">
        <w:rPr>
          <w:rFonts w:ascii="Times New Roman" w:eastAsia="NewtonC" w:hAnsi="Times New Roman"/>
          <w:b/>
          <w:sz w:val="24"/>
          <w:szCs w:val="24"/>
        </w:rPr>
        <w:t xml:space="preserve"> </w:t>
      </w:r>
    </w:p>
    <w:p w:rsidR="00584A7E" w:rsidRDefault="00584A7E" w:rsidP="004A7806">
      <w:pPr>
        <w:spacing w:before="240" w:after="0" w:line="240" w:lineRule="auto"/>
        <w:ind w:right="-31" w:firstLine="708"/>
        <w:jc w:val="both"/>
        <w:rPr>
          <w:rFonts w:ascii="Times New Roman" w:hAnsi="Times New Roman"/>
          <w:sz w:val="24"/>
          <w:szCs w:val="24"/>
          <w:lang w:eastAsia="ru-RU"/>
        </w:rPr>
      </w:pPr>
      <w:r w:rsidRPr="00584A7E">
        <w:rPr>
          <w:rFonts w:ascii="Times New Roman" w:hAnsi="Times New Roman"/>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402DD1" w:rsidRPr="00402DD1" w:rsidRDefault="00402DD1" w:rsidP="004A7806">
      <w:pPr>
        <w:spacing w:before="240" w:after="0" w:line="240" w:lineRule="auto"/>
        <w:ind w:right="-31" w:firstLine="708"/>
        <w:jc w:val="both"/>
        <w:rPr>
          <w:rFonts w:ascii="Times New Roman" w:hAnsi="Times New Roman"/>
          <w:i/>
          <w:sz w:val="24"/>
          <w:szCs w:val="24"/>
          <w:lang w:eastAsia="ru-RU"/>
        </w:rPr>
      </w:pPr>
      <w:r w:rsidRPr="00402DD1">
        <w:rPr>
          <w:rFonts w:ascii="Times New Roman" w:hAnsi="Times New Roman"/>
          <w:i/>
          <w:sz w:val="24"/>
          <w:szCs w:val="24"/>
          <w:lang w:eastAsia="ru-RU"/>
        </w:rPr>
        <w:t>Наиболее благоприятными отрезками времени для организации свободной самостоятельной деятельности детей является утро и вторая половина дня.</w:t>
      </w:r>
    </w:p>
    <w:p w:rsidR="00584A7E" w:rsidRDefault="00584A7E" w:rsidP="004A7806">
      <w:pPr>
        <w:pStyle w:val="11"/>
        <w:shd w:val="clear" w:color="auto" w:fill="auto"/>
        <w:tabs>
          <w:tab w:val="left" w:pos="1410"/>
        </w:tabs>
        <w:spacing w:after="0" w:line="240" w:lineRule="auto"/>
        <w:ind w:left="740"/>
      </w:pPr>
      <w:r w:rsidRPr="00402DD1">
        <w:rPr>
          <w:b/>
          <w:i/>
        </w:rPr>
        <w:t>Формы самостоятельной инициативной деятельности</w:t>
      </w:r>
      <w:r>
        <w:t>:</w:t>
      </w:r>
    </w:p>
    <w:p w:rsidR="0018069C"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 xml:space="preserve">самостоятельная исследовательская деятельность и экспериментирование; </w:t>
      </w:r>
    </w:p>
    <w:p w:rsidR="00584A7E" w:rsidRPr="00584A7E"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свободные сюжетно-ролевые, театрализованные, режиссерские игры;</w:t>
      </w:r>
    </w:p>
    <w:p w:rsidR="00584A7E" w:rsidRPr="00584A7E"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игры - импровизации и музыкальные игры;</w:t>
      </w:r>
    </w:p>
    <w:p w:rsidR="00584A7E" w:rsidRPr="00584A7E"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речевые и словесные игры, игры с буквами, слогами, звуками;</w:t>
      </w:r>
    </w:p>
    <w:p w:rsidR="00584A7E" w:rsidRPr="00584A7E"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логические игры, развивающие игры математического содержания; самостоятельная деятельность в книжном уголке;</w:t>
      </w:r>
    </w:p>
    <w:p w:rsidR="00584A7E" w:rsidRPr="00584A7E" w:rsidRDefault="00584A7E" w:rsidP="00657C1D">
      <w:pPr>
        <w:pStyle w:val="a6"/>
        <w:numPr>
          <w:ilvl w:val="0"/>
          <w:numId w:val="139"/>
        </w:numPr>
        <w:ind w:left="0" w:firstLine="0"/>
        <w:rPr>
          <w:rFonts w:ascii="Times New Roman" w:hAnsi="Times New Roman" w:cs="Times New Roman"/>
          <w:sz w:val="24"/>
          <w:szCs w:val="24"/>
        </w:rPr>
      </w:pPr>
      <w:r w:rsidRPr="00584A7E">
        <w:rPr>
          <w:rFonts w:ascii="Times New Roman" w:hAnsi="Times New Roman" w:cs="Times New Roman"/>
          <w:sz w:val="24"/>
          <w:szCs w:val="24"/>
        </w:rPr>
        <w:t>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rsidR="00584A7E" w:rsidRPr="00AF39CE" w:rsidRDefault="00584A7E" w:rsidP="004A7806">
      <w:pPr>
        <w:pStyle w:val="11"/>
        <w:shd w:val="clear" w:color="auto" w:fill="auto"/>
        <w:tabs>
          <w:tab w:val="left" w:pos="1378"/>
        </w:tabs>
        <w:spacing w:after="0" w:line="240" w:lineRule="auto"/>
        <w:rPr>
          <w:b/>
        </w:rPr>
      </w:pPr>
      <w:r w:rsidRPr="00AF39CE">
        <w:rPr>
          <w:b/>
        </w:rPr>
        <w:t>Для поддержки де</w:t>
      </w:r>
      <w:r>
        <w:rPr>
          <w:b/>
        </w:rPr>
        <w:t>тской инициативы педагог учитывает</w:t>
      </w:r>
      <w:r w:rsidRPr="00AF39CE">
        <w:rPr>
          <w:b/>
        </w:rPr>
        <w:t xml:space="preserve"> следующие условия:</w:t>
      </w:r>
    </w:p>
    <w:p w:rsidR="00584A7E" w:rsidRDefault="00584A7E" w:rsidP="00657C1D">
      <w:pPr>
        <w:pStyle w:val="11"/>
        <w:numPr>
          <w:ilvl w:val="0"/>
          <w:numId w:val="138"/>
        </w:numPr>
        <w:shd w:val="clear" w:color="auto" w:fill="auto"/>
        <w:tabs>
          <w:tab w:val="left" w:pos="1066"/>
        </w:tabs>
        <w:spacing w:after="0" w:line="240" w:lineRule="auto"/>
        <w:ind w:firstLine="760"/>
      </w:pPr>
      <w:r>
        <w:t xml:space="preserve">уделяет внимание развитию детского интереса к окружающему миру, поощряет желание ребёнка получать новые знания и умения, осуществляет </w:t>
      </w:r>
      <w:proofErr w:type="spellStart"/>
      <w:r>
        <w:t>деятельностные</w:t>
      </w:r>
      <w:proofErr w:type="spellEnd"/>
      <w:r>
        <w:t xml:space="preserve"> пробы в соответствии со своими интересами, задавать познавательные вопросы;</w:t>
      </w:r>
    </w:p>
    <w:p w:rsidR="00584A7E" w:rsidRDefault="00584A7E" w:rsidP="00657C1D">
      <w:pPr>
        <w:pStyle w:val="11"/>
        <w:numPr>
          <w:ilvl w:val="0"/>
          <w:numId w:val="138"/>
        </w:numPr>
        <w:shd w:val="clear" w:color="auto" w:fill="auto"/>
        <w:tabs>
          <w:tab w:val="left" w:pos="1071"/>
        </w:tabs>
        <w:spacing w:after="0" w:line="240" w:lineRule="auto"/>
        <w:ind w:firstLine="760"/>
      </w:pPr>
      <w:r>
        <w:t>организовывает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84A7E" w:rsidRDefault="00584A7E" w:rsidP="00657C1D">
      <w:pPr>
        <w:pStyle w:val="11"/>
        <w:numPr>
          <w:ilvl w:val="0"/>
          <w:numId w:val="138"/>
        </w:numPr>
        <w:shd w:val="clear" w:color="auto" w:fill="auto"/>
        <w:tabs>
          <w:tab w:val="left" w:pos="1071"/>
        </w:tabs>
        <w:spacing w:after="0" w:line="240" w:lineRule="auto"/>
        <w:ind w:firstLine="760"/>
      </w:pPr>
      <w:r>
        <w:t>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584A7E" w:rsidRDefault="00584A7E" w:rsidP="00657C1D">
      <w:pPr>
        <w:pStyle w:val="11"/>
        <w:numPr>
          <w:ilvl w:val="0"/>
          <w:numId w:val="138"/>
        </w:numPr>
        <w:shd w:val="clear" w:color="auto" w:fill="auto"/>
        <w:tabs>
          <w:tab w:val="left" w:pos="1071"/>
        </w:tabs>
        <w:spacing w:after="0" w:line="240" w:lineRule="auto"/>
        <w:ind w:firstLine="760"/>
      </w:pPr>
      <w:r>
        <w:t>поощряет проявление детской инициативы в течение всего дня пребывания ребёнка в детском саду, использует приемы поддержки, одобрения, похвалы;</w:t>
      </w:r>
    </w:p>
    <w:p w:rsidR="00584A7E" w:rsidRDefault="00584A7E" w:rsidP="00657C1D">
      <w:pPr>
        <w:pStyle w:val="11"/>
        <w:numPr>
          <w:ilvl w:val="0"/>
          <w:numId w:val="138"/>
        </w:numPr>
        <w:shd w:val="clear" w:color="auto" w:fill="auto"/>
        <w:tabs>
          <w:tab w:val="left" w:pos="1081"/>
        </w:tabs>
        <w:spacing w:after="0" w:line="240" w:lineRule="auto"/>
        <w:ind w:firstLine="760"/>
      </w:pPr>
      <w:r>
        <w:lastRenderedPageBreak/>
        <w:t>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84A7E" w:rsidRDefault="00584A7E" w:rsidP="00657C1D">
      <w:pPr>
        <w:pStyle w:val="11"/>
        <w:numPr>
          <w:ilvl w:val="0"/>
          <w:numId w:val="138"/>
        </w:numPr>
        <w:shd w:val="clear" w:color="auto" w:fill="auto"/>
        <w:tabs>
          <w:tab w:val="left" w:pos="1076"/>
        </w:tabs>
        <w:spacing w:after="0" w:line="240" w:lineRule="auto"/>
        <w:ind w:firstLine="760"/>
      </w:pPr>
      <w:r>
        <w:t>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84A7E" w:rsidRDefault="00584A7E" w:rsidP="00657C1D">
      <w:pPr>
        <w:pStyle w:val="11"/>
        <w:numPr>
          <w:ilvl w:val="0"/>
          <w:numId w:val="138"/>
        </w:numPr>
        <w:shd w:val="clear" w:color="auto" w:fill="auto"/>
        <w:tabs>
          <w:tab w:val="left" w:pos="1081"/>
        </w:tabs>
        <w:spacing w:after="0" w:line="240" w:lineRule="auto"/>
        <w:ind w:firstLine="760"/>
      </w:pPr>
      <w:r>
        <w:t>внимательно наблюдает за процессом самостоятельной деятельности детей, в случае необходимости оказывает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84A7E" w:rsidRDefault="00584A7E" w:rsidP="00657C1D">
      <w:pPr>
        <w:pStyle w:val="11"/>
        <w:numPr>
          <w:ilvl w:val="0"/>
          <w:numId w:val="138"/>
        </w:numPr>
        <w:shd w:val="clear" w:color="auto" w:fill="auto"/>
        <w:tabs>
          <w:tab w:val="left" w:pos="1071"/>
        </w:tabs>
        <w:spacing w:after="0" w:line="240" w:lineRule="auto"/>
        <w:ind w:firstLine="760"/>
      </w:pPr>
      <w:r>
        <w:t>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tbl>
      <w:tblPr>
        <w:tblStyle w:val="a3"/>
        <w:tblW w:w="0" w:type="auto"/>
        <w:tblInd w:w="-5" w:type="dxa"/>
        <w:tblLook w:val="04A0" w:firstRow="1" w:lastRow="0" w:firstColumn="1" w:lastColumn="0" w:noHBand="0" w:noVBand="1"/>
      </w:tblPr>
      <w:tblGrid>
        <w:gridCol w:w="1643"/>
        <w:gridCol w:w="4113"/>
        <w:gridCol w:w="8697"/>
      </w:tblGrid>
      <w:tr w:rsidR="0018069C" w:rsidTr="006941EB">
        <w:tc>
          <w:tcPr>
            <w:tcW w:w="1643" w:type="dxa"/>
            <w:shd w:val="clear" w:color="auto" w:fill="E5DFEC" w:themeFill="accent4" w:themeFillTint="33"/>
          </w:tcPr>
          <w:p w:rsidR="0018069C" w:rsidRPr="0018069C" w:rsidRDefault="0018069C" w:rsidP="0018069C">
            <w:pPr>
              <w:contextualSpacing/>
              <w:jc w:val="center"/>
              <w:rPr>
                <w:rFonts w:ascii="Times New Roman" w:eastAsia="Calibri" w:hAnsi="Times New Roman"/>
                <w:b/>
                <w:sz w:val="24"/>
                <w:szCs w:val="24"/>
                <w:lang w:eastAsia="ru-RU"/>
              </w:rPr>
            </w:pPr>
            <w:r w:rsidRPr="0018069C">
              <w:rPr>
                <w:rFonts w:ascii="Times New Roman" w:eastAsia="Calibri" w:hAnsi="Times New Roman"/>
                <w:b/>
                <w:sz w:val="24"/>
                <w:szCs w:val="24"/>
                <w:lang w:eastAsia="ru-RU"/>
              </w:rPr>
              <w:t>Возраст</w:t>
            </w:r>
          </w:p>
        </w:tc>
        <w:tc>
          <w:tcPr>
            <w:tcW w:w="4113" w:type="dxa"/>
            <w:shd w:val="clear" w:color="auto" w:fill="E5DFEC" w:themeFill="accent4" w:themeFillTint="33"/>
          </w:tcPr>
          <w:p w:rsidR="0018069C" w:rsidRPr="0018069C" w:rsidRDefault="0018069C" w:rsidP="0018069C">
            <w:pPr>
              <w:contextualSpacing/>
              <w:jc w:val="center"/>
              <w:rPr>
                <w:rFonts w:ascii="Times New Roman" w:eastAsia="Calibri" w:hAnsi="Times New Roman"/>
                <w:b/>
                <w:sz w:val="24"/>
                <w:szCs w:val="24"/>
                <w:lang w:eastAsia="ru-RU"/>
              </w:rPr>
            </w:pPr>
            <w:r w:rsidRPr="0018069C">
              <w:rPr>
                <w:rFonts w:ascii="Times New Roman" w:eastAsia="Calibri" w:hAnsi="Times New Roman"/>
                <w:b/>
                <w:sz w:val="24"/>
                <w:szCs w:val="24"/>
                <w:lang w:eastAsia="ru-RU"/>
              </w:rPr>
              <w:t>Проявления ребенка</w:t>
            </w:r>
          </w:p>
        </w:tc>
        <w:tc>
          <w:tcPr>
            <w:tcW w:w="8697" w:type="dxa"/>
            <w:shd w:val="clear" w:color="auto" w:fill="E5DFEC" w:themeFill="accent4" w:themeFillTint="33"/>
          </w:tcPr>
          <w:p w:rsidR="0018069C" w:rsidRPr="0018069C" w:rsidRDefault="0018069C" w:rsidP="0018069C">
            <w:pPr>
              <w:contextualSpacing/>
              <w:jc w:val="center"/>
              <w:rPr>
                <w:rFonts w:ascii="Times New Roman" w:eastAsia="Calibri" w:hAnsi="Times New Roman"/>
                <w:b/>
                <w:sz w:val="24"/>
                <w:szCs w:val="24"/>
                <w:lang w:eastAsia="ru-RU"/>
              </w:rPr>
            </w:pPr>
            <w:r w:rsidRPr="0018069C">
              <w:rPr>
                <w:rFonts w:ascii="Times New Roman" w:eastAsia="Calibri" w:hAnsi="Times New Roman"/>
                <w:b/>
                <w:sz w:val="24"/>
                <w:szCs w:val="24"/>
                <w:lang w:eastAsia="ru-RU"/>
              </w:rPr>
              <w:t>Деятельность педагога</w:t>
            </w:r>
          </w:p>
        </w:tc>
      </w:tr>
      <w:tr w:rsidR="0018069C" w:rsidTr="006941EB">
        <w:tc>
          <w:tcPr>
            <w:tcW w:w="1643" w:type="dxa"/>
          </w:tcPr>
          <w:p w:rsidR="0018069C" w:rsidRPr="00246BCF" w:rsidRDefault="0018069C" w:rsidP="00E53163">
            <w:pPr>
              <w:contextualSpacing/>
              <w:jc w:val="both"/>
              <w:rPr>
                <w:rFonts w:ascii="Times New Roman" w:eastAsia="Calibri" w:hAnsi="Times New Roman"/>
                <w:b/>
                <w:sz w:val="24"/>
                <w:szCs w:val="24"/>
                <w:lang w:eastAsia="ru-RU"/>
              </w:rPr>
            </w:pPr>
            <w:r w:rsidRPr="00246BCF">
              <w:rPr>
                <w:rFonts w:ascii="Times New Roman" w:eastAsia="Calibri" w:hAnsi="Times New Roman"/>
                <w:b/>
                <w:sz w:val="24"/>
                <w:szCs w:val="24"/>
                <w:lang w:eastAsia="ru-RU"/>
              </w:rPr>
              <w:t>3-4 года</w:t>
            </w:r>
          </w:p>
        </w:tc>
        <w:tc>
          <w:tcPr>
            <w:tcW w:w="4113" w:type="dxa"/>
          </w:tcPr>
          <w:p w:rsidR="0018069C" w:rsidRDefault="00246BCF" w:rsidP="00E53163">
            <w:pPr>
              <w:contextualSpacing/>
              <w:jc w:val="both"/>
              <w:rPr>
                <w:rFonts w:ascii="Times New Roman" w:eastAsia="Calibri" w:hAnsi="Times New Roman"/>
                <w:sz w:val="24"/>
                <w:szCs w:val="24"/>
                <w:lang w:eastAsia="ru-RU"/>
              </w:rPr>
            </w:pPr>
            <w:r>
              <w:rPr>
                <w:rFonts w:ascii="Times New Roman" w:hAnsi="Times New Roman"/>
                <w:sz w:val="24"/>
                <w:szCs w:val="24"/>
                <w:lang w:bidi="ru-RU"/>
              </w:rPr>
              <w:t xml:space="preserve">Ребенок </w:t>
            </w:r>
            <w:r w:rsidR="0018069C" w:rsidRPr="00082A6D">
              <w:rPr>
                <w:rFonts w:ascii="Times New Roman" w:hAnsi="Times New Roman"/>
                <w:sz w:val="24"/>
                <w:szCs w:val="24"/>
                <w:lang w:bidi="ru-RU"/>
              </w:rPr>
              <w:t>активно проявляет потребность в общении со взрослым, стремится через разговор с педагогом познать окружающий мир, узнать об интересующих его действиях, сведениях, задает различного рода вопросы.</w:t>
            </w:r>
          </w:p>
        </w:tc>
        <w:tc>
          <w:tcPr>
            <w:tcW w:w="8697" w:type="dxa"/>
          </w:tcPr>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 xml:space="preserve">Проявляет внимание к детским вопросам, поощряет и поддерживает их познавательную активность, создает ситуации, побуждающие ребёнка самостоятельно искать решения возникающих проблем, осуществляет </w:t>
            </w:r>
            <w:proofErr w:type="spellStart"/>
            <w:r w:rsidRPr="00082A6D">
              <w:rPr>
                <w:rFonts w:ascii="Times New Roman" w:hAnsi="Times New Roman"/>
                <w:sz w:val="24"/>
                <w:szCs w:val="24"/>
                <w:lang w:bidi="ru-RU"/>
              </w:rPr>
              <w:t>деятельностные</w:t>
            </w:r>
            <w:proofErr w:type="spellEnd"/>
            <w:r w:rsidRPr="00082A6D">
              <w:rPr>
                <w:rFonts w:ascii="Times New Roman" w:hAnsi="Times New Roman"/>
                <w:sz w:val="24"/>
                <w:szCs w:val="24"/>
                <w:lang w:bidi="ru-RU"/>
              </w:rPr>
              <w:t xml:space="preserve"> пробы. </w:t>
            </w:r>
          </w:p>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8069C" w:rsidRDefault="00246BCF" w:rsidP="00246BCF">
            <w:pPr>
              <w:contextualSpacing/>
              <w:jc w:val="both"/>
              <w:rPr>
                <w:rFonts w:ascii="Times New Roman" w:eastAsia="Calibri" w:hAnsi="Times New Roman"/>
                <w:sz w:val="24"/>
                <w:szCs w:val="24"/>
                <w:lang w:eastAsia="ru-RU"/>
              </w:rPr>
            </w:pPr>
            <w:r w:rsidRPr="00082A6D">
              <w:rPr>
                <w:rFonts w:ascii="Times New Roman" w:hAnsi="Times New Roman"/>
                <w:b/>
                <w:sz w:val="24"/>
                <w:szCs w:val="24"/>
                <w:lang w:bidi="ru-RU"/>
              </w:rPr>
              <w:t>Важно</w:t>
            </w:r>
            <w:r w:rsidRPr="00082A6D">
              <w:rPr>
                <w:rFonts w:ascii="Times New Roman" w:hAnsi="Times New Roman"/>
                <w:sz w:val="24"/>
                <w:szCs w:val="24"/>
                <w:lang w:bidi="ru-RU"/>
              </w:rPr>
              <w:t xml:space="preserve"> поддержать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w:t>
            </w:r>
            <w:r>
              <w:rPr>
                <w:rFonts w:ascii="Times New Roman" w:hAnsi="Times New Roman"/>
                <w:sz w:val="24"/>
                <w:szCs w:val="24"/>
                <w:lang w:bidi="ru-RU"/>
              </w:rPr>
              <w:t xml:space="preserve"> </w:t>
            </w:r>
            <w:r w:rsidRPr="00246BCF">
              <w:rPr>
                <w:rFonts w:ascii="Times New Roman" w:hAnsi="Times New Roman"/>
                <w:sz w:val="24"/>
                <w:szCs w:val="24"/>
                <w:lang w:bidi="ru-RU"/>
              </w:rPr>
              <w:t>ребёнка наблюдать, сравнивать предметы, обследовать их свойства и качества.</w:t>
            </w:r>
          </w:p>
        </w:tc>
      </w:tr>
      <w:tr w:rsidR="0018069C" w:rsidTr="006941EB">
        <w:tc>
          <w:tcPr>
            <w:tcW w:w="1643" w:type="dxa"/>
          </w:tcPr>
          <w:p w:rsidR="0018069C" w:rsidRPr="00246BCF" w:rsidRDefault="0018069C" w:rsidP="00E53163">
            <w:pPr>
              <w:contextualSpacing/>
              <w:jc w:val="both"/>
              <w:rPr>
                <w:rFonts w:ascii="Times New Roman" w:eastAsia="Calibri" w:hAnsi="Times New Roman"/>
                <w:b/>
                <w:sz w:val="24"/>
                <w:szCs w:val="24"/>
                <w:lang w:eastAsia="ru-RU"/>
              </w:rPr>
            </w:pPr>
            <w:r w:rsidRPr="00246BCF">
              <w:rPr>
                <w:rFonts w:ascii="Times New Roman" w:eastAsia="Calibri" w:hAnsi="Times New Roman"/>
                <w:b/>
                <w:sz w:val="24"/>
                <w:szCs w:val="24"/>
                <w:lang w:eastAsia="ru-RU"/>
              </w:rPr>
              <w:t>4-5 лет</w:t>
            </w:r>
          </w:p>
        </w:tc>
        <w:tc>
          <w:tcPr>
            <w:tcW w:w="4113" w:type="dxa"/>
          </w:tcPr>
          <w:p w:rsidR="0018069C" w:rsidRDefault="00246BCF" w:rsidP="00E53163">
            <w:pPr>
              <w:contextualSpacing/>
              <w:jc w:val="both"/>
              <w:rPr>
                <w:rFonts w:ascii="Times New Roman" w:eastAsia="Calibri" w:hAnsi="Times New Roman"/>
                <w:sz w:val="24"/>
                <w:szCs w:val="24"/>
                <w:lang w:eastAsia="ru-RU"/>
              </w:rPr>
            </w:pPr>
            <w:r>
              <w:rPr>
                <w:rFonts w:ascii="Times New Roman" w:hAnsi="Times New Roman"/>
                <w:sz w:val="24"/>
                <w:szCs w:val="24"/>
                <w:lang w:bidi="ru-RU"/>
              </w:rPr>
              <w:t>У ребенка н</w:t>
            </w:r>
            <w:r w:rsidRPr="00082A6D">
              <w:rPr>
                <w:rFonts w:ascii="Times New Roman" w:hAnsi="Times New Roman"/>
                <w:sz w:val="24"/>
                <w:szCs w:val="24"/>
                <w:lang w:bidi="ru-RU"/>
              </w:rPr>
              <w:t>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tc>
        <w:tc>
          <w:tcPr>
            <w:tcW w:w="8697" w:type="dxa"/>
          </w:tcPr>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 xml:space="preserve">Обращает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w:t>
            </w:r>
          </w:p>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Доброжелательно и заинтересованно относиться к детским вопросам и проблемам.</w:t>
            </w:r>
          </w:p>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Является партнером в обсуждении, поддерживает и направляет</w:t>
            </w:r>
            <w:r w:rsidR="00411EE0">
              <w:rPr>
                <w:rFonts w:ascii="Times New Roman" w:hAnsi="Times New Roman"/>
                <w:sz w:val="24"/>
                <w:szCs w:val="24"/>
                <w:lang w:bidi="ru-RU"/>
              </w:rPr>
              <w:t xml:space="preserve"> </w:t>
            </w:r>
            <w:r w:rsidRPr="00082A6D">
              <w:rPr>
                <w:rFonts w:ascii="Times New Roman" w:hAnsi="Times New Roman"/>
                <w:sz w:val="24"/>
                <w:szCs w:val="24"/>
                <w:lang w:bidi="ru-RU"/>
              </w:rPr>
              <w:t xml:space="preserve">детскую познавательную активность, уделяет особое внимание доверительному общению с ребёнком. В течение дня педагог создает различные ситуации, побуждающие детей </w:t>
            </w:r>
            <w:r w:rsidRPr="00082A6D">
              <w:rPr>
                <w:rFonts w:ascii="Times New Roman" w:hAnsi="Times New Roman"/>
                <w:sz w:val="24"/>
                <w:szCs w:val="24"/>
                <w:lang w:bidi="ru-RU"/>
              </w:rPr>
              <w:lastRenderedPageBreak/>
              <w:t xml:space="preserve">проявить инициативу, активность, желание совместно искать верное решение проблемы. </w:t>
            </w:r>
          </w:p>
          <w:p w:rsidR="00246BCF" w:rsidRPr="00082A6D" w:rsidRDefault="00246BCF" w:rsidP="00246BCF">
            <w:pPr>
              <w:jc w:val="both"/>
              <w:rPr>
                <w:rFonts w:ascii="Times New Roman" w:hAnsi="Times New Roman"/>
                <w:sz w:val="24"/>
                <w:szCs w:val="24"/>
                <w:lang w:bidi="ru-RU"/>
              </w:rPr>
            </w:pPr>
            <w:r w:rsidRPr="00082A6D">
              <w:rPr>
                <w:rFonts w:ascii="Times New Roman" w:hAnsi="Times New Roman"/>
                <w:sz w:val="24"/>
                <w:szCs w:val="24"/>
                <w:lang w:bidi="ru-RU"/>
              </w:rPr>
              <w:t>Создает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8069C" w:rsidRDefault="00246BCF" w:rsidP="00246BCF">
            <w:pPr>
              <w:contextualSpacing/>
              <w:jc w:val="both"/>
              <w:rPr>
                <w:rFonts w:ascii="Times New Roman" w:eastAsia="Calibri" w:hAnsi="Times New Roman"/>
                <w:sz w:val="24"/>
                <w:szCs w:val="24"/>
                <w:lang w:eastAsia="ru-RU"/>
              </w:rPr>
            </w:pPr>
            <w:r w:rsidRPr="00082A6D">
              <w:rPr>
                <w:rFonts w:ascii="Times New Roman" w:hAnsi="Times New Roman"/>
                <w:b/>
                <w:sz w:val="24"/>
                <w:szCs w:val="24"/>
                <w:lang w:bidi="ru-RU"/>
              </w:rPr>
              <w:t>Важно,</w:t>
            </w:r>
            <w:r w:rsidRPr="00082A6D">
              <w:rPr>
                <w:rFonts w:ascii="Times New Roman" w:hAnsi="Times New Roman"/>
                <w:sz w:val="24"/>
                <w:szCs w:val="24"/>
                <w:lang w:bidi="ru-RU"/>
              </w:rPr>
              <w:t xml:space="preserve">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w:t>
            </w:r>
          </w:p>
        </w:tc>
      </w:tr>
      <w:tr w:rsidR="0018069C" w:rsidTr="006941EB">
        <w:tc>
          <w:tcPr>
            <w:tcW w:w="1643" w:type="dxa"/>
          </w:tcPr>
          <w:p w:rsidR="0018069C" w:rsidRPr="00246BCF" w:rsidRDefault="0018069C" w:rsidP="00E53163">
            <w:pPr>
              <w:contextualSpacing/>
              <w:jc w:val="both"/>
              <w:rPr>
                <w:rFonts w:ascii="Times New Roman" w:eastAsia="Calibri" w:hAnsi="Times New Roman"/>
                <w:b/>
                <w:sz w:val="24"/>
                <w:szCs w:val="24"/>
                <w:lang w:eastAsia="ru-RU"/>
              </w:rPr>
            </w:pPr>
            <w:r w:rsidRPr="00246BCF">
              <w:rPr>
                <w:rFonts w:ascii="Times New Roman" w:eastAsia="Calibri" w:hAnsi="Times New Roman"/>
                <w:b/>
                <w:sz w:val="24"/>
                <w:szCs w:val="24"/>
                <w:lang w:eastAsia="ru-RU"/>
              </w:rPr>
              <w:lastRenderedPageBreak/>
              <w:t>5-7 лет</w:t>
            </w:r>
          </w:p>
        </w:tc>
        <w:tc>
          <w:tcPr>
            <w:tcW w:w="4113" w:type="dxa"/>
          </w:tcPr>
          <w:p w:rsidR="0018069C" w:rsidRDefault="00246BCF" w:rsidP="00E53163">
            <w:pPr>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Ребенок и</w:t>
            </w:r>
            <w:r w:rsidRPr="00246BCF">
              <w:rPr>
                <w:rFonts w:ascii="Times New Roman" w:eastAsia="Calibri" w:hAnsi="Times New Roman"/>
                <w:sz w:val="24"/>
                <w:szCs w:val="24"/>
                <w:lang w:eastAsia="ru-RU"/>
              </w:rPr>
              <w:t>меет яркую потребность в самоутверждении и признании со стороны взрослых.</w:t>
            </w:r>
          </w:p>
        </w:tc>
        <w:tc>
          <w:tcPr>
            <w:tcW w:w="8697" w:type="dxa"/>
          </w:tcPr>
          <w:p w:rsidR="00246BCF" w:rsidRPr="00246BCF" w:rsidRDefault="00246BCF" w:rsidP="00246BCF">
            <w:pPr>
              <w:contextualSpacing/>
              <w:jc w:val="both"/>
              <w:rPr>
                <w:rFonts w:ascii="Times New Roman" w:eastAsia="Calibri" w:hAnsi="Times New Roman"/>
                <w:sz w:val="24"/>
                <w:szCs w:val="24"/>
                <w:lang w:eastAsia="ru-RU"/>
              </w:rPr>
            </w:pPr>
            <w:r w:rsidRPr="00246BCF">
              <w:rPr>
                <w:rFonts w:ascii="Times New Roman" w:eastAsia="Calibri" w:hAnsi="Times New Roman"/>
                <w:sz w:val="24"/>
                <w:szCs w:val="24"/>
                <w:lang w:eastAsia="ru-RU"/>
              </w:rPr>
              <w:t xml:space="preserve">Обращает внимание на те педагогические условия, которые развивают детскую самостоятельность, инициативу и творчество. </w:t>
            </w:r>
          </w:p>
          <w:p w:rsidR="00246BCF" w:rsidRPr="00246BCF" w:rsidRDefault="00246BCF" w:rsidP="00246BCF">
            <w:pPr>
              <w:contextualSpacing/>
              <w:jc w:val="both"/>
              <w:rPr>
                <w:rFonts w:ascii="Times New Roman" w:eastAsia="Calibri" w:hAnsi="Times New Roman"/>
                <w:sz w:val="24"/>
                <w:szCs w:val="24"/>
                <w:lang w:eastAsia="ru-RU"/>
              </w:rPr>
            </w:pPr>
            <w:r w:rsidRPr="00246BCF">
              <w:rPr>
                <w:rFonts w:ascii="Times New Roman" w:eastAsia="Calibri" w:hAnsi="Times New Roman"/>
                <w:sz w:val="24"/>
                <w:szCs w:val="24"/>
                <w:lang w:eastAsia="ru-RU"/>
              </w:rPr>
              <w:t xml:space="preserve">Создает ситуации, активизирующие желание детей применять свои знания и умения, имеющийся опыт для самостоятельного решения задач. </w:t>
            </w:r>
          </w:p>
          <w:p w:rsidR="0018069C" w:rsidRDefault="00246BCF" w:rsidP="00246BCF">
            <w:pPr>
              <w:contextualSpacing/>
              <w:jc w:val="both"/>
              <w:rPr>
                <w:rFonts w:ascii="Times New Roman" w:eastAsia="Calibri" w:hAnsi="Times New Roman"/>
                <w:sz w:val="24"/>
                <w:szCs w:val="24"/>
                <w:lang w:eastAsia="ru-RU"/>
              </w:rPr>
            </w:pPr>
            <w:r w:rsidRPr="00246BCF">
              <w:rPr>
                <w:rFonts w:ascii="Times New Roman" w:eastAsia="Calibri" w:hAnsi="Times New Roman"/>
                <w:sz w:val="24"/>
                <w:szCs w:val="24"/>
                <w:lang w:eastAsia="ru-RU"/>
              </w:rPr>
              <w:t>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777C98" w:rsidRPr="00777C98" w:rsidRDefault="00777C98" w:rsidP="00E53163">
      <w:pPr>
        <w:spacing w:after="0" w:line="240" w:lineRule="auto"/>
        <w:ind w:left="567"/>
        <w:contextualSpacing/>
        <w:jc w:val="both"/>
        <w:rPr>
          <w:rFonts w:ascii="Times New Roman" w:eastAsia="Calibri" w:hAnsi="Times New Roman"/>
          <w:sz w:val="24"/>
          <w:szCs w:val="24"/>
          <w:lang w:eastAsia="ru-RU"/>
        </w:rPr>
      </w:pPr>
    </w:p>
    <w:p w:rsidR="000B3E59" w:rsidRPr="007C6B9F" w:rsidRDefault="007C6B9F" w:rsidP="007C6B9F">
      <w:pPr>
        <w:spacing w:after="0" w:line="240" w:lineRule="auto"/>
        <w:jc w:val="center"/>
        <w:rPr>
          <w:rFonts w:ascii="Times New Roman" w:eastAsia="NewtonC" w:hAnsi="Times New Roman"/>
          <w:b/>
          <w:sz w:val="24"/>
          <w:szCs w:val="24"/>
        </w:rPr>
      </w:pPr>
      <w:r>
        <w:rPr>
          <w:rFonts w:ascii="Times New Roman" w:eastAsia="NewtonC" w:hAnsi="Times New Roman"/>
          <w:b/>
          <w:sz w:val="24"/>
          <w:szCs w:val="24"/>
        </w:rPr>
        <w:t>С</w:t>
      </w:r>
      <w:r w:rsidR="004A7806" w:rsidRPr="007C6B9F">
        <w:rPr>
          <w:rFonts w:ascii="Times New Roman" w:eastAsia="NewtonC" w:hAnsi="Times New Roman"/>
          <w:b/>
          <w:sz w:val="24"/>
          <w:szCs w:val="24"/>
        </w:rPr>
        <w:t>пособы и приемы</w:t>
      </w:r>
      <w:r>
        <w:rPr>
          <w:rFonts w:ascii="Times New Roman" w:eastAsia="NewtonC" w:hAnsi="Times New Roman"/>
          <w:b/>
          <w:sz w:val="24"/>
          <w:szCs w:val="24"/>
        </w:rPr>
        <w:t xml:space="preserve"> детской инициативы</w:t>
      </w:r>
      <w:r w:rsidR="00246BCF" w:rsidRPr="007C6B9F">
        <w:rPr>
          <w:rFonts w:ascii="Times New Roman" w:eastAsia="NewtonC" w:hAnsi="Times New Roman"/>
          <w:b/>
          <w:sz w:val="24"/>
          <w:szCs w:val="24"/>
        </w:rPr>
        <w:t>:</w:t>
      </w:r>
    </w:p>
    <w:p w:rsidR="00246BCF" w:rsidRDefault="00246BCF" w:rsidP="007E2170">
      <w:pPr>
        <w:pStyle w:val="a4"/>
        <w:spacing w:after="0" w:line="240" w:lineRule="auto"/>
        <w:ind w:left="1440"/>
        <w:rPr>
          <w:rFonts w:ascii="Times New Roman" w:eastAsia="NewtonC" w:hAnsi="Times New Roman"/>
          <w:b/>
          <w:sz w:val="24"/>
          <w:szCs w:val="24"/>
        </w:rPr>
      </w:pP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1.</w:t>
      </w:r>
      <w:r w:rsidRPr="00246BCF">
        <w:rPr>
          <w:rFonts w:ascii="Times New Roman" w:eastAsia="NewtonC" w:hAnsi="Times New Roman"/>
          <w:b/>
          <w:sz w:val="24"/>
          <w:szCs w:val="24"/>
        </w:rPr>
        <w:tab/>
      </w:r>
      <w:r w:rsidRPr="00246BCF">
        <w:rPr>
          <w:rFonts w:ascii="Times New Roman" w:eastAsia="NewtonC" w:hAnsi="Times New Roman"/>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2</w:t>
      </w:r>
      <w:r w:rsidRPr="00246BCF">
        <w:rPr>
          <w:rFonts w:ascii="Times New Roman" w:eastAsia="NewtonC" w:hAnsi="Times New Roman"/>
          <w:sz w:val="24"/>
          <w:szCs w:val="24"/>
        </w:rPr>
        <w:t>.</w:t>
      </w:r>
      <w:r w:rsidRPr="00246BCF">
        <w:rPr>
          <w:rFonts w:ascii="Times New Roman" w:eastAsia="NewtonC" w:hAnsi="Times New Roman"/>
          <w:sz w:val="24"/>
          <w:szCs w:val="24"/>
        </w:rPr>
        <w:tab/>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3</w:t>
      </w:r>
      <w:r w:rsidRPr="00246BCF">
        <w:rPr>
          <w:rFonts w:ascii="Times New Roman" w:eastAsia="NewtonC" w:hAnsi="Times New Roman"/>
          <w:sz w:val="24"/>
          <w:szCs w:val="24"/>
        </w:rPr>
        <w:t>.</w:t>
      </w:r>
      <w:r w:rsidRPr="00246BCF">
        <w:rPr>
          <w:rFonts w:ascii="Times New Roman" w:eastAsia="NewtonC" w:hAnsi="Times New Roman"/>
          <w:sz w:val="24"/>
          <w:szCs w:val="24"/>
        </w:rPr>
        <w:tab/>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4</w:t>
      </w:r>
      <w:r w:rsidRPr="00246BCF">
        <w:rPr>
          <w:rFonts w:ascii="Times New Roman" w:eastAsia="NewtonC" w:hAnsi="Times New Roman"/>
          <w:sz w:val="24"/>
          <w:szCs w:val="24"/>
        </w:rPr>
        <w:t>.</w:t>
      </w:r>
      <w:r w:rsidRPr="00246BCF">
        <w:rPr>
          <w:rFonts w:ascii="Times New Roman" w:eastAsia="NewtonC" w:hAnsi="Times New Roman"/>
          <w:sz w:val="24"/>
          <w:szCs w:val="24"/>
        </w:rPr>
        <w:tab/>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w:t>
      </w:r>
      <w:r w:rsidRPr="00246BCF">
        <w:rPr>
          <w:rFonts w:ascii="Times New Roman" w:eastAsia="NewtonC" w:hAnsi="Times New Roman"/>
          <w:sz w:val="24"/>
          <w:szCs w:val="24"/>
        </w:rPr>
        <w:lastRenderedPageBreak/>
        <w:t>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5.</w:t>
      </w:r>
      <w:r w:rsidRPr="00246BCF">
        <w:rPr>
          <w:rFonts w:ascii="Times New Roman" w:eastAsia="NewtonC" w:hAnsi="Times New Roman"/>
          <w:sz w:val="24"/>
          <w:szCs w:val="24"/>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246BCF" w:rsidRPr="00246BCF" w:rsidRDefault="00246BCF" w:rsidP="004A7806">
      <w:pPr>
        <w:pStyle w:val="a4"/>
        <w:spacing w:after="0" w:line="240" w:lineRule="auto"/>
        <w:ind w:left="284" w:firstLine="142"/>
        <w:jc w:val="both"/>
        <w:rPr>
          <w:rFonts w:ascii="Times New Roman" w:eastAsia="NewtonC" w:hAnsi="Times New Roman"/>
          <w:sz w:val="24"/>
          <w:szCs w:val="24"/>
        </w:rPr>
      </w:pPr>
      <w:r w:rsidRPr="00246BCF">
        <w:rPr>
          <w:rFonts w:ascii="Times New Roman" w:eastAsia="NewtonC" w:hAnsi="Times New Roman"/>
          <w:b/>
          <w:sz w:val="24"/>
          <w:szCs w:val="24"/>
        </w:rPr>
        <w:t>6.</w:t>
      </w:r>
      <w:r w:rsidRPr="00246BCF">
        <w:rPr>
          <w:rFonts w:ascii="Times New Roman" w:eastAsia="NewtonC" w:hAnsi="Times New Roman"/>
          <w:sz w:val="24"/>
          <w:szCs w:val="24"/>
        </w:rPr>
        <w:tab/>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8069C" w:rsidRPr="00246BCF" w:rsidRDefault="0018069C" w:rsidP="004A7806">
      <w:pPr>
        <w:pStyle w:val="a4"/>
        <w:spacing w:after="0" w:line="240" w:lineRule="auto"/>
        <w:ind w:left="284" w:firstLine="142"/>
        <w:rPr>
          <w:rFonts w:ascii="Times New Roman" w:eastAsia="NewtonC" w:hAnsi="Times New Roman"/>
          <w:b/>
          <w:sz w:val="24"/>
          <w:szCs w:val="24"/>
        </w:rPr>
      </w:pPr>
    </w:p>
    <w:p w:rsidR="001D7DE9" w:rsidRPr="00886F4C" w:rsidRDefault="00886F4C" w:rsidP="00886F4C">
      <w:pPr>
        <w:spacing w:line="240" w:lineRule="auto"/>
        <w:ind w:left="993"/>
        <w:jc w:val="center"/>
        <w:rPr>
          <w:rFonts w:ascii="Times New Roman" w:eastAsiaTheme="minorHAnsi" w:hAnsi="Times New Roman"/>
          <w:sz w:val="24"/>
          <w:szCs w:val="24"/>
        </w:rPr>
      </w:pPr>
      <w:r>
        <w:rPr>
          <w:rFonts w:ascii="Times New Roman" w:eastAsia="NewtonC" w:hAnsi="Times New Roman"/>
          <w:b/>
          <w:sz w:val="24"/>
          <w:szCs w:val="24"/>
        </w:rPr>
        <w:t>2.5.</w:t>
      </w:r>
      <w:r w:rsidR="00F05C57" w:rsidRPr="00886F4C">
        <w:rPr>
          <w:rFonts w:ascii="Times New Roman" w:eastAsia="NewtonC" w:hAnsi="Times New Roman"/>
          <w:b/>
          <w:sz w:val="24"/>
          <w:szCs w:val="24"/>
        </w:rPr>
        <w:t xml:space="preserve"> </w:t>
      </w:r>
      <w:r w:rsidR="001D7DE9" w:rsidRPr="00886F4C">
        <w:rPr>
          <w:rFonts w:ascii="Times New Roman" w:eastAsia="NewtonC" w:hAnsi="Times New Roman"/>
          <w:b/>
          <w:sz w:val="24"/>
          <w:szCs w:val="24"/>
        </w:rPr>
        <w:t>Особенности взаимодействия педагогического коллектива с семьями воспитанников</w:t>
      </w:r>
      <w:r w:rsidR="00FE2490">
        <w:rPr>
          <w:rStyle w:val="af0"/>
          <w:rFonts w:ascii="Times New Roman" w:eastAsia="NewtonC" w:hAnsi="Times New Roman"/>
          <w:b/>
          <w:sz w:val="24"/>
          <w:szCs w:val="24"/>
        </w:rPr>
        <w:footnoteReference w:id="53"/>
      </w:r>
      <w:r w:rsidR="00FE2490" w:rsidRPr="00886F4C">
        <w:rPr>
          <w:rFonts w:ascii="Times New Roman" w:eastAsiaTheme="minorHAnsi" w:hAnsi="Times New Roman"/>
          <w:sz w:val="24"/>
          <w:szCs w:val="24"/>
        </w:rPr>
        <w:t xml:space="preserve"> </w:t>
      </w:r>
    </w:p>
    <w:p w:rsidR="00F512E3" w:rsidRPr="00F512E3" w:rsidRDefault="00F512E3" w:rsidP="004A7806">
      <w:pPr>
        <w:pStyle w:val="a6"/>
        <w:ind w:firstLine="708"/>
        <w:jc w:val="both"/>
        <w:rPr>
          <w:rFonts w:ascii="Times New Roman" w:hAnsi="Times New Roman" w:cs="Times New Roman"/>
          <w:sz w:val="24"/>
          <w:szCs w:val="24"/>
        </w:rPr>
      </w:pPr>
      <w:r w:rsidRPr="00F512E3">
        <w:rPr>
          <w:rFonts w:ascii="Times New Roman" w:hAnsi="Times New Roman" w:cs="Times New Roman"/>
          <w:b/>
          <w:sz w:val="24"/>
          <w:szCs w:val="24"/>
        </w:rPr>
        <w:t xml:space="preserve">Цель: </w:t>
      </w:r>
      <w:r w:rsidRPr="00F512E3">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512E3" w:rsidRPr="00F512E3" w:rsidRDefault="00F512E3" w:rsidP="004A7806">
      <w:pPr>
        <w:pStyle w:val="a6"/>
        <w:jc w:val="both"/>
        <w:rPr>
          <w:rFonts w:ascii="Times New Roman" w:hAnsi="Times New Roman" w:cs="Times New Roman"/>
          <w:sz w:val="24"/>
          <w:szCs w:val="24"/>
        </w:rPr>
      </w:pPr>
      <w:r w:rsidRPr="00F512E3">
        <w:rPr>
          <w:rFonts w:ascii="Times New Roman" w:hAnsi="Times New Roman" w:cs="Times New Roman"/>
          <w:sz w:val="24"/>
          <w:szCs w:val="24"/>
        </w:rPr>
        <w:t>обеспечение единства подходов к воспитанию и обучению детей в условиях детского сада и семьи; повышение воспитательного потенциала семьи.</w:t>
      </w:r>
    </w:p>
    <w:p w:rsidR="00F512E3" w:rsidRPr="00F512E3" w:rsidRDefault="00F512E3" w:rsidP="00F512E3">
      <w:pPr>
        <w:pStyle w:val="a6"/>
        <w:spacing w:line="276" w:lineRule="auto"/>
        <w:ind w:firstLine="708"/>
        <w:jc w:val="both"/>
        <w:rPr>
          <w:rFonts w:ascii="Times New Roman" w:hAnsi="Times New Roman" w:cs="Times New Roman"/>
          <w:b/>
          <w:bCs/>
          <w:sz w:val="24"/>
          <w:szCs w:val="24"/>
        </w:rPr>
      </w:pPr>
      <w:r w:rsidRPr="00F512E3">
        <w:rPr>
          <w:rFonts w:ascii="Times New Roman" w:hAnsi="Times New Roman" w:cs="Times New Roman"/>
          <w:b/>
          <w:bCs/>
          <w:sz w:val="24"/>
          <w:szCs w:val="24"/>
        </w:rPr>
        <w:t>З</w:t>
      </w:r>
      <w:r>
        <w:rPr>
          <w:rFonts w:ascii="Times New Roman" w:hAnsi="Times New Roman" w:cs="Times New Roman"/>
          <w:b/>
          <w:bCs/>
          <w:sz w:val="24"/>
          <w:szCs w:val="24"/>
        </w:rPr>
        <w:t>адачи</w:t>
      </w:r>
    </w:p>
    <w:p w:rsidR="00F512E3" w:rsidRPr="00F512E3" w:rsidRDefault="00F512E3" w:rsidP="004A7806">
      <w:pPr>
        <w:pStyle w:val="a6"/>
        <w:jc w:val="both"/>
        <w:rPr>
          <w:rFonts w:ascii="Times New Roman" w:eastAsia="Times New Roman" w:hAnsi="Times New Roman" w:cs="Times New Roman"/>
          <w:bCs/>
          <w:sz w:val="24"/>
          <w:szCs w:val="24"/>
          <w:lang w:bidi="ru-RU"/>
        </w:rPr>
      </w:pPr>
      <w:r w:rsidRPr="00F512E3">
        <w:rPr>
          <w:rFonts w:ascii="Times New Roman" w:eastAsia="Times New Roman" w:hAnsi="Times New Roman" w:cs="Times New Roman"/>
          <w:b/>
          <w:bCs/>
          <w:sz w:val="24"/>
          <w:szCs w:val="24"/>
          <w:lang w:bidi="ru-RU"/>
        </w:rPr>
        <w:t>1)</w:t>
      </w:r>
      <w:r w:rsidRPr="00F512E3">
        <w:rPr>
          <w:rFonts w:ascii="Times New Roman" w:eastAsia="Times New Roman" w:hAnsi="Times New Roman" w:cs="Times New Roman"/>
          <w:bCs/>
          <w:sz w:val="24"/>
          <w:szCs w:val="24"/>
          <w:lang w:bidi="ru-RU"/>
        </w:rPr>
        <w:t xml:space="preserve"> </w:t>
      </w:r>
      <w:r>
        <w:rPr>
          <w:rFonts w:ascii="Times New Roman" w:eastAsia="Times New Roman" w:hAnsi="Times New Roman" w:cs="Times New Roman"/>
          <w:bCs/>
          <w:sz w:val="24"/>
          <w:szCs w:val="24"/>
          <w:lang w:bidi="ru-RU"/>
        </w:rPr>
        <w:t>и</w:t>
      </w:r>
      <w:r w:rsidRPr="00F512E3">
        <w:rPr>
          <w:rFonts w:ascii="Times New Roman" w:eastAsia="Times New Roman" w:hAnsi="Times New Roman" w:cs="Times New Roman"/>
          <w:bCs/>
          <w:sz w:val="24"/>
          <w:szCs w:val="24"/>
          <w:lang w:bidi="ru-RU"/>
        </w:rPr>
        <w:t>нформирование родителей (законных представителей) и общественности относительно целей детского сада,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детском саду</w:t>
      </w:r>
      <w:r>
        <w:rPr>
          <w:rFonts w:ascii="Times New Roman" w:eastAsia="Times New Roman" w:hAnsi="Times New Roman" w:cs="Times New Roman"/>
          <w:bCs/>
          <w:sz w:val="24"/>
          <w:szCs w:val="24"/>
          <w:lang w:bidi="ru-RU"/>
        </w:rPr>
        <w:t>;</w:t>
      </w:r>
    </w:p>
    <w:p w:rsidR="00F512E3" w:rsidRPr="00F512E3" w:rsidRDefault="00F512E3" w:rsidP="004A7806">
      <w:pPr>
        <w:pStyle w:val="a6"/>
        <w:jc w:val="both"/>
        <w:rPr>
          <w:rFonts w:ascii="Times New Roman" w:eastAsia="Times New Roman" w:hAnsi="Times New Roman" w:cs="Times New Roman"/>
          <w:bCs/>
          <w:sz w:val="24"/>
          <w:szCs w:val="24"/>
          <w:lang w:bidi="ru-RU"/>
        </w:rPr>
      </w:pPr>
      <w:r w:rsidRPr="00F512E3">
        <w:rPr>
          <w:rFonts w:ascii="Times New Roman" w:eastAsia="Times New Roman" w:hAnsi="Times New Roman" w:cs="Times New Roman"/>
          <w:b/>
          <w:bCs/>
          <w:sz w:val="24"/>
          <w:szCs w:val="24"/>
          <w:lang w:bidi="ru-RU"/>
        </w:rPr>
        <w:t>2)</w:t>
      </w:r>
      <w:r w:rsidRPr="00F512E3">
        <w:rPr>
          <w:rFonts w:ascii="Times New Roman" w:eastAsia="Times New Roman" w:hAnsi="Times New Roman" w:cs="Times New Roman"/>
          <w:bCs/>
          <w:sz w:val="24"/>
          <w:szCs w:val="24"/>
          <w:lang w:bidi="ru-RU"/>
        </w:rPr>
        <w:t xml:space="preserve"> </w:t>
      </w:r>
      <w:r>
        <w:rPr>
          <w:rFonts w:ascii="Times New Roman" w:eastAsia="Times New Roman" w:hAnsi="Times New Roman" w:cs="Times New Roman"/>
          <w:bCs/>
          <w:sz w:val="24"/>
          <w:szCs w:val="24"/>
          <w:lang w:bidi="ru-RU"/>
        </w:rPr>
        <w:t>п</w:t>
      </w:r>
      <w:r w:rsidRPr="00F512E3">
        <w:rPr>
          <w:rFonts w:ascii="Times New Roman" w:eastAsia="Times New Roman" w:hAnsi="Times New Roman" w:cs="Times New Roman"/>
          <w:bCs/>
          <w:sz w:val="24"/>
          <w:szCs w:val="24"/>
          <w:lang w:bidi="ru-RU"/>
        </w:rPr>
        <w:t>росвещение родителей (законных представителей), повышение их правовой, психолого-педагогической компетентности в вопросах охраны и укрепления здоровь</w:t>
      </w:r>
      <w:r>
        <w:rPr>
          <w:rFonts w:ascii="Times New Roman" w:eastAsia="Times New Roman" w:hAnsi="Times New Roman" w:cs="Times New Roman"/>
          <w:bCs/>
          <w:sz w:val="24"/>
          <w:szCs w:val="24"/>
          <w:lang w:bidi="ru-RU"/>
        </w:rPr>
        <w:t>я, развития и образования детей;</w:t>
      </w:r>
    </w:p>
    <w:p w:rsidR="00F512E3" w:rsidRPr="00F512E3" w:rsidRDefault="00F512E3" w:rsidP="004A7806">
      <w:pPr>
        <w:pStyle w:val="a6"/>
        <w:jc w:val="both"/>
        <w:rPr>
          <w:rFonts w:ascii="Times New Roman" w:eastAsia="Times New Roman" w:hAnsi="Times New Roman" w:cs="Times New Roman"/>
          <w:bCs/>
          <w:sz w:val="24"/>
          <w:szCs w:val="24"/>
          <w:lang w:bidi="ru-RU"/>
        </w:rPr>
      </w:pPr>
      <w:r w:rsidRPr="00F512E3">
        <w:rPr>
          <w:rFonts w:ascii="Times New Roman" w:eastAsia="Times New Roman" w:hAnsi="Times New Roman" w:cs="Times New Roman"/>
          <w:b/>
          <w:bCs/>
          <w:sz w:val="24"/>
          <w:szCs w:val="24"/>
          <w:lang w:bidi="ru-RU"/>
        </w:rPr>
        <w:t>3)</w:t>
      </w:r>
      <w:r w:rsidRPr="00F512E3">
        <w:rPr>
          <w:rFonts w:ascii="Times New Roman" w:eastAsia="Times New Roman" w:hAnsi="Times New Roman" w:cs="Times New Roman"/>
          <w:bCs/>
          <w:sz w:val="24"/>
          <w:szCs w:val="24"/>
          <w:lang w:bidi="ru-RU"/>
        </w:rPr>
        <w:t xml:space="preserve"> </w:t>
      </w:r>
      <w:r>
        <w:rPr>
          <w:rFonts w:ascii="Times New Roman" w:eastAsia="Times New Roman" w:hAnsi="Times New Roman" w:cs="Times New Roman"/>
          <w:bCs/>
          <w:sz w:val="24"/>
          <w:szCs w:val="24"/>
          <w:lang w:bidi="ru-RU"/>
        </w:rPr>
        <w:t>с</w:t>
      </w:r>
      <w:r w:rsidRPr="00F512E3">
        <w:rPr>
          <w:rFonts w:ascii="Times New Roman" w:eastAsia="Times New Roman" w:hAnsi="Times New Roman" w:cs="Times New Roman"/>
          <w:bCs/>
          <w:sz w:val="24"/>
          <w:szCs w:val="24"/>
          <w:lang w:bidi="ru-RU"/>
        </w:rPr>
        <w:t xml:space="preserve">пособствование развитию ответственного и осознанного </w:t>
      </w:r>
      <w:proofErr w:type="spellStart"/>
      <w:r w:rsidRPr="00F512E3">
        <w:rPr>
          <w:rFonts w:ascii="Times New Roman" w:eastAsia="Times New Roman" w:hAnsi="Times New Roman" w:cs="Times New Roman"/>
          <w:bCs/>
          <w:sz w:val="24"/>
          <w:szCs w:val="24"/>
          <w:lang w:bidi="ru-RU"/>
        </w:rPr>
        <w:t>родительства</w:t>
      </w:r>
      <w:proofErr w:type="spellEnd"/>
      <w:r w:rsidRPr="00F512E3">
        <w:rPr>
          <w:rFonts w:ascii="Times New Roman" w:eastAsia="Times New Roman" w:hAnsi="Times New Roman" w:cs="Times New Roman"/>
          <w:bCs/>
          <w:sz w:val="24"/>
          <w:szCs w:val="24"/>
          <w:lang w:bidi="ru-RU"/>
        </w:rPr>
        <w:t xml:space="preserve"> как базовой основы благополучия семьи;</w:t>
      </w:r>
    </w:p>
    <w:p w:rsidR="00F512E3" w:rsidRPr="00F512E3" w:rsidRDefault="00F512E3" w:rsidP="004A7806">
      <w:pPr>
        <w:pStyle w:val="a6"/>
        <w:jc w:val="both"/>
        <w:rPr>
          <w:rFonts w:ascii="Times New Roman" w:eastAsia="Times New Roman" w:hAnsi="Times New Roman" w:cs="Times New Roman"/>
          <w:bCs/>
          <w:sz w:val="24"/>
          <w:szCs w:val="24"/>
          <w:lang w:bidi="ru-RU"/>
        </w:rPr>
      </w:pPr>
      <w:r w:rsidRPr="00F512E3">
        <w:rPr>
          <w:rFonts w:ascii="Times New Roman" w:eastAsia="Times New Roman" w:hAnsi="Times New Roman" w:cs="Times New Roman"/>
          <w:b/>
          <w:bCs/>
          <w:sz w:val="24"/>
          <w:szCs w:val="24"/>
          <w:lang w:bidi="ru-RU"/>
        </w:rPr>
        <w:t>4)</w:t>
      </w:r>
      <w:r w:rsidRPr="00F512E3">
        <w:rPr>
          <w:rFonts w:ascii="Times New Roman" w:eastAsia="Times New Roman" w:hAnsi="Times New Roman" w:cs="Times New Roman"/>
          <w:bCs/>
          <w:sz w:val="24"/>
          <w:szCs w:val="24"/>
          <w:lang w:bidi="ru-RU"/>
        </w:rPr>
        <w:t xml:space="preserve"> </w:t>
      </w:r>
      <w:r>
        <w:rPr>
          <w:rFonts w:ascii="Times New Roman" w:eastAsia="Times New Roman" w:hAnsi="Times New Roman" w:cs="Times New Roman"/>
          <w:bCs/>
          <w:sz w:val="24"/>
          <w:szCs w:val="24"/>
          <w:lang w:bidi="ru-RU"/>
        </w:rPr>
        <w:t>п</w:t>
      </w:r>
      <w:r w:rsidRPr="00F512E3">
        <w:rPr>
          <w:rFonts w:ascii="Times New Roman" w:eastAsia="Times New Roman" w:hAnsi="Times New Roman" w:cs="Times New Roman"/>
          <w:bCs/>
          <w:sz w:val="24"/>
          <w:szCs w:val="24"/>
          <w:lang w:bidi="ru-RU"/>
        </w:rPr>
        <w:t>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w:t>
      </w:r>
      <w:r>
        <w:rPr>
          <w:rFonts w:ascii="Times New Roman" w:eastAsia="Times New Roman" w:hAnsi="Times New Roman" w:cs="Times New Roman"/>
          <w:bCs/>
          <w:sz w:val="24"/>
          <w:szCs w:val="24"/>
          <w:lang w:bidi="ru-RU"/>
        </w:rPr>
        <w:t>я решения образовательных задач;</w:t>
      </w:r>
    </w:p>
    <w:p w:rsidR="00F512E3" w:rsidRPr="00F512E3" w:rsidRDefault="00F512E3" w:rsidP="004A7806">
      <w:pPr>
        <w:pStyle w:val="a6"/>
        <w:jc w:val="both"/>
        <w:rPr>
          <w:rFonts w:ascii="Times New Roman" w:eastAsia="Times New Roman" w:hAnsi="Times New Roman" w:cs="Times New Roman"/>
          <w:bCs/>
          <w:sz w:val="24"/>
          <w:szCs w:val="24"/>
          <w:lang w:bidi="ru-RU"/>
        </w:rPr>
      </w:pPr>
      <w:r w:rsidRPr="00F512E3">
        <w:rPr>
          <w:rFonts w:ascii="Times New Roman" w:eastAsia="Times New Roman" w:hAnsi="Times New Roman" w:cs="Times New Roman"/>
          <w:b/>
          <w:bCs/>
          <w:sz w:val="24"/>
          <w:szCs w:val="24"/>
          <w:lang w:bidi="ru-RU"/>
        </w:rPr>
        <w:t>5)</w:t>
      </w:r>
      <w:r w:rsidRPr="00F512E3">
        <w:rPr>
          <w:rFonts w:ascii="Times New Roman" w:eastAsia="Times New Roman" w:hAnsi="Times New Roman" w:cs="Times New Roman"/>
          <w:bCs/>
          <w:sz w:val="24"/>
          <w:szCs w:val="24"/>
          <w:lang w:bidi="ru-RU"/>
        </w:rPr>
        <w:t xml:space="preserve"> </w:t>
      </w:r>
      <w:r>
        <w:rPr>
          <w:rFonts w:ascii="Times New Roman" w:eastAsia="Times New Roman" w:hAnsi="Times New Roman" w:cs="Times New Roman"/>
          <w:bCs/>
          <w:sz w:val="24"/>
          <w:szCs w:val="24"/>
          <w:lang w:bidi="ru-RU"/>
        </w:rPr>
        <w:t>в</w:t>
      </w:r>
      <w:r w:rsidRPr="00F512E3">
        <w:rPr>
          <w:rFonts w:ascii="Times New Roman" w:eastAsia="Times New Roman" w:hAnsi="Times New Roman" w:cs="Times New Roman"/>
          <w:bCs/>
          <w:sz w:val="24"/>
          <w:szCs w:val="24"/>
          <w:lang w:bidi="ru-RU"/>
        </w:rPr>
        <w:t>овлечение родителей (законных представителей) в образовательный процесс.</w:t>
      </w:r>
    </w:p>
    <w:p w:rsidR="00F512E3" w:rsidRPr="00F512E3" w:rsidRDefault="00411EE0" w:rsidP="007C6B9F">
      <w:pPr>
        <w:pStyle w:val="a6"/>
        <w:ind w:firstLine="708"/>
        <w:jc w:val="center"/>
        <w:rPr>
          <w:rFonts w:ascii="Times New Roman" w:hAnsi="Times New Roman" w:cs="Times New Roman"/>
          <w:b/>
          <w:sz w:val="24"/>
          <w:szCs w:val="24"/>
        </w:rPr>
      </w:pPr>
      <w:r w:rsidRPr="00F512E3">
        <w:rPr>
          <w:rFonts w:ascii="Times New Roman" w:hAnsi="Times New Roman" w:cs="Times New Roman"/>
          <w:b/>
          <w:sz w:val="24"/>
          <w:szCs w:val="24"/>
        </w:rPr>
        <w:t>Принципы взаимодействия</w:t>
      </w:r>
      <w:r w:rsidR="00F512E3" w:rsidRPr="00F512E3">
        <w:rPr>
          <w:rFonts w:ascii="Times New Roman" w:hAnsi="Times New Roman" w:cs="Times New Roman"/>
          <w:b/>
          <w:sz w:val="24"/>
          <w:szCs w:val="24"/>
        </w:rPr>
        <w:t xml:space="preserve"> с родителями (законными представителями):</w:t>
      </w:r>
    </w:p>
    <w:p w:rsidR="00F512E3" w:rsidRPr="00F512E3" w:rsidRDefault="00F512E3" w:rsidP="004A7806">
      <w:pPr>
        <w:pStyle w:val="a6"/>
        <w:jc w:val="both"/>
        <w:rPr>
          <w:rFonts w:ascii="Times New Roman" w:hAnsi="Times New Roman" w:cs="Times New Roman"/>
          <w:sz w:val="24"/>
          <w:szCs w:val="24"/>
        </w:rPr>
      </w:pPr>
      <w:r w:rsidRPr="00402DD1">
        <w:rPr>
          <w:rFonts w:ascii="Times New Roman" w:hAnsi="Times New Roman" w:cs="Times New Roman"/>
          <w:b/>
          <w:sz w:val="24"/>
          <w:szCs w:val="24"/>
        </w:rPr>
        <w:t>1) приоритет семьи в воспитании, обучении и развитии ребёнка</w:t>
      </w:r>
      <w:r w:rsidRPr="00F512E3">
        <w:rPr>
          <w:rFonts w:ascii="Times New Roman" w:hAnsi="Times New Roman" w:cs="Times New Roman"/>
          <w:sz w:val="24"/>
          <w:szCs w:val="24"/>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512E3" w:rsidRPr="00F512E3" w:rsidRDefault="00F512E3" w:rsidP="004A7806">
      <w:pPr>
        <w:pStyle w:val="a6"/>
        <w:jc w:val="both"/>
        <w:rPr>
          <w:rFonts w:ascii="Times New Roman" w:hAnsi="Times New Roman" w:cs="Times New Roman"/>
          <w:sz w:val="24"/>
          <w:szCs w:val="24"/>
        </w:rPr>
      </w:pPr>
      <w:r w:rsidRPr="00F512E3">
        <w:rPr>
          <w:rFonts w:ascii="Times New Roman" w:hAnsi="Times New Roman" w:cs="Times New Roman"/>
          <w:b/>
          <w:sz w:val="24"/>
          <w:szCs w:val="24"/>
        </w:rPr>
        <w:t>2</w:t>
      </w:r>
      <w:r w:rsidRPr="00335CF6">
        <w:rPr>
          <w:rFonts w:ascii="Times New Roman" w:hAnsi="Times New Roman" w:cs="Times New Roman"/>
          <w:b/>
          <w:sz w:val="24"/>
          <w:szCs w:val="24"/>
        </w:rPr>
        <w:t>) открытость</w:t>
      </w:r>
      <w:r w:rsidRPr="00F512E3">
        <w:rPr>
          <w:rFonts w:ascii="Times New Roman" w:hAnsi="Times New Roman" w:cs="Times New Roman"/>
          <w:sz w:val="24"/>
          <w:szCs w:val="24"/>
        </w:rPr>
        <w:t>: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F512E3" w:rsidRPr="00F512E3" w:rsidRDefault="00F512E3" w:rsidP="004A7806">
      <w:pPr>
        <w:pStyle w:val="a6"/>
        <w:jc w:val="both"/>
        <w:rPr>
          <w:rFonts w:ascii="Times New Roman" w:hAnsi="Times New Roman" w:cs="Times New Roman"/>
          <w:sz w:val="24"/>
          <w:szCs w:val="24"/>
        </w:rPr>
      </w:pPr>
      <w:r w:rsidRPr="00F512E3">
        <w:rPr>
          <w:rFonts w:ascii="Times New Roman" w:hAnsi="Times New Roman" w:cs="Times New Roman"/>
          <w:b/>
          <w:sz w:val="24"/>
          <w:szCs w:val="24"/>
        </w:rPr>
        <w:lastRenderedPageBreak/>
        <w:t>3)</w:t>
      </w:r>
      <w:r>
        <w:rPr>
          <w:rFonts w:ascii="Times New Roman" w:hAnsi="Times New Roman" w:cs="Times New Roman"/>
          <w:sz w:val="24"/>
          <w:szCs w:val="24"/>
        </w:rPr>
        <w:t xml:space="preserve"> </w:t>
      </w:r>
      <w:r w:rsidRPr="00335CF6">
        <w:rPr>
          <w:rFonts w:ascii="Times New Roman" w:hAnsi="Times New Roman" w:cs="Times New Roman"/>
          <w:b/>
          <w:sz w:val="24"/>
          <w:szCs w:val="24"/>
        </w:rPr>
        <w:t>взаимное доверие, уважение и доброжелательность во взаимоотношениях педагогов и родителей</w:t>
      </w:r>
      <w:r w:rsidRPr="00F512E3">
        <w:rPr>
          <w:rFonts w:ascii="Times New Roman" w:hAnsi="Times New Roman" w:cs="Times New Roman"/>
          <w:sz w:val="24"/>
          <w:szCs w:val="24"/>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512E3" w:rsidRPr="00F512E3" w:rsidRDefault="00F512E3" w:rsidP="004A7806">
      <w:pPr>
        <w:pStyle w:val="a6"/>
        <w:jc w:val="both"/>
        <w:rPr>
          <w:rFonts w:ascii="Times New Roman" w:hAnsi="Times New Roman" w:cs="Times New Roman"/>
          <w:sz w:val="24"/>
          <w:szCs w:val="24"/>
        </w:rPr>
      </w:pPr>
      <w:r w:rsidRPr="00F512E3">
        <w:rPr>
          <w:rFonts w:ascii="Times New Roman" w:hAnsi="Times New Roman" w:cs="Times New Roman"/>
          <w:b/>
          <w:sz w:val="24"/>
          <w:szCs w:val="24"/>
        </w:rPr>
        <w:t>4)</w:t>
      </w:r>
      <w:r>
        <w:rPr>
          <w:rFonts w:ascii="Times New Roman" w:hAnsi="Times New Roman" w:cs="Times New Roman"/>
          <w:sz w:val="24"/>
          <w:szCs w:val="24"/>
        </w:rPr>
        <w:t xml:space="preserve"> </w:t>
      </w:r>
      <w:r w:rsidRPr="00335CF6">
        <w:rPr>
          <w:rFonts w:ascii="Times New Roman" w:hAnsi="Times New Roman" w:cs="Times New Roman"/>
          <w:b/>
          <w:sz w:val="24"/>
          <w:szCs w:val="24"/>
        </w:rPr>
        <w:t>индивидуально-дифференцированный подход к каждой семье:</w:t>
      </w:r>
      <w:r w:rsidRPr="00F512E3">
        <w:rPr>
          <w:rFonts w:ascii="Times New Roman" w:hAnsi="Times New Roman" w:cs="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F512E3" w:rsidRPr="00F512E3" w:rsidRDefault="00F512E3" w:rsidP="004A7806">
      <w:pPr>
        <w:pStyle w:val="a6"/>
        <w:jc w:val="both"/>
        <w:rPr>
          <w:rFonts w:ascii="Times New Roman" w:hAnsi="Times New Roman" w:cs="Times New Roman"/>
          <w:sz w:val="24"/>
          <w:szCs w:val="24"/>
        </w:rPr>
      </w:pPr>
      <w:r w:rsidRPr="00F512E3">
        <w:rPr>
          <w:rFonts w:ascii="Times New Roman" w:hAnsi="Times New Roman" w:cs="Times New Roman"/>
          <w:b/>
          <w:sz w:val="24"/>
          <w:szCs w:val="24"/>
        </w:rPr>
        <w:t>5)</w:t>
      </w:r>
      <w:r>
        <w:rPr>
          <w:rFonts w:ascii="Times New Roman" w:hAnsi="Times New Roman" w:cs="Times New Roman"/>
          <w:sz w:val="24"/>
          <w:szCs w:val="24"/>
        </w:rPr>
        <w:t xml:space="preserve"> </w:t>
      </w:r>
      <w:proofErr w:type="spellStart"/>
      <w:r w:rsidRPr="00335CF6">
        <w:rPr>
          <w:rFonts w:ascii="Times New Roman" w:hAnsi="Times New Roman" w:cs="Times New Roman"/>
          <w:b/>
          <w:sz w:val="24"/>
          <w:szCs w:val="24"/>
        </w:rPr>
        <w:t>возрастосообразность</w:t>
      </w:r>
      <w:proofErr w:type="spellEnd"/>
      <w:r w:rsidRPr="00335CF6">
        <w:rPr>
          <w:rFonts w:ascii="Times New Roman" w:hAnsi="Times New Roman" w:cs="Times New Roman"/>
          <w:b/>
          <w:sz w:val="24"/>
          <w:szCs w:val="24"/>
        </w:rPr>
        <w:t>:</w:t>
      </w:r>
      <w:r w:rsidRPr="00F512E3">
        <w:rPr>
          <w:rFonts w:ascii="Times New Roman" w:hAnsi="Times New Roman" w:cs="Times New Roman"/>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512E3" w:rsidRPr="00F512E3" w:rsidRDefault="00F512E3" w:rsidP="00F512E3">
      <w:pPr>
        <w:pStyle w:val="a6"/>
        <w:spacing w:line="276" w:lineRule="auto"/>
        <w:jc w:val="both"/>
        <w:rPr>
          <w:rFonts w:ascii="Times New Roman" w:hAnsi="Times New Roman" w:cs="Times New Roman"/>
          <w:b/>
          <w:sz w:val="24"/>
          <w:szCs w:val="24"/>
        </w:rPr>
      </w:pPr>
    </w:p>
    <w:p w:rsidR="006A43ED" w:rsidRPr="006A43ED" w:rsidRDefault="006A43ED" w:rsidP="004A7806">
      <w:pPr>
        <w:jc w:val="center"/>
        <w:rPr>
          <w:rFonts w:ascii="Times New Roman" w:hAnsi="Times New Roman"/>
          <w:b/>
          <w:color w:val="000000"/>
          <w:spacing w:val="5"/>
          <w:sz w:val="24"/>
          <w:szCs w:val="24"/>
          <w:lang w:eastAsia="ru-RU" w:bidi="ru-RU"/>
        </w:rPr>
      </w:pPr>
      <w:r w:rsidRPr="006A43ED">
        <w:rPr>
          <w:rFonts w:ascii="Times New Roman" w:hAnsi="Times New Roman"/>
          <w:b/>
          <w:color w:val="000000"/>
          <w:spacing w:val="5"/>
          <w:sz w:val="24"/>
          <w:szCs w:val="24"/>
          <w:lang w:eastAsia="ru-RU" w:bidi="ru-RU"/>
        </w:rPr>
        <w:t xml:space="preserve">Направления педагогического коллектива детского сада </w:t>
      </w:r>
      <w:proofErr w:type="gramStart"/>
      <w:r w:rsidR="0084473C">
        <w:rPr>
          <w:rFonts w:ascii="Times New Roman" w:hAnsi="Times New Roman"/>
          <w:b/>
          <w:color w:val="000000"/>
          <w:spacing w:val="5"/>
          <w:sz w:val="24"/>
          <w:szCs w:val="24"/>
          <w:lang w:eastAsia="ru-RU" w:bidi="ru-RU"/>
        </w:rPr>
        <w:t>по  взаимодействию</w:t>
      </w:r>
      <w:proofErr w:type="gramEnd"/>
      <w:r w:rsidRPr="006A43ED">
        <w:rPr>
          <w:rFonts w:ascii="Times New Roman" w:hAnsi="Times New Roman"/>
          <w:b/>
          <w:color w:val="000000"/>
          <w:spacing w:val="5"/>
          <w:sz w:val="24"/>
          <w:szCs w:val="24"/>
          <w:lang w:eastAsia="ru-RU" w:bidi="ru-RU"/>
        </w:rPr>
        <w:t xml:space="preserve"> с родителями (законными представителями):</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8"/>
        <w:gridCol w:w="6768"/>
        <w:gridCol w:w="4795"/>
      </w:tblGrid>
      <w:tr w:rsidR="006A43ED" w:rsidRPr="00082A6D" w:rsidTr="006941EB">
        <w:tc>
          <w:tcPr>
            <w:tcW w:w="3038" w:type="dxa"/>
            <w:shd w:val="clear" w:color="auto" w:fill="E5DFEC" w:themeFill="accent4" w:themeFillTint="33"/>
          </w:tcPr>
          <w:p w:rsidR="006A43ED" w:rsidRPr="006A43ED" w:rsidRDefault="006A43ED" w:rsidP="006A43ED">
            <w:pPr>
              <w:pStyle w:val="11"/>
              <w:shd w:val="clear" w:color="auto" w:fill="auto"/>
              <w:tabs>
                <w:tab w:val="left" w:pos="1383"/>
              </w:tabs>
              <w:spacing w:after="0" w:line="305" w:lineRule="auto"/>
              <w:jc w:val="center"/>
              <w:rPr>
                <w:b/>
              </w:rPr>
            </w:pPr>
            <w:r w:rsidRPr="006A43ED">
              <w:rPr>
                <w:b/>
              </w:rPr>
              <w:t>Направление</w:t>
            </w:r>
          </w:p>
        </w:tc>
        <w:tc>
          <w:tcPr>
            <w:tcW w:w="6768" w:type="dxa"/>
            <w:shd w:val="clear" w:color="auto" w:fill="E5DFEC" w:themeFill="accent4" w:themeFillTint="33"/>
          </w:tcPr>
          <w:p w:rsidR="006A43ED" w:rsidRPr="006A43ED" w:rsidRDefault="006A43ED" w:rsidP="006A43ED">
            <w:pPr>
              <w:pStyle w:val="11"/>
              <w:shd w:val="clear" w:color="auto" w:fill="auto"/>
              <w:tabs>
                <w:tab w:val="left" w:pos="1383"/>
              </w:tabs>
              <w:spacing w:after="0" w:line="305" w:lineRule="auto"/>
              <w:jc w:val="center"/>
              <w:rPr>
                <w:b/>
              </w:rPr>
            </w:pPr>
            <w:r w:rsidRPr="006A43ED">
              <w:rPr>
                <w:b/>
              </w:rPr>
              <w:t>Содержание</w:t>
            </w:r>
          </w:p>
        </w:tc>
        <w:tc>
          <w:tcPr>
            <w:tcW w:w="4795" w:type="dxa"/>
            <w:shd w:val="clear" w:color="auto" w:fill="E5DFEC" w:themeFill="accent4" w:themeFillTint="33"/>
          </w:tcPr>
          <w:p w:rsidR="006A43ED" w:rsidRPr="006A43ED" w:rsidRDefault="006A43ED" w:rsidP="006A43ED">
            <w:pPr>
              <w:pStyle w:val="11"/>
              <w:shd w:val="clear" w:color="auto" w:fill="auto"/>
              <w:tabs>
                <w:tab w:val="left" w:pos="1383"/>
              </w:tabs>
              <w:spacing w:after="0" w:line="305" w:lineRule="auto"/>
              <w:jc w:val="center"/>
              <w:rPr>
                <w:b/>
              </w:rPr>
            </w:pPr>
            <w:r w:rsidRPr="006A43ED">
              <w:rPr>
                <w:b/>
              </w:rPr>
              <w:t>Формы</w:t>
            </w:r>
          </w:p>
        </w:tc>
      </w:tr>
      <w:tr w:rsidR="006A43ED" w:rsidRPr="00082A6D" w:rsidTr="006941EB">
        <w:tc>
          <w:tcPr>
            <w:tcW w:w="3038" w:type="dxa"/>
            <w:shd w:val="clear" w:color="auto" w:fill="auto"/>
          </w:tcPr>
          <w:p w:rsidR="006A43ED" w:rsidRPr="006941EB" w:rsidRDefault="006A43ED" w:rsidP="0081453C">
            <w:pPr>
              <w:pStyle w:val="11"/>
              <w:shd w:val="clear" w:color="auto" w:fill="auto"/>
              <w:tabs>
                <w:tab w:val="left" w:pos="1383"/>
              </w:tabs>
              <w:spacing w:after="0" w:line="305" w:lineRule="auto"/>
              <w:rPr>
                <w:b/>
              </w:rPr>
            </w:pPr>
            <w:proofErr w:type="spellStart"/>
            <w:r w:rsidRPr="006941EB">
              <w:rPr>
                <w:b/>
              </w:rPr>
              <w:t>Диагностико</w:t>
            </w:r>
            <w:proofErr w:type="spellEnd"/>
            <w:r w:rsidRPr="006941EB">
              <w:rPr>
                <w:b/>
              </w:rPr>
              <w:t>-аналитическое</w:t>
            </w:r>
          </w:p>
        </w:tc>
        <w:tc>
          <w:tcPr>
            <w:tcW w:w="6768" w:type="dxa"/>
            <w:shd w:val="clear" w:color="auto" w:fill="auto"/>
          </w:tcPr>
          <w:p w:rsidR="006A43ED" w:rsidRPr="00082A6D" w:rsidRDefault="00567EF1" w:rsidP="004A7806">
            <w:pPr>
              <w:pStyle w:val="11"/>
              <w:shd w:val="clear" w:color="auto" w:fill="auto"/>
              <w:tabs>
                <w:tab w:val="left" w:pos="1383"/>
              </w:tabs>
              <w:spacing w:after="0" w:line="240" w:lineRule="auto"/>
              <w:rPr>
                <w:b/>
              </w:rPr>
            </w:pPr>
            <w:r>
              <w:t xml:space="preserve"> П</w:t>
            </w:r>
            <w:r w:rsidR="006A43ED" w:rsidRPr="007127E3">
              <w:t xml:space="preserve">олучение и анализ данных о семье каждого </w:t>
            </w:r>
            <w:r w:rsidR="00C755C3">
              <w:t>воспитанника</w:t>
            </w:r>
            <w:r w:rsidR="006A43ED" w:rsidRPr="007127E3">
              <w:t>, её запросах в отношении охраны здоровья и развития ребёнка; об уровне психолого-педагогической компетентности родителей (законных представителей); планирование работы с семьей с учётом результатов проведенного анализа; согласование воспитательных задач;</w:t>
            </w:r>
          </w:p>
        </w:tc>
        <w:tc>
          <w:tcPr>
            <w:tcW w:w="4795" w:type="dxa"/>
            <w:shd w:val="clear" w:color="auto" w:fill="auto"/>
          </w:tcPr>
          <w:p w:rsidR="006A43ED" w:rsidRPr="00082A6D" w:rsidRDefault="006A43ED" w:rsidP="004A7806">
            <w:pPr>
              <w:pStyle w:val="11"/>
              <w:shd w:val="clear" w:color="auto" w:fill="auto"/>
              <w:tabs>
                <w:tab w:val="left" w:pos="1383"/>
              </w:tabs>
              <w:spacing w:after="0" w:line="240" w:lineRule="auto"/>
              <w:rPr>
                <w:b/>
              </w:rPr>
            </w:pPr>
            <w: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w:t>
            </w:r>
          </w:p>
        </w:tc>
      </w:tr>
      <w:tr w:rsidR="006A43ED" w:rsidRPr="0053428B" w:rsidTr="006941EB">
        <w:tc>
          <w:tcPr>
            <w:tcW w:w="3038" w:type="dxa"/>
            <w:shd w:val="clear" w:color="auto" w:fill="auto"/>
          </w:tcPr>
          <w:p w:rsidR="006A43ED" w:rsidRPr="006941EB" w:rsidRDefault="006A43ED" w:rsidP="0081453C">
            <w:pPr>
              <w:pStyle w:val="11"/>
              <w:shd w:val="clear" w:color="auto" w:fill="auto"/>
              <w:tabs>
                <w:tab w:val="left" w:pos="1383"/>
              </w:tabs>
              <w:spacing w:after="0" w:line="305" w:lineRule="auto"/>
              <w:rPr>
                <w:b/>
              </w:rPr>
            </w:pPr>
            <w:r w:rsidRPr="006941EB">
              <w:rPr>
                <w:b/>
              </w:rPr>
              <w:t>Просветительское</w:t>
            </w:r>
          </w:p>
        </w:tc>
        <w:tc>
          <w:tcPr>
            <w:tcW w:w="6768" w:type="dxa"/>
            <w:shd w:val="clear" w:color="auto" w:fill="auto"/>
          </w:tcPr>
          <w:p w:rsidR="006A43ED" w:rsidRDefault="006A43ED" w:rsidP="00657C1D">
            <w:pPr>
              <w:pStyle w:val="11"/>
              <w:numPr>
                <w:ilvl w:val="0"/>
                <w:numId w:val="186"/>
              </w:numPr>
              <w:shd w:val="clear" w:color="auto" w:fill="auto"/>
              <w:tabs>
                <w:tab w:val="left" w:pos="1383"/>
              </w:tabs>
              <w:spacing w:after="0" w:line="240" w:lineRule="auto"/>
              <w:ind w:left="0" w:firstLine="0"/>
            </w:pPr>
            <w:r w:rsidRPr="007127E3">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w:t>
            </w:r>
            <w:r w:rsidR="00335CF6">
              <w:t xml:space="preserve">зовательной программы; условиях </w:t>
            </w:r>
            <w:r w:rsidRPr="007127E3">
              <w:t xml:space="preserve">пребывания ребёнка в группе ДОО; содержании и методах образовательной работы с </w:t>
            </w:r>
            <w:r w:rsidR="00335CF6">
              <w:t>детьми.</w:t>
            </w:r>
          </w:p>
          <w:p w:rsidR="0028005C" w:rsidRDefault="0028005C" w:rsidP="00657C1D">
            <w:pPr>
              <w:pStyle w:val="11"/>
              <w:numPr>
                <w:ilvl w:val="0"/>
                <w:numId w:val="186"/>
              </w:numPr>
              <w:shd w:val="clear" w:color="auto" w:fill="auto"/>
              <w:tabs>
                <w:tab w:val="left" w:pos="30"/>
              </w:tabs>
              <w:spacing w:after="0" w:line="240" w:lineRule="auto"/>
              <w:ind w:left="0" w:firstLine="0"/>
            </w:pPr>
            <w:r>
              <w:t xml:space="preserve">Информирование о факторах, положительно влияющих на физическое и психическое здоровье детей (рациональная организация режима дня, правильное питание ребенка в семье, закаливание, организация двигательной </w:t>
            </w:r>
            <w:r>
              <w:lastRenderedPageBreak/>
              <w:t>активности, благоприятный психологический микроклимат в семье и спокойное общение с ребенком); о действии негативных факторов (переохлаждение, перегревание, перекармливание и другое), наносящих непоправимый вред ребенку.</w:t>
            </w:r>
          </w:p>
          <w:p w:rsidR="0028005C" w:rsidRDefault="0028005C" w:rsidP="00657C1D">
            <w:pPr>
              <w:pStyle w:val="11"/>
              <w:numPr>
                <w:ilvl w:val="0"/>
                <w:numId w:val="186"/>
              </w:numPr>
              <w:shd w:val="clear" w:color="auto" w:fill="auto"/>
              <w:tabs>
                <w:tab w:val="left" w:pos="30"/>
              </w:tabs>
              <w:spacing w:after="0" w:line="240" w:lineRule="auto"/>
              <w:ind w:left="0" w:firstLine="0"/>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8005C" w:rsidRDefault="0028005C" w:rsidP="00657C1D">
            <w:pPr>
              <w:pStyle w:val="11"/>
              <w:numPr>
                <w:ilvl w:val="0"/>
                <w:numId w:val="186"/>
              </w:numPr>
              <w:shd w:val="clear" w:color="auto" w:fill="auto"/>
              <w:tabs>
                <w:tab w:val="left" w:pos="30"/>
              </w:tabs>
              <w:spacing w:after="0" w:line="240" w:lineRule="auto"/>
              <w:ind w:left="0" w:firstLine="0"/>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28005C" w:rsidRDefault="00567EF1" w:rsidP="00657C1D">
            <w:pPr>
              <w:pStyle w:val="11"/>
              <w:numPr>
                <w:ilvl w:val="0"/>
                <w:numId w:val="186"/>
              </w:numPr>
              <w:shd w:val="clear" w:color="auto" w:fill="auto"/>
              <w:tabs>
                <w:tab w:val="left" w:pos="30"/>
              </w:tabs>
              <w:spacing w:after="0" w:line="240" w:lineRule="auto"/>
              <w:ind w:left="0" w:firstLine="0"/>
            </w:pPr>
            <w:r>
              <w:t>Знакомство родителей (законных представителей) с оздоровительными мероприятиями, проводимые в детском саду.</w:t>
            </w:r>
          </w:p>
          <w:p w:rsidR="00567EF1" w:rsidRDefault="00567EF1" w:rsidP="00657C1D">
            <w:pPr>
              <w:pStyle w:val="11"/>
              <w:numPr>
                <w:ilvl w:val="0"/>
                <w:numId w:val="186"/>
              </w:numPr>
              <w:shd w:val="clear" w:color="auto" w:fill="auto"/>
              <w:tabs>
                <w:tab w:val="left" w:pos="30"/>
              </w:tabs>
              <w:spacing w:after="0" w:line="240" w:lineRule="auto"/>
              <w:ind w:left="0" w:firstLine="0"/>
            </w:pPr>
            <w:r>
              <w:t xml:space="preserve">Информирование родителей (законных </w:t>
            </w:r>
            <w:proofErr w:type="gramStart"/>
            <w:r>
              <w:t>представителей)о</w:t>
            </w:r>
            <w:proofErr w:type="gramEnd"/>
            <w:r>
              <w:t xml:space="preserve"> негативном влиянии на развитие детей систематического и бесконтрольного использования </w:t>
            </w:r>
            <w:r w:rsidRPr="00567EF1">
              <w:rPr>
                <w:lang w:val="en-US"/>
              </w:rPr>
              <w:t>IT</w:t>
            </w:r>
            <w:r>
              <w:t>-технологий (нарушение сна. Возбудимость, изменение качества памяти, внимания, мышления, проблемы социализации и общения).</w:t>
            </w:r>
          </w:p>
          <w:p w:rsidR="0028005C" w:rsidRPr="007127E3" w:rsidRDefault="0028005C" w:rsidP="00657C1D">
            <w:pPr>
              <w:pStyle w:val="11"/>
              <w:numPr>
                <w:ilvl w:val="0"/>
                <w:numId w:val="186"/>
              </w:numPr>
              <w:shd w:val="clear" w:color="auto" w:fill="auto"/>
              <w:tabs>
                <w:tab w:val="left" w:pos="0"/>
              </w:tabs>
              <w:spacing w:after="0" w:line="240" w:lineRule="auto"/>
              <w:ind w:left="0" w:firstLine="0"/>
            </w:pPr>
            <w:r>
              <w:t xml:space="preserve">Просвещение родителей по вопросам </w:t>
            </w:r>
            <w:proofErr w:type="spellStart"/>
            <w:r>
              <w:t>здоровьясбережения</w:t>
            </w:r>
            <w:proofErr w:type="spellEnd"/>
            <w:r>
              <w:t xml:space="preserve">; </w:t>
            </w:r>
            <w:r w:rsidRPr="007127E3">
              <w:t>информирование об особенностях реализуемой в ДОО образовательной программы</w:t>
            </w:r>
          </w:p>
        </w:tc>
        <w:tc>
          <w:tcPr>
            <w:tcW w:w="4795" w:type="dxa"/>
            <w:tcBorders>
              <w:bottom w:val="single" w:sz="4" w:space="0" w:color="auto"/>
            </w:tcBorders>
            <w:shd w:val="clear" w:color="auto" w:fill="auto"/>
          </w:tcPr>
          <w:p w:rsidR="006A43ED" w:rsidRDefault="006A43ED" w:rsidP="004A7806">
            <w:pPr>
              <w:pStyle w:val="11"/>
              <w:shd w:val="clear" w:color="auto" w:fill="auto"/>
              <w:tabs>
                <w:tab w:val="left" w:pos="1071"/>
              </w:tabs>
              <w:spacing w:after="0" w:line="240" w:lineRule="auto"/>
            </w:pPr>
            <w:r>
              <w:lastRenderedPageBreak/>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информационные проспекты, стенды, ширмы, папки- передвижки для родителей (законных представителей);</w:t>
            </w:r>
            <w:r w:rsidR="00D12E7D">
              <w:t xml:space="preserve"> журналы и газеты;</w:t>
            </w:r>
            <w:r>
              <w:t xml:space="preserve"> педагогические библиотеки для родителей (законных представителей); </w:t>
            </w:r>
            <w:proofErr w:type="spellStart"/>
            <w:r>
              <w:t>медиарепортажи</w:t>
            </w:r>
            <w:proofErr w:type="spellEnd"/>
            <w:r>
              <w:t xml:space="preserve"> и интервью; фотографии, выставки детских работ, совместных работ родителей (законных представителей) и детей</w:t>
            </w:r>
            <w:r w:rsidR="00D12E7D">
              <w:t>.</w:t>
            </w:r>
            <w:r>
              <w:t xml:space="preserve"> </w:t>
            </w:r>
          </w:p>
          <w:p w:rsidR="00D12E7D" w:rsidRDefault="006A43ED" w:rsidP="004A7806">
            <w:pPr>
              <w:pStyle w:val="11"/>
              <w:shd w:val="clear" w:color="auto" w:fill="auto"/>
              <w:tabs>
                <w:tab w:val="left" w:pos="1071"/>
              </w:tabs>
              <w:spacing w:after="0" w:line="240" w:lineRule="auto"/>
            </w:pPr>
            <w:r>
              <w:t xml:space="preserve"> Досуговую формы - совместные</w:t>
            </w:r>
            <w:r w:rsidR="00D12E7D">
              <w:t xml:space="preserve"> праздники и вечера, семейные спортивные </w:t>
            </w:r>
            <w:r w:rsidR="00D12E7D">
              <w:lastRenderedPageBreak/>
              <w:t>и тематические мероприятия, тематические досуги, знакомство с семейными традициями.</w:t>
            </w:r>
          </w:p>
          <w:p w:rsidR="006A43ED" w:rsidRDefault="00567EF1" w:rsidP="004A7806">
            <w:pPr>
              <w:pStyle w:val="11"/>
              <w:tabs>
                <w:tab w:val="left" w:pos="1071"/>
              </w:tabs>
              <w:spacing w:after="0" w:line="240" w:lineRule="auto"/>
            </w:pPr>
            <w:r>
              <w:t xml:space="preserve">Сайт </w:t>
            </w:r>
            <w:proofErr w:type="gramStart"/>
            <w:r>
              <w:t>организации  и</w:t>
            </w:r>
            <w:proofErr w:type="gramEnd"/>
            <w:r>
              <w:t xml:space="preserve"> социальные группы в сети Интернет:</w:t>
            </w:r>
          </w:p>
          <w:p w:rsidR="00567EF1" w:rsidRPr="006941EB" w:rsidRDefault="006941EB" w:rsidP="004A7806">
            <w:pPr>
              <w:pStyle w:val="11"/>
              <w:tabs>
                <w:tab w:val="left" w:pos="1071"/>
              </w:tabs>
              <w:spacing w:after="0" w:line="240" w:lineRule="auto"/>
            </w:pPr>
            <w:r w:rsidRPr="00567EF1">
              <w:t xml:space="preserve"> </w:t>
            </w:r>
            <w:r w:rsidR="00567EF1" w:rsidRPr="00567EF1">
              <w:rPr>
                <w:noProof/>
                <w:lang w:bidi="ar-SA"/>
              </w:rPr>
              <w:drawing>
                <wp:inline distT="0" distB="0" distL="0" distR="0" wp14:anchorId="416AD1EC" wp14:editId="3A04154A">
                  <wp:extent cx="1133475" cy="981075"/>
                  <wp:effectExtent l="0" t="0" r="9525" b="9525"/>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4496" cy="981959"/>
                          </a:xfrm>
                          <a:prstGeom prst="rect">
                            <a:avLst/>
                          </a:prstGeom>
                        </pic:spPr>
                      </pic:pic>
                    </a:graphicData>
                  </a:graphic>
                </wp:inline>
              </w:drawing>
            </w:r>
            <w:r w:rsidR="00567EF1">
              <w:rPr>
                <w:lang w:val="en-US"/>
              </w:rPr>
              <w:t xml:space="preserve"> </w:t>
            </w:r>
            <w:r w:rsidRPr="006941EB">
              <w:rPr>
                <w:b/>
              </w:rPr>
              <w:t>ВК</w:t>
            </w:r>
          </w:p>
          <w:p w:rsidR="00567EF1" w:rsidRDefault="00567EF1" w:rsidP="004A7806">
            <w:pPr>
              <w:pStyle w:val="11"/>
              <w:tabs>
                <w:tab w:val="left" w:pos="1071"/>
              </w:tabs>
              <w:spacing w:after="0" w:line="240" w:lineRule="auto"/>
              <w:rPr>
                <w:lang w:val="en-US"/>
              </w:rPr>
            </w:pPr>
            <w:r w:rsidRPr="00567EF1">
              <w:rPr>
                <w:noProof/>
                <w:lang w:bidi="ar-SA"/>
              </w:rPr>
              <w:drawing>
                <wp:inline distT="0" distB="0" distL="0" distR="0" wp14:anchorId="6792BE26" wp14:editId="20458779">
                  <wp:extent cx="1038225" cy="927883"/>
                  <wp:effectExtent l="0" t="0" r="0" b="5715"/>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8395" cy="936972"/>
                          </a:xfrm>
                          <a:prstGeom prst="rect">
                            <a:avLst/>
                          </a:prstGeom>
                        </pic:spPr>
                      </pic:pic>
                    </a:graphicData>
                  </a:graphic>
                </wp:inline>
              </w:drawing>
            </w:r>
          </w:p>
          <w:p w:rsidR="00567EF1" w:rsidRPr="006941EB" w:rsidRDefault="00435379" w:rsidP="00567EF1">
            <w:pPr>
              <w:pStyle w:val="11"/>
              <w:tabs>
                <w:tab w:val="left" w:pos="1071"/>
              </w:tabs>
              <w:rPr>
                <w:b/>
                <w:lang w:val="en-US"/>
              </w:rPr>
            </w:pPr>
            <w:r w:rsidRPr="00531C55">
              <w:rPr>
                <w:b/>
                <w:lang w:val="en-US"/>
              </w:rPr>
              <w:t xml:space="preserve">                             </w:t>
            </w:r>
            <w:r w:rsidR="00567EF1" w:rsidRPr="00567EF1">
              <w:rPr>
                <w:b/>
                <w:lang w:val="en-US"/>
              </w:rPr>
              <w:t>Telegram</w:t>
            </w:r>
          </w:p>
          <w:p w:rsidR="00567EF1" w:rsidRDefault="00567EF1" w:rsidP="004A7806">
            <w:pPr>
              <w:pStyle w:val="11"/>
              <w:tabs>
                <w:tab w:val="left" w:pos="1071"/>
              </w:tabs>
              <w:spacing w:after="0" w:line="240" w:lineRule="auto"/>
              <w:rPr>
                <w:b/>
                <w:sz w:val="22"/>
                <w:szCs w:val="22"/>
                <w:lang w:val="en-US"/>
              </w:rPr>
            </w:pPr>
            <w:r w:rsidRPr="00567EF1">
              <w:rPr>
                <w:noProof/>
                <w:lang w:bidi="ar-SA"/>
              </w:rPr>
              <w:drawing>
                <wp:inline distT="0" distB="0" distL="0" distR="0" wp14:anchorId="6B19974A" wp14:editId="4FCDEAF7">
                  <wp:extent cx="1162050" cy="1114425"/>
                  <wp:effectExtent l="0" t="0" r="0" b="9525"/>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3094" cy="1115426"/>
                          </a:xfrm>
                          <a:prstGeom prst="rect">
                            <a:avLst/>
                          </a:prstGeom>
                        </pic:spPr>
                      </pic:pic>
                    </a:graphicData>
                  </a:graphic>
                </wp:inline>
              </w:drawing>
            </w:r>
            <w:r w:rsidR="006941EB" w:rsidRPr="006941EB">
              <w:rPr>
                <w:b/>
                <w:sz w:val="22"/>
                <w:szCs w:val="22"/>
              </w:rPr>
              <w:t>сайт</w:t>
            </w:r>
            <w:r w:rsidR="006941EB" w:rsidRPr="00217C4B">
              <w:rPr>
                <w:b/>
                <w:sz w:val="22"/>
                <w:szCs w:val="22"/>
                <w:lang w:val="en-US"/>
              </w:rPr>
              <w:t xml:space="preserve"> </w:t>
            </w:r>
            <w:r w:rsidR="006941EB" w:rsidRPr="006941EB">
              <w:rPr>
                <w:b/>
                <w:sz w:val="22"/>
                <w:szCs w:val="22"/>
              </w:rPr>
              <w:t>АН</w:t>
            </w:r>
            <w:r w:rsidR="006941EB" w:rsidRPr="00217C4B">
              <w:rPr>
                <w:b/>
                <w:sz w:val="22"/>
                <w:szCs w:val="22"/>
                <w:lang w:val="en-US"/>
              </w:rPr>
              <w:t xml:space="preserve"> </w:t>
            </w:r>
            <w:r w:rsidR="006941EB" w:rsidRPr="006941EB">
              <w:rPr>
                <w:b/>
                <w:sz w:val="22"/>
                <w:szCs w:val="22"/>
              </w:rPr>
              <w:t>ДОО</w:t>
            </w:r>
            <w:r w:rsidR="006941EB" w:rsidRPr="00217C4B">
              <w:rPr>
                <w:b/>
                <w:sz w:val="22"/>
                <w:szCs w:val="22"/>
                <w:lang w:val="en-US"/>
              </w:rPr>
              <w:t xml:space="preserve"> «</w:t>
            </w:r>
            <w:r w:rsidR="006941EB" w:rsidRPr="006941EB">
              <w:rPr>
                <w:b/>
                <w:sz w:val="22"/>
                <w:szCs w:val="22"/>
              </w:rPr>
              <w:t>Алмазик</w:t>
            </w:r>
            <w:r w:rsidR="006941EB" w:rsidRPr="00217C4B">
              <w:rPr>
                <w:b/>
                <w:sz w:val="22"/>
                <w:szCs w:val="22"/>
                <w:lang w:val="en-US"/>
              </w:rPr>
              <w:t>»</w:t>
            </w:r>
          </w:p>
          <w:p w:rsidR="00A92365" w:rsidRPr="00217C4B" w:rsidRDefault="00A92365" w:rsidP="004A7806">
            <w:pPr>
              <w:pStyle w:val="11"/>
              <w:tabs>
                <w:tab w:val="left" w:pos="1071"/>
              </w:tabs>
              <w:spacing w:after="0" w:line="240" w:lineRule="auto"/>
              <w:rPr>
                <w:lang w:val="en-US"/>
              </w:rPr>
            </w:pPr>
          </w:p>
        </w:tc>
      </w:tr>
      <w:tr w:rsidR="00A92365" w:rsidRPr="00F52352" w:rsidTr="00A92365">
        <w:tc>
          <w:tcPr>
            <w:tcW w:w="14601" w:type="dxa"/>
            <w:gridSpan w:val="3"/>
            <w:shd w:val="clear" w:color="auto" w:fill="auto"/>
          </w:tcPr>
          <w:p w:rsidR="00A92365" w:rsidRDefault="00A92365" w:rsidP="00782203">
            <w:pPr>
              <w:pStyle w:val="11"/>
              <w:shd w:val="clear" w:color="auto" w:fill="auto"/>
              <w:tabs>
                <w:tab w:val="left" w:pos="1071"/>
              </w:tabs>
              <w:spacing w:after="0" w:line="240" w:lineRule="auto"/>
              <w:rPr>
                <w:noProof/>
                <w:lang w:bidi="ar-SA"/>
              </w:rPr>
            </w:pPr>
            <w:r>
              <w:lastRenderedPageBreak/>
              <w:t>Программа просвещения родителей (законных представителей) детей дошкольного возраста, посещающих дошкольные образовательные организации</w:t>
            </w:r>
            <w:r w:rsidR="00782203">
              <w:t xml:space="preserve">/Т.П. </w:t>
            </w:r>
            <w:proofErr w:type="spellStart"/>
            <w:r w:rsidR="00782203">
              <w:t>Авдулова</w:t>
            </w:r>
            <w:proofErr w:type="spellEnd"/>
            <w:r w:rsidR="00782203">
              <w:t xml:space="preserve">, И.А. </w:t>
            </w:r>
            <w:proofErr w:type="spellStart"/>
            <w:r w:rsidR="00782203">
              <w:t>Бурлакова</w:t>
            </w:r>
            <w:proofErr w:type="spellEnd"/>
            <w:r w:rsidR="00782203">
              <w:t xml:space="preserve">, Е.И. Изотова, Т.В. Кротова, О.В. Никифорова, В.А. Новицкая, Г.Р. </w:t>
            </w:r>
            <w:proofErr w:type="spellStart"/>
            <w:r w:rsidR="00782203">
              <w:t>Хузеева</w:t>
            </w:r>
            <w:proofErr w:type="spellEnd"/>
            <w:r w:rsidR="00782203">
              <w:t xml:space="preserve">, Р.И. </w:t>
            </w:r>
            <w:proofErr w:type="spellStart"/>
            <w:r w:rsidR="00782203">
              <w:t>Яфизова</w:t>
            </w:r>
            <w:proofErr w:type="spellEnd"/>
            <w:r w:rsidR="00782203">
              <w:t xml:space="preserve"> и </w:t>
            </w:r>
            <w:proofErr w:type="spellStart"/>
            <w:r w:rsidR="00782203">
              <w:t>длр</w:t>
            </w:r>
            <w:proofErr w:type="spellEnd"/>
            <w:r w:rsidR="00782203">
              <w:t xml:space="preserve">.: под ред. Е.И. Изотовой, Т.В. </w:t>
            </w:r>
            <w:proofErr w:type="gramStart"/>
            <w:r w:rsidR="00782203">
              <w:t>Кротовой.-</w:t>
            </w:r>
            <w:proofErr w:type="gramEnd"/>
            <w:r w:rsidR="00782203">
              <w:t>Москва, 2024-225 с.</w:t>
            </w:r>
            <w:r w:rsidR="00782203">
              <w:rPr>
                <w:snapToGrid w:val="0"/>
                <w:w w:val="0"/>
                <w:sz w:val="0"/>
                <w:szCs w:val="0"/>
                <w:u w:color="000000"/>
                <w:bdr w:val="none" w:sz="0" w:space="0" w:color="000000"/>
                <w:shd w:val="clear" w:color="000000" w:fill="000000"/>
                <w:lang w:val="x-none" w:eastAsia="x-none" w:bidi="x-none"/>
              </w:rPr>
              <w:t xml:space="preserve"> </w:t>
            </w:r>
          </w:p>
          <w:p w:rsidR="00782203" w:rsidRDefault="00782203" w:rsidP="00782203">
            <w:pPr>
              <w:pStyle w:val="11"/>
              <w:shd w:val="clear" w:color="auto" w:fill="auto"/>
              <w:tabs>
                <w:tab w:val="left" w:pos="1071"/>
              </w:tabs>
              <w:spacing w:after="0" w:line="240" w:lineRule="auto"/>
              <w:jc w:val="left"/>
              <w:rPr>
                <w:noProof/>
                <w:lang w:bidi="ar-SA"/>
              </w:rPr>
            </w:pPr>
          </w:p>
          <w:p w:rsidR="00782203" w:rsidRDefault="00782203" w:rsidP="00782203">
            <w:pPr>
              <w:pStyle w:val="11"/>
              <w:shd w:val="clear" w:color="auto" w:fill="auto"/>
              <w:tabs>
                <w:tab w:val="left" w:pos="1071"/>
              </w:tabs>
              <w:spacing w:after="0" w:line="240" w:lineRule="auto"/>
              <w:jc w:val="center"/>
            </w:pPr>
            <w:r w:rsidRPr="00782203">
              <w:rPr>
                <w:noProof/>
                <w:lang w:bidi="ar-SA"/>
              </w:rPr>
              <w:drawing>
                <wp:inline distT="0" distB="0" distL="0" distR="0" wp14:anchorId="2BBEED93" wp14:editId="56ACE1D0">
                  <wp:extent cx="1028700" cy="1114425"/>
                  <wp:effectExtent l="0" t="0" r="0" b="9525"/>
                  <wp:docPr id="36" name="Рисунок 36" descr="D:\Документы компьютера\Desktop\кьар код Прграмма Просвещения родить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компьютера\Desktop\кьар код Прграмма Просвещения родитьелей.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p>
          <w:p w:rsidR="00782203" w:rsidRDefault="00782203" w:rsidP="00782203">
            <w:pPr>
              <w:pStyle w:val="11"/>
              <w:shd w:val="clear" w:color="auto" w:fill="auto"/>
              <w:tabs>
                <w:tab w:val="left" w:pos="1071"/>
              </w:tabs>
              <w:spacing w:after="0" w:line="240" w:lineRule="auto"/>
              <w:jc w:val="left"/>
            </w:pPr>
          </w:p>
        </w:tc>
      </w:tr>
      <w:tr w:rsidR="006A43ED" w:rsidRPr="00082A6D" w:rsidTr="006941EB">
        <w:tc>
          <w:tcPr>
            <w:tcW w:w="3038" w:type="dxa"/>
            <w:shd w:val="clear" w:color="auto" w:fill="auto"/>
          </w:tcPr>
          <w:p w:rsidR="006A43ED" w:rsidRPr="00F9378E" w:rsidRDefault="006A43ED" w:rsidP="0081453C">
            <w:pPr>
              <w:pStyle w:val="11"/>
              <w:shd w:val="clear" w:color="auto" w:fill="auto"/>
              <w:tabs>
                <w:tab w:val="left" w:pos="1383"/>
              </w:tabs>
              <w:spacing w:after="0" w:line="305" w:lineRule="auto"/>
              <w:rPr>
                <w:b/>
              </w:rPr>
            </w:pPr>
            <w:r w:rsidRPr="00F9378E">
              <w:rPr>
                <w:b/>
              </w:rPr>
              <w:lastRenderedPageBreak/>
              <w:t>Консультационное</w:t>
            </w:r>
          </w:p>
        </w:tc>
        <w:tc>
          <w:tcPr>
            <w:tcW w:w="6768" w:type="dxa"/>
            <w:shd w:val="clear" w:color="auto" w:fill="auto"/>
          </w:tcPr>
          <w:p w:rsidR="006A43ED" w:rsidRPr="007127E3" w:rsidRDefault="006A43ED" w:rsidP="004A7806">
            <w:pPr>
              <w:pStyle w:val="11"/>
              <w:shd w:val="clear" w:color="auto" w:fill="auto"/>
              <w:tabs>
                <w:tab w:val="left" w:pos="1383"/>
              </w:tabs>
              <w:spacing w:after="0" w:line="240" w:lineRule="auto"/>
            </w:pPr>
            <w:r w:rsidRPr="007127E3">
              <w:t xml:space="preserve">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4795" w:type="dxa"/>
            <w:tcBorders>
              <w:top w:val="single" w:sz="4" w:space="0" w:color="auto"/>
            </w:tcBorders>
            <w:shd w:val="clear" w:color="auto" w:fill="auto"/>
          </w:tcPr>
          <w:p w:rsidR="006A43ED" w:rsidRDefault="003E140E" w:rsidP="004A7806">
            <w:pPr>
              <w:pStyle w:val="11"/>
              <w:shd w:val="clear" w:color="auto" w:fill="auto"/>
              <w:tabs>
                <w:tab w:val="left" w:pos="1071"/>
              </w:tabs>
              <w:spacing w:after="0" w:line="240" w:lineRule="auto"/>
            </w:pPr>
            <w:r>
              <w:t>Родительские собрания, конференции, круглые столы, семинары – практикумы, тренинги, консультации, педагогические гостиные, родительские клубы</w:t>
            </w:r>
            <w:r w:rsidR="00567EF1">
              <w:t>. «Встречи по интересам», гость группы, гость детского сада</w:t>
            </w:r>
          </w:p>
        </w:tc>
      </w:tr>
    </w:tbl>
    <w:p w:rsidR="00F512E3" w:rsidRDefault="00F512E3" w:rsidP="00F512E3">
      <w:pPr>
        <w:pStyle w:val="11"/>
        <w:shd w:val="clear" w:color="auto" w:fill="auto"/>
        <w:tabs>
          <w:tab w:val="left" w:pos="1383"/>
        </w:tabs>
        <w:spacing w:after="0" w:line="305" w:lineRule="auto"/>
        <w:ind w:left="740"/>
        <w:rPr>
          <w:b/>
        </w:rPr>
      </w:pPr>
    </w:p>
    <w:p w:rsidR="00F512E3" w:rsidRPr="0081453C" w:rsidRDefault="0081453C" w:rsidP="004A7806">
      <w:pPr>
        <w:pStyle w:val="11"/>
        <w:shd w:val="clear" w:color="auto" w:fill="auto"/>
        <w:tabs>
          <w:tab w:val="left" w:pos="1383"/>
        </w:tabs>
        <w:spacing w:after="0" w:line="240" w:lineRule="auto"/>
        <w:ind w:left="740"/>
      </w:pPr>
      <w:r>
        <w:tab/>
      </w:r>
      <w:r w:rsidR="006A43ED" w:rsidRPr="0081453C">
        <w:t xml:space="preserve">Совместная образовательная деятельность </w:t>
      </w:r>
      <w:r w:rsidRPr="0081453C">
        <w:t>педагогов и родителей (законных представителей) воспитанников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детского сада совместно с семьей.</w:t>
      </w:r>
    </w:p>
    <w:p w:rsidR="007B5FA9" w:rsidRDefault="007B5FA9" w:rsidP="004A7806">
      <w:pPr>
        <w:pStyle w:val="11"/>
        <w:shd w:val="clear" w:color="auto" w:fill="auto"/>
        <w:tabs>
          <w:tab w:val="left" w:pos="1410"/>
        </w:tabs>
        <w:spacing w:after="0" w:line="240" w:lineRule="auto"/>
        <w:ind w:left="740"/>
      </w:pPr>
      <w:r>
        <w:tab/>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детском саду.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B5FA9" w:rsidRDefault="007B5FA9" w:rsidP="004A7806">
      <w:pPr>
        <w:pStyle w:val="11"/>
        <w:shd w:val="clear" w:color="auto" w:fill="auto"/>
        <w:tabs>
          <w:tab w:val="left" w:pos="1527"/>
        </w:tabs>
        <w:spacing w:after="0" w:line="240" w:lineRule="auto"/>
        <w:ind w:left="740"/>
      </w:pPr>
      <w:r>
        <w:tab/>
        <w:t xml:space="preserve">Формой установления доверительного делового контакта между семьей и детского сада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детского и </w:t>
      </w:r>
      <w:r w:rsidR="00FF3228">
        <w:t>семьи для разрешения возможных проблем,</w:t>
      </w:r>
      <w:r>
        <w:t xml:space="preserve"> и трудностей ребёнка в освоении образовательной программы.</w:t>
      </w:r>
    </w:p>
    <w:p w:rsidR="007B5FA9" w:rsidRDefault="007B5FA9" w:rsidP="004A7806">
      <w:pPr>
        <w:pStyle w:val="11"/>
        <w:shd w:val="clear" w:color="auto" w:fill="auto"/>
        <w:tabs>
          <w:tab w:val="left" w:pos="1522"/>
        </w:tabs>
        <w:spacing w:after="0" w:line="240" w:lineRule="auto"/>
        <w:ind w:left="740"/>
      </w:pPr>
      <w:r>
        <w:tab/>
        <w:t xml:space="preserve">Педагоги самостоятельно выбирают педагогически обоснованные методы, приемы и способы взаимодействия с семьями </w:t>
      </w:r>
      <w:r w:rsidR="00A5090C">
        <w:t>воспитанников</w:t>
      </w:r>
      <w:r>
        <w:t>, в зависимости от стоящих перед ними задач. Сочетание традиционных и инновационных технологий сотру</w:t>
      </w:r>
      <w:r w:rsidR="006941EB">
        <w:t xml:space="preserve">дничества позволит педагогам детского сада </w:t>
      </w:r>
      <w:r>
        <w:t>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детского сада с родителями (законными представителями) детей дошкольного возраста.</w:t>
      </w:r>
    </w:p>
    <w:p w:rsidR="007E2170" w:rsidRDefault="007E2170" w:rsidP="007E2170">
      <w:pPr>
        <w:pStyle w:val="a4"/>
        <w:spacing w:after="0" w:line="240" w:lineRule="auto"/>
        <w:ind w:left="1440"/>
        <w:rPr>
          <w:rFonts w:ascii="Times New Roman" w:eastAsia="NewtonC" w:hAnsi="Times New Roman"/>
          <w:b/>
          <w:color w:val="FF0000"/>
          <w:sz w:val="24"/>
          <w:szCs w:val="24"/>
        </w:rPr>
      </w:pPr>
    </w:p>
    <w:p w:rsidR="001D7DE9" w:rsidRPr="001D7DE9" w:rsidRDefault="00F05C57" w:rsidP="006605B3">
      <w:pPr>
        <w:tabs>
          <w:tab w:val="left" w:pos="-142"/>
        </w:tabs>
        <w:spacing w:after="0" w:line="240" w:lineRule="auto"/>
        <w:contextualSpacing/>
        <w:jc w:val="center"/>
        <w:rPr>
          <w:rFonts w:ascii="Times New Roman" w:eastAsia="NewtonC" w:hAnsi="Times New Roman"/>
          <w:b/>
          <w:sz w:val="24"/>
          <w:szCs w:val="24"/>
        </w:rPr>
      </w:pPr>
      <w:r>
        <w:rPr>
          <w:rFonts w:ascii="Times New Roman" w:hAnsi="Times New Roman"/>
          <w:b/>
          <w:sz w:val="24"/>
          <w:szCs w:val="24"/>
          <w:lang w:eastAsia="ru-RU"/>
        </w:rPr>
        <w:lastRenderedPageBreak/>
        <w:t>2.6</w:t>
      </w:r>
      <w:r>
        <w:rPr>
          <w:rFonts w:ascii="Times New Roman" w:hAnsi="Times New Roman"/>
          <w:sz w:val="24"/>
          <w:szCs w:val="24"/>
          <w:lang w:eastAsia="ru-RU"/>
        </w:rPr>
        <w:t>.</w:t>
      </w:r>
      <w:r>
        <w:rPr>
          <w:rFonts w:ascii="Times New Roman" w:hAnsi="Times New Roman"/>
          <w:b/>
          <w:sz w:val="24"/>
          <w:szCs w:val="24"/>
        </w:rPr>
        <w:t xml:space="preserve"> </w:t>
      </w:r>
      <w:r w:rsidR="001D7DE9">
        <w:rPr>
          <w:rFonts w:ascii="Times New Roman" w:eastAsia="NewtonC" w:hAnsi="Times New Roman"/>
          <w:b/>
          <w:sz w:val="24"/>
          <w:szCs w:val="24"/>
        </w:rPr>
        <w:t xml:space="preserve">Направления и задачи </w:t>
      </w:r>
      <w:proofErr w:type="spellStart"/>
      <w:r w:rsidR="001D7DE9">
        <w:rPr>
          <w:rFonts w:ascii="Times New Roman" w:eastAsia="NewtonC" w:hAnsi="Times New Roman"/>
          <w:b/>
          <w:sz w:val="24"/>
          <w:szCs w:val="24"/>
        </w:rPr>
        <w:t>коррекционно</w:t>
      </w:r>
      <w:proofErr w:type="spellEnd"/>
      <w:r w:rsidR="001D7DE9">
        <w:rPr>
          <w:rFonts w:ascii="Times New Roman" w:eastAsia="NewtonC" w:hAnsi="Times New Roman"/>
          <w:b/>
          <w:sz w:val="24"/>
          <w:szCs w:val="24"/>
        </w:rPr>
        <w:t xml:space="preserve"> – развивающей работы</w:t>
      </w:r>
      <w:r w:rsidR="00735D56">
        <w:rPr>
          <w:rStyle w:val="af0"/>
          <w:rFonts w:ascii="Times New Roman" w:eastAsia="NewtonC" w:hAnsi="Times New Roman"/>
          <w:b/>
          <w:sz w:val="24"/>
          <w:szCs w:val="24"/>
        </w:rPr>
        <w:footnoteReference w:id="54"/>
      </w:r>
    </w:p>
    <w:p w:rsidR="001D7DE9" w:rsidRDefault="001D7DE9" w:rsidP="00912EF9">
      <w:pPr>
        <w:spacing w:after="0" w:line="240" w:lineRule="auto"/>
        <w:contextualSpacing/>
        <w:jc w:val="center"/>
        <w:rPr>
          <w:rFonts w:ascii="Times New Roman" w:eastAsia="NewtonC" w:hAnsi="Times New Roman"/>
          <w:b/>
          <w:sz w:val="24"/>
          <w:szCs w:val="24"/>
        </w:rPr>
      </w:pPr>
    </w:p>
    <w:p w:rsidR="00551CAE" w:rsidRDefault="00551CAE" w:rsidP="00551CAE">
      <w:pPr>
        <w:pStyle w:val="a6"/>
        <w:ind w:firstLine="360"/>
        <w:jc w:val="both"/>
        <w:rPr>
          <w:rFonts w:ascii="Times New Roman" w:hAnsi="Times New Roman" w:cs="Times New Roman"/>
          <w:sz w:val="24"/>
          <w:szCs w:val="24"/>
        </w:rPr>
      </w:pPr>
      <w:proofErr w:type="spellStart"/>
      <w:r>
        <w:rPr>
          <w:rFonts w:ascii="Times New Roman" w:hAnsi="Times New Roman" w:cs="Times New Roman"/>
          <w:sz w:val="24"/>
          <w:szCs w:val="24"/>
        </w:rPr>
        <w:t>Коррекционно</w:t>
      </w:r>
      <w:proofErr w:type="spellEnd"/>
      <w:r>
        <w:rPr>
          <w:rFonts w:ascii="Times New Roman" w:hAnsi="Times New Roman" w:cs="Times New Roman"/>
          <w:sz w:val="24"/>
          <w:szCs w:val="24"/>
        </w:rPr>
        <w:t xml:space="preserve"> – развивающая работа (далее КРР) и инклюзивное образование в детском саду № 37 «Звездочка» направлено на обеспечение коррекции нарушений развития у различных категорий </w:t>
      </w:r>
      <w:proofErr w:type="gramStart"/>
      <w:r>
        <w:rPr>
          <w:rFonts w:ascii="Times New Roman" w:hAnsi="Times New Roman" w:cs="Times New Roman"/>
          <w:sz w:val="24"/>
          <w:szCs w:val="24"/>
        </w:rPr>
        <w:t>детей .</w:t>
      </w:r>
      <w:proofErr w:type="gramEnd"/>
      <w:r>
        <w:rPr>
          <w:rFonts w:ascii="Times New Roman" w:hAnsi="Times New Roman" w:cs="Times New Roman"/>
          <w:sz w:val="24"/>
          <w:szCs w:val="24"/>
        </w:rPr>
        <w:t>(целевые группы), включая детей с особыми образовательными потребностями (далее ООП). В том числе детей с ОВЗ и детей – 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551CAE" w:rsidRDefault="00551CAE" w:rsidP="00551CAE">
      <w:pPr>
        <w:pStyle w:val="a6"/>
        <w:ind w:firstLine="360"/>
        <w:jc w:val="both"/>
        <w:rPr>
          <w:rFonts w:ascii="Times New Roman" w:hAnsi="Times New Roman" w:cs="Times New Roman"/>
          <w:sz w:val="24"/>
          <w:szCs w:val="24"/>
        </w:rPr>
      </w:pPr>
      <w:r w:rsidRPr="00E27DDE">
        <w:rPr>
          <w:rFonts w:ascii="Times New Roman" w:hAnsi="Times New Roman" w:cs="Times New Roman"/>
          <w:sz w:val="24"/>
          <w:szCs w:val="24"/>
        </w:rPr>
        <w:t>КРР в детском саду осуществляют педагоги, педагог – психолог, учитель – логопед, инструктор по физкультуре и музыкальный руководитель</w:t>
      </w:r>
      <w:r>
        <w:rPr>
          <w:rFonts w:ascii="Times New Roman" w:hAnsi="Times New Roman" w:cs="Times New Roman"/>
          <w:sz w:val="24"/>
          <w:szCs w:val="24"/>
        </w:rPr>
        <w:t>.</w:t>
      </w:r>
    </w:p>
    <w:p w:rsidR="00A5090C" w:rsidRDefault="00A5090C" w:rsidP="00551CAE">
      <w:pPr>
        <w:pStyle w:val="a6"/>
        <w:ind w:firstLine="360"/>
        <w:jc w:val="both"/>
        <w:rPr>
          <w:rFonts w:ascii="Times New Roman" w:hAnsi="Times New Roman" w:cs="Times New Roman"/>
          <w:sz w:val="24"/>
          <w:szCs w:val="24"/>
        </w:rPr>
      </w:pPr>
      <w:r>
        <w:rPr>
          <w:rFonts w:ascii="Times New Roman" w:hAnsi="Times New Roman" w:cs="Times New Roman"/>
          <w:sz w:val="24"/>
          <w:szCs w:val="24"/>
        </w:rPr>
        <w:t>КРР в детском саду реализуется в форме групповых и (или) индивидуальных занятий. Содержание КРР для каждого воспитанника определяется с учетом его возрастных и индивидуальных особенностей, образовательных потребностей на основе рекомендаций ТПМПК.</w:t>
      </w:r>
    </w:p>
    <w:p w:rsidR="00551CAE" w:rsidRDefault="00DA7112" w:rsidP="00551CAE">
      <w:pPr>
        <w:spacing w:line="240" w:lineRule="auto"/>
        <w:ind w:right="-31" w:firstLine="360"/>
        <w:jc w:val="both"/>
        <w:rPr>
          <w:rFonts w:ascii="Times New Roman" w:eastAsia="Calibri" w:hAnsi="Times New Roman"/>
          <w:sz w:val="24"/>
          <w:szCs w:val="24"/>
        </w:rPr>
      </w:pPr>
      <w:r>
        <w:rPr>
          <w:rFonts w:ascii="Times New Roman" w:eastAsia="Calibri" w:hAnsi="Times New Roman"/>
          <w:sz w:val="24"/>
          <w:szCs w:val="24"/>
        </w:rPr>
        <w:t>Для детей с ограниченными возможностями здоровья и детей инвалидов детский сад при разработке программы КРР ориентируется на ФАОП ДО, утвержденную Приказом Министерства просвещения РФ от 24.11.2022 № 1022, разрабатывает индивидуальные программы для детей раннего и дошкольного возраста.</w:t>
      </w:r>
    </w:p>
    <w:p w:rsidR="006941EB" w:rsidRDefault="006941EB" w:rsidP="00551CAE">
      <w:pPr>
        <w:spacing w:line="240" w:lineRule="auto"/>
        <w:ind w:right="-31" w:firstLine="360"/>
        <w:jc w:val="center"/>
        <w:rPr>
          <w:rFonts w:ascii="Times New Roman" w:eastAsiaTheme="minorHAnsi" w:hAnsi="Times New Roman"/>
          <w:b/>
          <w:sz w:val="24"/>
          <w:szCs w:val="24"/>
        </w:rPr>
      </w:pPr>
    </w:p>
    <w:p w:rsidR="001D7DE9" w:rsidRPr="00526472" w:rsidRDefault="00526472" w:rsidP="006605B3">
      <w:pPr>
        <w:spacing w:line="240" w:lineRule="auto"/>
        <w:ind w:right="-31" w:firstLine="360"/>
        <w:jc w:val="center"/>
        <w:rPr>
          <w:rFonts w:ascii="Times New Roman" w:eastAsiaTheme="minorHAnsi" w:hAnsi="Times New Roman"/>
          <w:b/>
          <w:sz w:val="24"/>
          <w:szCs w:val="24"/>
        </w:rPr>
      </w:pPr>
      <w:r w:rsidRPr="00526472">
        <w:rPr>
          <w:rFonts w:ascii="Times New Roman" w:eastAsiaTheme="minorHAnsi" w:hAnsi="Times New Roman"/>
          <w:b/>
          <w:sz w:val="24"/>
          <w:szCs w:val="24"/>
        </w:rPr>
        <w:t>2.6.1.</w:t>
      </w:r>
      <w:r w:rsidR="001D7DE9" w:rsidRPr="00526472">
        <w:rPr>
          <w:rFonts w:ascii="Times New Roman" w:eastAsiaTheme="minorHAnsi" w:hAnsi="Times New Roman"/>
          <w:b/>
          <w:sz w:val="24"/>
          <w:szCs w:val="24"/>
        </w:rPr>
        <w:t xml:space="preserve"> Цели и задачи </w:t>
      </w:r>
      <w:r w:rsidRPr="00526472">
        <w:rPr>
          <w:rFonts w:ascii="Times New Roman" w:eastAsiaTheme="minorHAnsi" w:hAnsi="Times New Roman"/>
          <w:b/>
          <w:sz w:val="24"/>
          <w:szCs w:val="24"/>
        </w:rPr>
        <w:t>КРР</w:t>
      </w:r>
    </w:p>
    <w:tbl>
      <w:tblPr>
        <w:tblStyle w:val="a3"/>
        <w:tblpPr w:leftFromText="180" w:rightFromText="180" w:vertAnchor="text" w:horzAnchor="margin" w:tblpXSpec="center" w:tblpY="246"/>
        <w:tblW w:w="0" w:type="auto"/>
        <w:tblLook w:val="04A0" w:firstRow="1" w:lastRow="0" w:firstColumn="1" w:lastColumn="0" w:noHBand="0" w:noVBand="1"/>
      </w:tblPr>
      <w:tblGrid>
        <w:gridCol w:w="6240"/>
        <w:gridCol w:w="8208"/>
      </w:tblGrid>
      <w:tr w:rsidR="001D7DE9" w:rsidRPr="00B26D59" w:rsidTr="00E16E41">
        <w:trPr>
          <w:trHeight w:val="372"/>
        </w:trPr>
        <w:tc>
          <w:tcPr>
            <w:tcW w:w="6240" w:type="dxa"/>
            <w:shd w:val="clear" w:color="auto" w:fill="D9D9D9" w:themeFill="background1" w:themeFillShade="D9"/>
            <w:vAlign w:val="center"/>
          </w:tcPr>
          <w:p w:rsidR="001D7DE9" w:rsidRPr="00B26D59" w:rsidRDefault="001D7DE9" w:rsidP="00044979">
            <w:pPr>
              <w:contextualSpacing/>
              <w:jc w:val="center"/>
              <w:rPr>
                <w:rFonts w:ascii="Times New Roman" w:hAnsi="Times New Roman"/>
                <w:b/>
                <w:sz w:val="24"/>
                <w:szCs w:val="24"/>
                <w:lang w:eastAsia="ru-RU"/>
              </w:rPr>
            </w:pPr>
            <w:r w:rsidRPr="00B26D59">
              <w:rPr>
                <w:rFonts w:ascii="Times New Roman" w:hAnsi="Times New Roman"/>
                <w:b/>
                <w:sz w:val="24"/>
                <w:szCs w:val="24"/>
                <w:lang w:eastAsia="ru-RU"/>
              </w:rPr>
              <w:t>Цели</w:t>
            </w:r>
          </w:p>
        </w:tc>
        <w:tc>
          <w:tcPr>
            <w:tcW w:w="8208" w:type="dxa"/>
            <w:shd w:val="clear" w:color="auto" w:fill="D9D9D9" w:themeFill="background1" w:themeFillShade="D9"/>
            <w:vAlign w:val="center"/>
          </w:tcPr>
          <w:p w:rsidR="001D7DE9" w:rsidRPr="00B26D59" w:rsidRDefault="001D7DE9" w:rsidP="00044979">
            <w:pPr>
              <w:contextualSpacing/>
              <w:jc w:val="center"/>
              <w:rPr>
                <w:rFonts w:ascii="Times New Roman" w:hAnsi="Times New Roman"/>
                <w:b/>
                <w:sz w:val="24"/>
                <w:szCs w:val="24"/>
                <w:lang w:eastAsia="ru-RU"/>
              </w:rPr>
            </w:pPr>
            <w:r w:rsidRPr="00B26D59">
              <w:rPr>
                <w:rFonts w:ascii="Times New Roman" w:hAnsi="Times New Roman"/>
                <w:b/>
                <w:sz w:val="24"/>
                <w:szCs w:val="24"/>
                <w:lang w:eastAsia="ru-RU"/>
              </w:rPr>
              <w:t>Задачи</w:t>
            </w:r>
          </w:p>
        </w:tc>
      </w:tr>
      <w:tr w:rsidR="001D7DE9" w:rsidRPr="00B26D59" w:rsidTr="00E16E41">
        <w:tc>
          <w:tcPr>
            <w:tcW w:w="6240" w:type="dxa"/>
            <w:shd w:val="clear" w:color="auto" w:fill="auto"/>
          </w:tcPr>
          <w:p w:rsidR="001D7DE9" w:rsidRPr="00B26D59" w:rsidRDefault="000E4120" w:rsidP="000E4120">
            <w:pPr>
              <w:pStyle w:val="a6"/>
              <w:jc w:val="both"/>
              <w:rPr>
                <w:rFonts w:ascii="Times New Roman" w:hAnsi="Times New Roman"/>
                <w:sz w:val="24"/>
                <w:szCs w:val="24"/>
              </w:rPr>
            </w:pPr>
            <w:r w:rsidRPr="00CC10D2">
              <w:rPr>
                <w:rFonts w:ascii="Times New Roman" w:hAnsi="Times New Roman"/>
                <w:sz w:val="24"/>
                <w:szCs w:val="24"/>
              </w:rPr>
              <w:t>Обеспечение коррекции нарушений развития у различных категорий детей</w:t>
            </w:r>
            <w:r w:rsidR="003E140E">
              <w:rPr>
                <w:rFonts w:ascii="Times New Roman" w:hAnsi="Times New Roman"/>
                <w:sz w:val="24"/>
                <w:szCs w:val="24"/>
              </w:rPr>
              <w:t xml:space="preserve"> (целевых групп)</w:t>
            </w:r>
            <w:r w:rsidRPr="00CC10D2">
              <w:rPr>
                <w:rFonts w:ascii="Times New Roman" w:hAnsi="Times New Roman"/>
                <w:sz w:val="24"/>
                <w:szCs w:val="24"/>
              </w:rPr>
              <w:t xml:space="preserve">, </w:t>
            </w:r>
            <w:r w:rsidR="00CC10D2" w:rsidRPr="00CC10D2">
              <w:rPr>
                <w:rFonts w:ascii="Times New Roman" w:hAnsi="Times New Roman"/>
                <w:sz w:val="24"/>
                <w:szCs w:val="24"/>
              </w:rPr>
              <w:t xml:space="preserve">включая детей с ООП, в том числе детей с ОВЗ и детей – инвалидов, </w:t>
            </w:r>
            <w:r w:rsidRPr="00CC10D2">
              <w:rPr>
                <w:rFonts w:ascii="Times New Roman" w:hAnsi="Times New Roman"/>
                <w:sz w:val="24"/>
                <w:szCs w:val="24"/>
              </w:rPr>
              <w:t>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c>
          <w:tcPr>
            <w:tcW w:w="8208" w:type="dxa"/>
            <w:shd w:val="clear" w:color="auto" w:fill="auto"/>
          </w:tcPr>
          <w:p w:rsidR="001D7DE9" w:rsidRDefault="00CC10D2"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lang w:eastAsia="ru-RU"/>
              </w:rPr>
              <w:t>определить ООП воспитанников, в том числе с трудностями освоения Программы и социализации в детском саду;</w:t>
            </w:r>
          </w:p>
          <w:p w:rsidR="00CC10D2" w:rsidRDefault="00CC10D2"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lang w:eastAsia="ru-RU"/>
              </w:rPr>
              <w:t>своевременно выявить воспитанников с трудностями социальной адаптации, обусловленными различными причинами;</w:t>
            </w:r>
          </w:p>
          <w:p w:rsidR="00CC10D2" w:rsidRDefault="00CC10D2"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rPr>
              <w:t>осуществлять индивидуально ориентированную психолого – педагогическую помощь воспитанникам с учетом особенностей их психического и (или) физического развития, индивидуальных возможностей и потребностей</w:t>
            </w:r>
            <w:r w:rsidR="005324B1">
              <w:rPr>
                <w:rFonts w:ascii="Times New Roman" w:hAnsi="Times New Roman"/>
                <w:sz w:val="24"/>
                <w:szCs w:val="24"/>
              </w:rPr>
              <w:t xml:space="preserve"> (в соответствии с рекомендациями ТПМПК</w:t>
            </w:r>
            <w:r w:rsidR="007D6F94">
              <w:rPr>
                <w:rFonts w:ascii="Times New Roman" w:hAnsi="Times New Roman"/>
                <w:sz w:val="24"/>
                <w:szCs w:val="24"/>
              </w:rPr>
              <w:t xml:space="preserve"> и психолого – педагогического консилиума (далее </w:t>
            </w:r>
            <w:proofErr w:type="spellStart"/>
            <w:r w:rsidR="007D6F94">
              <w:rPr>
                <w:rFonts w:ascii="Times New Roman" w:hAnsi="Times New Roman"/>
                <w:sz w:val="24"/>
                <w:szCs w:val="24"/>
              </w:rPr>
              <w:t>ППк</w:t>
            </w:r>
            <w:proofErr w:type="spellEnd"/>
            <w:r w:rsidR="007D6F94">
              <w:rPr>
                <w:rFonts w:ascii="Times New Roman" w:hAnsi="Times New Roman"/>
                <w:sz w:val="24"/>
                <w:szCs w:val="24"/>
              </w:rPr>
              <w:t>) детского сада;</w:t>
            </w:r>
          </w:p>
          <w:p w:rsidR="007D6F94" w:rsidRDefault="007D6F94"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rPr>
              <w:t>оказывать родителям (законным представителям) воспитанников консультативную психолог – педагогическую помощь по вопросам развития и воспитания детей дошкольного возраста;</w:t>
            </w:r>
          </w:p>
          <w:p w:rsidR="007D6F94" w:rsidRDefault="007D6F94"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rPr>
              <w:t>оказывать содействие поиску и отбору одаренных воспитанников, их творческому развитию;</w:t>
            </w:r>
          </w:p>
          <w:p w:rsidR="007D6F94" w:rsidRDefault="007D6F94"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rPr>
              <w:lastRenderedPageBreak/>
              <w:t>выявлять детей с проблемами развития эмоциональной и интеллектуальной сферы;</w:t>
            </w:r>
          </w:p>
          <w:p w:rsidR="007D6F94" w:rsidRPr="00B26D59" w:rsidRDefault="007D6F94" w:rsidP="00657C1D">
            <w:pPr>
              <w:pStyle w:val="a4"/>
              <w:numPr>
                <w:ilvl w:val="0"/>
                <w:numId w:val="82"/>
              </w:numPr>
              <w:ind w:left="47" w:firstLine="0"/>
              <w:jc w:val="both"/>
              <w:rPr>
                <w:rFonts w:ascii="Times New Roman" w:hAnsi="Times New Roman"/>
                <w:sz w:val="24"/>
                <w:szCs w:val="24"/>
              </w:rPr>
            </w:pPr>
            <w:r>
              <w:rPr>
                <w:rFonts w:ascii="Times New Roman" w:hAnsi="Times New Roman"/>
                <w:sz w:val="24"/>
                <w:szCs w:val="24"/>
              </w:rPr>
              <w:t xml:space="preserve">реализовывать комплекс индивидуально ориентированных мер по ослаблению, снижению или устранению отклонений в развитии и проблем воспитания </w:t>
            </w:r>
          </w:p>
        </w:tc>
      </w:tr>
    </w:tbl>
    <w:p w:rsidR="00E16E41" w:rsidRDefault="00E16E41" w:rsidP="00E16E41">
      <w:pPr>
        <w:pStyle w:val="a6"/>
        <w:spacing w:line="276" w:lineRule="auto"/>
        <w:ind w:firstLine="708"/>
        <w:jc w:val="both"/>
        <w:rPr>
          <w:rFonts w:ascii="Times New Roman" w:hAnsi="Times New Roman" w:cs="Times New Roman"/>
          <w:sz w:val="24"/>
          <w:szCs w:val="24"/>
        </w:rPr>
      </w:pPr>
    </w:p>
    <w:p w:rsidR="00E16E41" w:rsidRPr="00E27DDE" w:rsidRDefault="00551CAE" w:rsidP="007B2AD9">
      <w:pPr>
        <w:pStyle w:val="a6"/>
        <w:jc w:val="both"/>
        <w:rPr>
          <w:rFonts w:ascii="Times New Roman" w:hAnsi="Times New Roman" w:cs="Times New Roman"/>
          <w:sz w:val="24"/>
          <w:szCs w:val="24"/>
        </w:rPr>
      </w:pPr>
      <w:r>
        <w:rPr>
          <w:rFonts w:ascii="Times New Roman" w:hAnsi="Times New Roman" w:cs="Times New Roman"/>
          <w:sz w:val="24"/>
          <w:szCs w:val="24"/>
        </w:rPr>
        <w:t>КРР</w:t>
      </w:r>
      <w:r w:rsidR="00E16E41" w:rsidRPr="00E27DDE">
        <w:rPr>
          <w:rFonts w:ascii="Times New Roman" w:hAnsi="Times New Roman" w:cs="Times New Roman"/>
          <w:sz w:val="24"/>
          <w:szCs w:val="24"/>
        </w:rPr>
        <w:t xml:space="preserve"> объединяет комплекс мер по психолого – педагогическому сопровождению воспитанников, включающих психолого – педагогическое обследование, проведение индивидуальных и групповых </w:t>
      </w:r>
      <w:proofErr w:type="spellStart"/>
      <w:r w:rsidR="00E16E41" w:rsidRPr="00E27DDE">
        <w:rPr>
          <w:rFonts w:ascii="Times New Roman" w:hAnsi="Times New Roman" w:cs="Times New Roman"/>
          <w:sz w:val="24"/>
          <w:szCs w:val="24"/>
        </w:rPr>
        <w:t>коррекционно</w:t>
      </w:r>
      <w:proofErr w:type="spellEnd"/>
      <w:r w:rsidR="00E16E41" w:rsidRPr="00E27DDE">
        <w:rPr>
          <w:rFonts w:ascii="Times New Roman" w:hAnsi="Times New Roman" w:cs="Times New Roman"/>
          <w:sz w:val="24"/>
          <w:szCs w:val="24"/>
        </w:rPr>
        <w:t xml:space="preserve"> – развивающих занятий, а также мониторинг динамики их развития.</w:t>
      </w:r>
    </w:p>
    <w:p w:rsidR="00E27DDE" w:rsidRPr="00442A95" w:rsidRDefault="00E27DDE" w:rsidP="007B2AD9">
      <w:pPr>
        <w:pStyle w:val="a6"/>
        <w:jc w:val="both"/>
        <w:rPr>
          <w:rFonts w:ascii="Times New Roman" w:hAnsi="Times New Roman" w:cs="Times New Roman"/>
          <w:sz w:val="24"/>
          <w:szCs w:val="24"/>
        </w:rPr>
      </w:pPr>
      <w:r w:rsidRPr="00442A95">
        <w:rPr>
          <w:rFonts w:ascii="Times New Roman" w:hAnsi="Times New Roman" w:cs="Times New Roman"/>
          <w:sz w:val="24"/>
          <w:szCs w:val="24"/>
        </w:rPr>
        <w:t xml:space="preserve">КРР организуется по </w:t>
      </w:r>
      <w:r w:rsidR="00664B1E" w:rsidRPr="00442A95">
        <w:rPr>
          <w:rFonts w:ascii="Times New Roman" w:hAnsi="Times New Roman" w:cs="Times New Roman"/>
          <w:sz w:val="24"/>
          <w:szCs w:val="24"/>
        </w:rPr>
        <w:t xml:space="preserve">обоснованному запросу педагогов и родителей (законных представителей); на основании результатов психологической диагностики и; на основании рекомендаций ТПМПК и </w:t>
      </w:r>
      <w:proofErr w:type="spellStart"/>
      <w:r w:rsidR="00664B1E" w:rsidRPr="00442A95">
        <w:rPr>
          <w:rFonts w:ascii="Times New Roman" w:hAnsi="Times New Roman" w:cs="Times New Roman"/>
          <w:sz w:val="24"/>
          <w:szCs w:val="24"/>
        </w:rPr>
        <w:t>ППк</w:t>
      </w:r>
      <w:proofErr w:type="spellEnd"/>
      <w:r w:rsidR="00664B1E" w:rsidRPr="00442A95">
        <w:rPr>
          <w:rFonts w:ascii="Times New Roman" w:hAnsi="Times New Roman" w:cs="Times New Roman"/>
          <w:sz w:val="24"/>
          <w:szCs w:val="24"/>
        </w:rPr>
        <w:t xml:space="preserve"> детского сада.</w:t>
      </w:r>
    </w:p>
    <w:p w:rsidR="00384143" w:rsidRDefault="00384143" w:rsidP="007B2AD9">
      <w:pPr>
        <w:pStyle w:val="a6"/>
        <w:jc w:val="both"/>
        <w:rPr>
          <w:rFonts w:ascii="Times New Roman" w:hAnsi="Times New Roman" w:cs="Times New Roman"/>
          <w:sz w:val="24"/>
          <w:szCs w:val="24"/>
        </w:rPr>
      </w:pPr>
      <w:r w:rsidRPr="00442A95">
        <w:rPr>
          <w:rFonts w:ascii="Times New Roman" w:hAnsi="Times New Roman" w:cs="Times New Roman"/>
          <w:sz w:val="24"/>
          <w:szCs w:val="24"/>
        </w:rPr>
        <w:t xml:space="preserve">КРР в детском саду реализуется в форме групповых и индивидуальных </w:t>
      </w:r>
      <w:proofErr w:type="spellStart"/>
      <w:r w:rsidR="00FF07F7">
        <w:rPr>
          <w:rFonts w:ascii="Times New Roman" w:hAnsi="Times New Roman" w:cs="Times New Roman"/>
          <w:sz w:val="24"/>
          <w:szCs w:val="24"/>
        </w:rPr>
        <w:t>коррекционно</w:t>
      </w:r>
      <w:proofErr w:type="spellEnd"/>
      <w:r w:rsidR="00FF07F7">
        <w:rPr>
          <w:rFonts w:ascii="Times New Roman" w:hAnsi="Times New Roman" w:cs="Times New Roman"/>
          <w:sz w:val="24"/>
          <w:szCs w:val="24"/>
        </w:rPr>
        <w:t xml:space="preserve"> – развивающих </w:t>
      </w:r>
      <w:r w:rsidRPr="00442A95">
        <w:rPr>
          <w:rFonts w:ascii="Times New Roman" w:hAnsi="Times New Roman" w:cs="Times New Roman"/>
          <w:sz w:val="24"/>
          <w:szCs w:val="24"/>
        </w:rPr>
        <w:t xml:space="preserve">занятий. Выбор конкретной программы </w:t>
      </w:r>
      <w:proofErr w:type="spellStart"/>
      <w:r w:rsidRPr="00442A95">
        <w:rPr>
          <w:rFonts w:ascii="Times New Roman" w:hAnsi="Times New Roman" w:cs="Times New Roman"/>
          <w:sz w:val="24"/>
          <w:szCs w:val="24"/>
        </w:rPr>
        <w:t>коррекционно</w:t>
      </w:r>
      <w:proofErr w:type="spellEnd"/>
      <w:r w:rsidRPr="00442A95">
        <w:rPr>
          <w:rFonts w:ascii="Times New Roman" w:hAnsi="Times New Roman" w:cs="Times New Roman"/>
          <w:sz w:val="24"/>
          <w:szCs w:val="24"/>
        </w:rPr>
        <w:t xml:space="preserve"> – развивающих мероприятий, их количестве, форме организации, методов и технологий </w:t>
      </w:r>
      <w:r w:rsidR="00FF3228" w:rsidRPr="00442A95">
        <w:rPr>
          <w:rFonts w:ascii="Times New Roman" w:hAnsi="Times New Roman" w:cs="Times New Roman"/>
          <w:sz w:val="24"/>
          <w:szCs w:val="24"/>
        </w:rPr>
        <w:t>определяет</w:t>
      </w:r>
      <w:r w:rsidR="00FF3228">
        <w:rPr>
          <w:rFonts w:ascii="Times New Roman" w:hAnsi="Times New Roman" w:cs="Times New Roman"/>
          <w:sz w:val="24"/>
          <w:szCs w:val="24"/>
        </w:rPr>
        <w:t>ся,</w:t>
      </w:r>
      <w:r w:rsidR="00442A95" w:rsidRPr="00442A95">
        <w:rPr>
          <w:rFonts w:ascii="Times New Roman" w:hAnsi="Times New Roman" w:cs="Times New Roman"/>
          <w:sz w:val="24"/>
          <w:szCs w:val="24"/>
        </w:rPr>
        <w:t xml:space="preserve"> </w:t>
      </w:r>
      <w:r w:rsidR="00A5090C">
        <w:rPr>
          <w:rFonts w:ascii="Times New Roman" w:hAnsi="Times New Roman" w:cs="Times New Roman"/>
          <w:sz w:val="24"/>
          <w:szCs w:val="24"/>
        </w:rPr>
        <w:t>самостоятельно дошкольной образовательной организацией.</w:t>
      </w:r>
    </w:p>
    <w:p w:rsidR="00551CAE" w:rsidRDefault="00551CAE" w:rsidP="004A7806">
      <w:pPr>
        <w:pStyle w:val="a6"/>
        <w:ind w:firstLine="360"/>
        <w:jc w:val="both"/>
        <w:rPr>
          <w:rFonts w:ascii="Times New Roman" w:hAnsi="Times New Roman" w:cs="Times New Roman"/>
          <w:sz w:val="24"/>
          <w:szCs w:val="24"/>
        </w:rPr>
      </w:pPr>
    </w:p>
    <w:p w:rsidR="00FF07F7" w:rsidRDefault="00FF07F7" w:rsidP="00442A95">
      <w:pPr>
        <w:pStyle w:val="a6"/>
        <w:spacing w:line="276" w:lineRule="auto"/>
        <w:ind w:firstLine="360"/>
        <w:jc w:val="both"/>
        <w:rPr>
          <w:rFonts w:ascii="Times New Roman" w:hAnsi="Times New Roman" w:cs="Times New Roman"/>
          <w:b/>
          <w:sz w:val="24"/>
          <w:szCs w:val="24"/>
        </w:rPr>
      </w:pPr>
      <w:r w:rsidRPr="00FF07F7">
        <w:rPr>
          <w:rFonts w:ascii="Times New Roman" w:hAnsi="Times New Roman" w:cs="Times New Roman"/>
          <w:b/>
          <w:sz w:val="24"/>
          <w:szCs w:val="24"/>
        </w:rPr>
        <w:t xml:space="preserve">Категории целевых групп </w:t>
      </w:r>
      <w:r>
        <w:rPr>
          <w:rFonts w:ascii="Times New Roman" w:hAnsi="Times New Roman" w:cs="Times New Roman"/>
          <w:b/>
          <w:sz w:val="24"/>
          <w:szCs w:val="24"/>
        </w:rPr>
        <w:t>в</w:t>
      </w:r>
      <w:r w:rsidRPr="00FF07F7">
        <w:rPr>
          <w:rFonts w:ascii="Times New Roman" w:hAnsi="Times New Roman" w:cs="Times New Roman"/>
          <w:b/>
          <w:sz w:val="24"/>
          <w:szCs w:val="24"/>
        </w:rPr>
        <w:t>оспитанников.</w:t>
      </w:r>
    </w:p>
    <w:tbl>
      <w:tblPr>
        <w:tblStyle w:val="a3"/>
        <w:tblW w:w="0" w:type="auto"/>
        <w:tblLook w:val="04A0" w:firstRow="1" w:lastRow="0" w:firstColumn="1" w:lastColumn="0" w:noHBand="0" w:noVBand="1"/>
      </w:tblPr>
      <w:tblGrid>
        <w:gridCol w:w="4816"/>
        <w:gridCol w:w="4816"/>
        <w:gridCol w:w="4816"/>
      </w:tblGrid>
      <w:tr w:rsidR="00FF07F7" w:rsidTr="00FF07F7">
        <w:tc>
          <w:tcPr>
            <w:tcW w:w="4816" w:type="dxa"/>
          </w:tcPr>
          <w:p w:rsidR="00FF07F7" w:rsidRDefault="00FF07F7" w:rsidP="00442A95">
            <w:pPr>
              <w:pStyle w:val="a6"/>
              <w:spacing w:line="276" w:lineRule="auto"/>
              <w:jc w:val="both"/>
              <w:rPr>
                <w:rFonts w:ascii="Times New Roman" w:hAnsi="Times New Roman"/>
                <w:b/>
                <w:sz w:val="24"/>
                <w:szCs w:val="24"/>
              </w:rPr>
            </w:pPr>
            <w:r>
              <w:rPr>
                <w:rFonts w:ascii="Times New Roman" w:hAnsi="Times New Roman"/>
                <w:b/>
                <w:sz w:val="24"/>
                <w:szCs w:val="24"/>
              </w:rPr>
              <w:t>Целевая группа</w:t>
            </w:r>
          </w:p>
        </w:tc>
        <w:tc>
          <w:tcPr>
            <w:tcW w:w="4816" w:type="dxa"/>
          </w:tcPr>
          <w:p w:rsidR="00FF07F7" w:rsidRDefault="00FF07F7" w:rsidP="00442A95">
            <w:pPr>
              <w:pStyle w:val="a6"/>
              <w:spacing w:line="276" w:lineRule="auto"/>
              <w:jc w:val="both"/>
              <w:rPr>
                <w:rFonts w:ascii="Times New Roman" w:hAnsi="Times New Roman"/>
                <w:b/>
                <w:sz w:val="24"/>
                <w:szCs w:val="24"/>
              </w:rPr>
            </w:pPr>
            <w:r>
              <w:rPr>
                <w:rFonts w:ascii="Times New Roman" w:hAnsi="Times New Roman"/>
                <w:b/>
                <w:sz w:val="24"/>
                <w:szCs w:val="24"/>
              </w:rPr>
              <w:t xml:space="preserve">Особенности </w:t>
            </w:r>
          </w:p>
        </w:tc>
        <w:tc>
          <w:tcPr>
            <w:tcW w:w="4816" w:type="dxa"/>
          </w:tcPr>
          <w:p w:rsidR="00FF07F7" w:rsidRDefault="00FF07F7" w:rsidP="00F47B89">
            <w:pPr>
              <w:pStyle w:val="a6"/>
              <w:spacing w:line="276" w:lineRule="auto"/>
              <w:jc w:val="both"/>
              <w:rPr>
                <w:rFonts w:ascii="Times New Roman" w:hAnsi="Times New Roman"/>
                <w:b/>
                <w:sz w:val="24"/>
                <w:szCs w:val="24"/>
              </w:rPr>
            </w:pPr>
            <w:r>
              <w:rPr>
                <w:rFonts w:ascii="Times New Roman" w:hAnsi="Times New Roman"/>
                <w:b/>
                <w:sz w:val="24"/>
                <w:szCs w:val="24"/>
              </w:rPr>
              <w:t xml:space="preserve">Направления </w:t>
            </w:r>
            <w:r w:rsidR="00756CE2">
              <w:rPr>
                <w:rFonts w:ascii="Times New Roman" w:hAnsi="Times New Roman"/>
                <w:b/>
                <w:sz w:val="24"/>
                <w:szCs w:val="24"/>
              </w:rPr>
              <w:t>КР</w:t>
            </w:r>
            <w:r w:rsidR="00F47B89">
              <w:rPr>
                <w:rFonts w:ascii="Times New Roman" w:hAnsi="Times New Roman"/>
                <w:b/>
                <w:sz w:val="24"/>
                <w:szCs w:val="24"/>
              </w:rPr>
              <w:t>Р</w:t>
            </w:r>
          </w:p>
        </w:tc>
      </w:tr>
      <w:tr w:rsidR="00FF07F7" w:rsidTr="00FF07F7">
        <w:tc>
          <w:tcPr>
            <w:tcW w:w="4816" w:type="dxa"/>
          </w:tcPr>
          <w:p w:rsidR="00FF07F7" w:rsidRPr="00E93779" w:rsidRDefault="00FF07F7" w:rsidP="00442A95">
            <w:pPr>
              <w:pStyle w:val="a6"/>
              <w:spacing w:line="276" w:lineRule="auto"/>
              <w:jc w:val="both"/>
              <w:rPr>
                <w:rFonts w:ascii="Times New Roman" w:hAnsi="Times New Roman"/>
                <w:b/>
                <w:sz w:val="24"/>
                <w:szCs w:val="24"/>
              </w:rPr>
            </w:pPr>
            <w:proofErr w:type="spellStart"/>
            <w:r w:rsidRPr="00E93779">
              <w:rPr>
                <w:rFonts w:ascii="Times New Roman" w:hAnsi="Times New Roman"/>
                <w:b/>
                <w:sz w:val="24"/>
                <w:szCs w:val="24"/>
              </w:rPr>
              <w:t>Нормотипичные</w:t>
            </w:r>
            <w:proofErr w:type="spellEnd"/>
            <w:r w:rsidRPr="00E93779">
              <w:rPr>
                <w:rFonts w:ascii="Times New Roman" w:hAnsi="Times New Roman"/>
                <w:b/>
                <w:sz w:val="24"/>
                <w:szCs w:val="24"/>
              </w:rPr>
              <w:t xml:space="preserve"> дети с нормативным кризисом развития</w:t>
            </w:r>
          </w:p>
        </w:tc>
        <w:tc>
          <w:tcPr>
            <w:tcW w:w="4816" w:type="dxa"/>
          </w:tcPr>
          <w:p w:rsidR="00FF07F7" w:rsidRPr="00FF07F7" w:rsidRDefault="00FF07F7" w:rsidP="00442A95">
            <w:pPr>
              <w:pStyle w:val="a6"/>
              <w:spacing w:line="276" w:lineRule="auto"/>
              <w:jc w:val="both"/>
              <w:rPr>
                <w:rFonts w:ascii="Times New Roman" w:hAnsi="Times New Roman"/>
                <w:sz w:val="24"/>
                <w:szCs w:val="24"/>
              </w:rPr>
            </w:pPr>
            <w:r w:rsidRPr="00FF07F7">
              <w:rPr>
                <w:rFonts w:ascii="Times New Roman" w:hAnsi="Times New Roman"/>
                <w:sz w:val="24"/>
                <w:szCs w:val="24"/>
              </w:rPr>
              <w:t>Трудности в освоении некоторых разделов Программы</w:t>
            </w:r>
          </w:p>
        </w:tc>
        <w:tc>
          <w:tcPr>
            <w:tcW w:w="4816" w:type="dxa"/>
          </w:tcPr>
          <w:p w:rsidR="00FF07F7" w:rsidRPr="00FF07F7" w:rsidRDefault="00FF07F7" w:rsidP="00442A95">
            <w:pPr>
              <w:pStyle w:val="a6"/>
              <w:spacing w:line="276" w:lineRule="auto"/>
              <w:jc w:val="both"/>
              <w:rPr>
                <w:rFonts w:ascii="Times New Roman" w:hAnsi="Times New Roman"/>
                <w:sz w:val="24"/>
                <w:szCs w:val="24"/>
              </w:rPr>
            </w:pPr>
            <w:r w:rsidRPr="00FF07F7">
              <w:rPr>
                <w:rFonts w:ascii="Times New Roman" w:hAnsi="Times New Roman"/>
                <w:sz w:val="24"/>
                <w:szCs w:val="24"/>
              </w:rPr>
              <w:t>Индивидуальная работа в режиме дня</w:t>
            </w:r>
          </w:p>
        </w:tc>
      </w:tr>
      <w:tr w:rsidR="00FF07F7" w:rsidTr="00FF07F7">
        <w:tc>
          <w:tcPr>
            <w:tcW w:w="4816" w:type="dxa"/>
          </w:tcPr>
          <w:p w:rsidR="00FF07F7" w:rsidRPr="00E93779" w:rsidRDefault="00F47B8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t>Дети ОВЗ, дети - инвалиды</w:t>
            </w:r>
          </w:p>
        </w:tc>
        <w:tc>
          <w:tcPr>
            <w:tcW w:w="4816" w:type="dxa"/>
          </w:tcPr>
          <w:p w:rsidR="00FF07F7" w:rsidRPr="00F47B89" w:rsidRDefault="00F47B89" w:rsidP="004A7806">
            <w:pPr>
              <w:pStyle w:val="a6"/>
              <w:jc w:val="both"/>
              <w:rPr>
                <w:rFonts w:ascii="Times New Roman" w:hAnsi="Times New Roman"/>
                <w:sz w:val="24"/>
                <w:szCs w:val="24"/>
              </w:rPr>
            </w:pPr>
            <w:r w:rsidRPr="00F47B89">
              <w:rPr>
                <w:rFonts w:ascii="Times New Roman" w:hAnsi="Times New Roman"/>
                <w:sz w:val="24"/>
                <w:szCs w:val="24"/>
              </w:rPr>
              <w:t>Заключение ТПМПК</w:t>
            </w:r>
          </w:p>
        </w:tc>
        <w:tc>
          <w:tcPr>
            <w:tcW w:w="4816" w:type="dxa"/>
          </w:tcPr>
          <w:p w:rsidR="00FF07F7" w:rsidRDefault="00F47B89" w:rsidP="004A7806">
            <w:pPr>
              <w:pStyle w:val="a6"/>
              <w:jc w:val="both"/>
              <w:rPr>
                <w:rFonts w:ascii="Times New Roman" w:hAnsi="Times New Roman"/>
                <w:sz w:val="24"/>
                <w:szCs w:val="24"/>
              </w:rPr>
            </w:pPr>
            <w:r w:rsidRPr="00F47B89">
              <w:rPr>
                <w:rFonts w:ascii="Times New Roman" w:hAnsi="Times New Roman"/>
                <w:sz w:val="24"/>
                <w:szCs w:val="24"/>
              </w:rPr>
              <w:t>Обучение по адаптированной образовательной программе, разработка индивидуальных маршрутов</w:t>
            </w:r>
            <w:r w:rsidR="00973C57">
              <w:rPr>
                <w:rFonts w:ascii="Times New Roman" w:hAnsi="Times New Roman"/>
                <w:sz w:val="24"/>
                <w:szCs w:val="24"/>
              </w:rPr>
              <w:t>.</w:t>
            </w:r>
          </w:p>
          <w:p w:rsidR="00973C57" w:rsidRDefault="00973C57" w:rsidP="004A7806">
            <w:pPr>
              <w:pStyle w:val="a6"/>
              <w:jc w:val="both"/>
              <w:rPr>
                <w:rFonts w:ascii="Times New Roman" w:hAnsi="Times New Roman"/>
                <w:sz w:val="24"/>
                <w:szCs w:val="24"/>
              </w:rPr>
            </w:pPr>
            <w:r>
              <w:rPr>
                <w:rFonts w:ascii="Times New Roman" w:hAnsi="Times New Roman"/>
                <w:sz w:val="24"/>
                <w:szCs w:val="24"/>
              </w:rPr>
              <w:t xml:space="preserve">предупреждение вторичных биологических и социальных отклонений в развитии, затрудняющих образование и социализацию воспитанников, коррекцию нарушений психического и физического развития средствами коррекционной педагогики, специальной психологии и медицины; формирование механизмов компенсации </w:t>
            </w:r>
            <w:proofErr w:type="spellStart"/>
            <w:r>
              <w:rPr>
                <w:rFonts w:ascii="Times New Roman" w:hAnsi="Times New Roman"/>
                <w:sz w:val="24"/>
                <w:szCs w:val="24"/>
              </w:rPr>
              <w:t>дефицитарных</w:t>
            </w:r>
            <w:proofErr w:type="spellEnd"/>
            <w:r>
              <w:rPr>
                <w:rFonts w:ascii="Times New Roman" w:hAnsi="Times New Roman"/>
                <w:sz w:val="24"/>
                <w:szCs w:val="24"/>
              </w:rPr>
              <w:t xml:space="preserve"> функций, не подлежащих коррекции.</w:t>
            </w:r>
          </w:p>
          <w:p w:rsidR="00973C57" w:rsidRPr="00F47B89" w:rsidRDefault="00973C57" w:rsidP="004A7806">
            <w:pPr>
              <w:pStyle w:val="a6"/>
              <w:jc w:val="both"/>
              <w:rPr>
                <w:rFonts w:ascii="Times New Roman" w:hAnsi="Times New Roman"/>
                <w:sz w:val="24"/>
                <w:szCs w:val="24"/>
              </w:rPr>
            </w:pPr>
          </w:p>
        </w:tc>
      </w:tr>
      <w:tr w:rsidR="00FF07F7" w:rsidTr="00FF07F7">
        <w:tc>
          <w:tcPr>
            <w:tcW w:w="4816" w:type="dxa"/>
          </w:tcPr>
          <w:p w:rsidR="00FF07F7" w:rsidRPr="00E93779" w:rsidRDefault="004F0FC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t>Воспитанники по индивидуальному учебному плану на основании медицинского заключения (д</w:t>
            </w:r>
            <w:r w:rsidR="00F47B89" w:rsidRPr="00E93779">
              <w:rPr>
                <w:rFonts w:ascii="Times New Roman" w:hAnsi="Times New Roman"/>
                <w:b/>
                <w:sz w:val="24"/>
                <w:szCs w:val="24"/>
              </w:rPr>
              <w:t>ети</w:t>
            </w:r>
            <w:r w:rsidRPr="00E93779">
              <w:rPr>
                <w:rFonts w:ascii="Times New Roman" w:hAnsi="Times New Roman"/>
                <w:b/>
                <w:sz w:val="24"/>
                <w:szCs w:val="24"/>
              </w:rPr>
              <w:t xml:space="preserve">, </w:t>
            </w:r>
            <w:r w:rsidR="00F47B89" w:rsidRPr="00E93779">
              <w:rPr>
                <w:rFonts w:ascii="Times New Roman" w:hAnsi="Times New Roman"/>
                <w:b/>
                <w:sz w:val="24"/>
                <w:szCs w:val="24"/>
              </w:rPr>
              <w:t xml:space="preserve"> </w:t>
            </w:r>
            <w:r w:rsidR="00F47B89" w:rsidRPr="00E93779">
              <w:rPr>
                <w:rFonts w:ascii="Times New Roman" w:hAnsi="Times New Roman"/>
                <w:b/>
                <w:sz w:val="24"/>
                <w:szCs w:val="24"/>
              </w:rPr>
              <w:lastRenderedPageBreak/>
              <w:t>находящиеся под диспансерном наблюдением</w:t>
            </w:r>
            <w:r w:rsidRPr="00E93779">
              <w:rPr>
                <w:rFonts w:ascii="Times New Roman" w:hAnsi="Times New Roman"/>
                <w:b/>
                <w:sz w:val="24"/>
                <w:szCs w:val="24"/>
              </w:rPr>
              <w:t xml:space="preserve">, </w:t>
            </w:r>
            <w:r w:rsidR="00756CE2" w:rsidRPr="00E93779">
              <w:rPr>
                <w:rFonts w:ascii="Times New Roman" w:hAnsi="Times New Roman"/>
                <w:b/>
                <w:sz w:val="24"/>
                <w:szCs w:val="24"/>
              </w:rPr>
              <w:t>часто болеющие дети (</w:t>
            </w:r>
            <w:r w:rsidRPr="00E93779">
              <w:rPr>
                <w:rFonts w:ascii="Times New Roman" w:hAnsi="Times New Roman"/>
                <w:b/>
                <w:sz w:val="24"/>
                <w:szCs w:val="24"/>
              </w:rPr>
              <w:t>ЧБД)</w:t>
            </w:r>
          </w:p>
        </w:tc>
        <w:tc>
          <w:tcPr>
            <w:tcW w:w="4816" w:type="dxa"/>
          </w:tcPr>
          <w:p w:rsidR="00FF07F7" w:rsidRPr="003B4389" w:rsidRDefault="004F0FC9" w:rsidP="004A7806">
            <w:pPr>
              <w:pStyle w:val="a6"/>
              <w:jc w:val="both"/>
              <w:rPr>
                <w:rFonts w:ascii="Times New Roman" w:hAnsi="Times New Roman"/>
                <w:sz w:val="24"/>
                <w:szCs w:val="24"/>
              </w:rPr>
            </w:pPr>
            <w:r w:rsidRPr="003B4389">
              <w:rPr>
                <w:rFonts w:ascii="Times New Roman" w:hAnsi="Times New Roman"/>
                <w:sz w:val="24"/>
                <w:szCs w:val="24"/>
              </w:rPr>
              <w:lastRenderedPageBreak/>
              <w:t>Быстрая утомляемость, длительный период восстановления после заболевания и его обострения (не менее 4-х недель)</w:t>
            </w:r>
            <w:r w:rsidR="00FF1FEF">
              <w:rPr>
                <w:rFonts w:ascii="Times New Roman" w:hAnsi="Times New Roman"/>
                <w:sz w:val="24"/>
                <w:szCs w:val="24"/>
              </w:rPr>
              <w:t xml:space="preserve">, </w:t>
            </w:r>
            <w:r w:rsidR="00FF1FEF">
              <w:rPr>
                <w:rFonts w:ascii="Times New Roman" w:hAnsi="Times New Roman"/>
                <w:sz w:val="24"/>
                <w:szCs w:val="24"/>
              </w:rPr>
              <w:lastRenderedPageBreak/>
              <w:t>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стремление постоянно получать от них помощь), изменения в отношении игровой деятельности (сюжетно – ролевой игры)</w:t>
            </w:r>
          </w:p>
        </w:tc>
        <w:tc>
          <w:tcPr>
            <w:tcW w:w="4816" w:type="dxa"/>
          </w:tcPr>
          <w:p w:rsidR="002C4518" w:rsidRPr="002C4518" w:rsidRDefault="00FF1FEF" w:rsidP="004A7806">
            <w:pPr>
              <w:pStyle w:val="a6"/>
              <w:jc w:val="both"/>
              <w:rPr>
                <w:rFonts w:ascii="Times New Roman" w:hAnsi="Times New Roman"/>
                <w:sz w:val="24"/>
                <w:szCs w:val="24"/>
              </w:rPr>
            </w:pPr>
            <w:r w:rsidRPr="00973C57">
              <w:rPr>
                <w:rFonts w:ascii="Times New Roman" w:hAnsi="Times New Roman"/>
                <w:sz w:val="24"/>
                <w:szCs w:val="24"/>
              </w:rPr>
              <w:lastRenderedPageBreak/>
              <w:t>Коррекция</w:t>
            </w:r>
            <w:r w:rsidRPr="00756CE2">
              <w:rPr>
                <w:rFonts w:ascii="Times New Roman" w:hAnsi="Times New Roman"/>
                <w:color w:val="FF0000"/>
                <w:sz w:val="24"/>
                <w:szCs w:val="24"/>
              </w:rPr>
              <w:t xml:space="preserve"> </w:t>
            </w:r>
            <w:r w:rsidRPr="002C4518">
              <w:rPr>
                <w:rFonts w:ascii="Times New Roman" w:hAnsi="Times New Roman"/>
                <w:sz w:val="24"/>
                <w:szCs w:val="24"/>
              </w:rPr>
              <w:t xml:space="preserve">(развитие) коммуникативной, личностной, эмоционально – волевой сфер, познавательных процессов; снижение </w:t>
            </w:r>
            <w:r w:rsidRPr="002C4518">
              <w:rPr>
                <w:rFonts w:ascii="Times New Roman" w:hAnsi="Times New Roman"/>
                <w:sz w:val="24"/>
                <w:szCs w:val="24"/>
              </w:rPr>
              <w:lastRenderedPageBreak/>
              <w:t>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w:t>
            </w:r>
            <w:r w:rsidR="00973C57">
              <w:rPr>
                <w:rFonts w:ascii="Times New Roman" w:hAnsi="Times New Roman"/>
                <w:sz w:val="24"/>
                <w:szCs w:val="24"/>
              </w:rPr>
              <w:t xml:space="preserve">; </w:t>
            </w:r>
          </w:p>
        </w:tc>
      </w:tr>
      <w:tr w:rsidR="004F0FC9" w:rsidTr="00FF07F7">
        <w:tc>
          <w:tcPr>
            <w:tcW w:w="4816" w:type="dxa"/>
          </w:tcPr>
          <w:p w:rsidR="004F0FC9" w:rsidRPr="00E93779" w:rsidRDefault="004F0FC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lastRenderedPageBreak/>
              <w:t>Воспитанники, испытывающие трудности в освоении Программ, развитии, социальной адаптации</w:t>
            </w:r>
            <w:r w:rsidR="00146444" w:rsidRPr="00E93779">
              <w:rPr>
                <w:rFonts w:ascii="Times New Roman" w:hAnsi="Times New Roman"/>
                <w:b/>
                <w:sz w:val="24"/>
                <w:szCs w:val="24"/>
              </w:rPr>
              <w:t>.</w:t>
            </w:r>
          </w:p>
          <w:p w:rsidR="00551CAE" w:rsidRDefault="00551CAE" w:rsidP="00442A95">
            <w:pPr>
              <w:pStyle w:val="a6"/>
              <w:spacing w:line="276" w:lineRule="auto"/>
              <w:jc w:val="both"/>
              <w:rPr>
                <w:rFonts w:ascii="Times New Roman" w:hAnsi="Times New Roman"/>
                <w:b/>
                <w:sz w:val="24"/>
                <w:szCs w:val="24"/>
              </w:rPr>
            </w:pPr>
          </w:p>
          <w:p w:rsidR="00146444" w:rsidRPr="003B4389" w:rsidRDefault="00146444" w:rsidP="00442A95">
            <w:pPr>
              <w:pStyle w:val="a6"/>
              <w:spacing w:line="276" w:lineRule="auto"/>
              <w:jc w:val="both"/>
              <w:rPr>
                <w:rFonts w:ascii="Times New Roman" w:hAnsi="Times New Roman"/>
                <w:sz w:val="24"/>
                <w:szCs w:val="24"/>
              </w:rPr>
            </w:pPr>
          </w:p>
        </w:tc>
        <w:tc>
          <w:tcPr>
            <w:tcW w:w="4816" w:type="dxa"/>
          </w:tcPr>
          <w:p w:rsidR="004F0FC9" w:rsidRPr="003B4389" w:rsidRDefault="00361E56" w:rsidP="004A7806">
            <w:pPr>
              <w:pStyle w:val="a6"/>
              <w:jc w:val="both"/>
              <w:rPr>
                <w:rFonts w:ascii="Times New Roman" w:hAnsi="Times New Roman"/>
                <w:sz w:val="24"/>
                <w:szCs w:val="24"/>
              </w:rPr>
            </w:pPr>
            <w:r w:rsidRPr="00361E56">
              <w:rPr>
                <w:rFonts w:ascii="Times New Roman" w:hAnsi="Times New Roman"/>
                <w:sz w:val="24"/>
                <w:szCs w:val="24"/>
              </w:rPr>
              <w:t>Ребёнок:</w:t>
            </w:r>
            <w:r>
              <w:rPr>
                <w:rFonts w:ascii="Times New Roman" w:hAnsi="Times New Roman"/>
                <w:sz w:val="24"/>
                <w:szCs w:val="24"/>
              </w:rPr>
              <w:t xml:space="preserve"> </w:t>
            </w:r>
            <w:r w:rsidRPr="00361E56">
              <w:rPr>
                <w:rFonts w:ascii="Times New Roman" w:hAnsi="Times New Roman"/>
                <w:sz w:val="24"/>
                <w:szCs w:val="24"/>
              </w:rPr>
              <w:t>испытывает трудности с пониманием государствен</w:t>
            </w:r>
            <w:r>
              <w:rPr>
                <w:rFonts w:ascii="Times New Roman" w:hAnsi="Times New Roman"/>
                <w:sz w:val="24"/>
                <w:szCs w:val="24"/>
              </w:rPr>
              <w:t xml:space="preserve">ного языка Российской Федерации; </w:t>
            </w:r>
            <w:r w:rsidRPr="00361E56">
              <w:rPr>
                <w:rFonts w:ascii="Times New Roman" w:hAnsi="Times New Roman"/>
                <w:sz w:val="24"/>
                <w:szCs w:val="24"/>
              </w:rPr>
              <w:t>часто начинает го</w:t>
            </w:r>
            <w:r>
              <w:rPr>
                <w:rFonts w:ascii="Times New Roman" w:hAnsi="Times New Roman"/>
                <w:sz w:val="24"/>
                <w:szCs w:val="24"/>
              </w:rPr>
              <w:t xml:space="preserve">ворить позже, чем его ровесники; </w:t>
            </w:r>
            <w:r w:rsidRPr="00361E56">
              <w:rPr>
                <w:rFonts w:ascii="Times New Roman" w:hAnsi="Times New Roman"/>
                <w:sz w:val="24"/>
                <w:szCs w:val="24"/>
              </w:rPr>
              <w:t>не заимствует слова, а создает со</w:t>
            </w:r>
            <w:r>
              <w:rPr>
                <w:rFonts w:ascii="Times New Roman" w:hAnsi="Times New Roman"/>
                <w:sz w:val="24"/>
                <w:szCs w:val="24"/>
              </w:rPr>
              <w:t xml:space="preserve">бственные номинации по аналогии; </w:t>
            </w:r>
            <w:r w:rsidRPr="00361E56">
              <w:rPr>
                <w:rFonts w:ascii="Times New Roman" w:hAnsi="Times New Roman"/>
                <w:sz w:val="24"/>
                <w:szCs w:val="24"/>
              </w:rPr>
              <w:t>путается в нескольких языках, заменяет слова, которые не ум</w:t>
            </w:r>
            <w:r>
              <w:rPr>
                <w:rFonts w:ascii="Times New Roman" w:hAnsi="Times New Roman"/>
                <w:sz w:val="24"/>
                <w:szCs w:val="24"/>
              </w:rPr>
              <w:t>еет произносить на первом языке;</w:t>
            </w:r>
            <w:r w:rsidRPr="00361E56">
              <w:rPr>
                <w:rFonts w:ascii="Times New Roman" w:hAnsi="Times New Roman"/>
                <w:sz w:val="24"/>
                <w:szCs w:val="24"/>
              </w:rPr>
              <w:tab/>
              <w:t>не может передать свою мысль</w:t>
            </w:r>
          </w:p>
        </w:tc>
        <w:tc>
          <w:tcPr>
            <w:tcW w:w="4816" w:type="dxa"/>
          </w:tcPr>
          <w:p w:rsidR="006B5CAC" w:rsidRDefault="001902A7" w:rsidP="004A7806">
            <w:pPr>
              <w:autoSpaceDE w:val="0"/>
              <w:autoSpaceDN w:val="0"/>
              <w:adjustRightInd w:val="0"/>
              <w:contextualSpacing/>
              <w:jc w:val="both"/>
              <w:rPr>
                <w:rFonts w:ascii="Times New Roman" w:eastAsia="NewtonC" w:hAnsi="Times New Roman"/>
                <w:sz w:val="24"/>
                <w:szCs w:val="24"/>
              </w:rPr>
            </w:pPr>
            <w:r>
              <w:rPr>
                <w:rFonts w:ascii="Times New Roman" w:eastAsia="NewtonC" w:hAnsi="Times New Roman"/>
                <w:sz w:val="24"/>
                <w:szCs w:val="24"/>
              </w:rPr>
              <w:t xml:space="preserve">Определение индивидуального </w:t>
            </w:r>
            <w:r w:rsidR="00FF3228">
              <w:rPr>
                <w:rFonts w:ascii="Times New Roman" w:eastAsia="NewtonC" w:hAnsi="Times New Roman"/>
                <w:sz w:val="24"/>
                <w:szCs w:val="24"/>
              </w:rPr>
              <w:t>маршрута психолого</w:t>
            </w:r>
            <w:r>
              <w:rPr>
                <w:rFonts w:ascii="Times New Roman" w:eastAsia="NewtonC" w:hAnsi="Times New Roman"/>
                <w:sz w:val="24"/>
                <w:szCs w:val="24"/>
              </w:rPr>
              <w:t xml:space="preserve"> – педагогического сопровождения; к</w:t>
            </w:r>
            <w:r w:rsidR="006B5CAC">
              <w:rPr>
                <w:rFonts w:ascii="Times New Roman" w:eastAsia="NewtonC" w:hAnsi="Times New Roman"/>
                <w:sz w:val="24"/>
                <w:szCs w:val="24"/>
              </w:rPr>
              <w:t xml:space="preserve">оррекция эмоционально – волевой сферы, личностных особенностей воспитанников; изучение индивидуальных образовательных и социально – коммуникативных потребностей воспитанников; </w:t>
            </w:r>
            <w:r w:rsidR="00E40FA3">
              <w:rPr>
                <w:rFonts w:ascii="Times New Roman" w:eastAsia="NewtonC" w:hAnsi="Times New Roman"/>
                <w:sz w:val="24"/>
                <w:szCs w:val="24"/>
              </w:rPr>
              <w:t>изучение уровня адаптации и адаптивных возможностей воспитанников;</w:t>
            </w:r>
          </w:p>
          <w:p w:rsidR="006B5CAC" w:rsidRPr="00F13B56" w:rsidRDefault="006B5CAC" w:rsidP="004A7806">
            <w:pPr>
              <w:autoSpaceDE w:val="0"/>
              <w:autoSpaceDN w:val="0"/>
              <w:adjustRightInd w:val="0"/>
              <w:contextualSpacing/>
              <w:jc w:val="both"/>
              <w:rPr>
                <w:rFonts w:ascii="Times New Roman" w:eastAsia="NewtonC" w:hAnsi="Times New Roman"/>
                <w:sz w:val="24"/>
                <w:szCs w:val="24"/>
              </w:rPr>
            </w:pPr>
            <w:r>
              <w:rPr>
                <w:rFonts w:ascii="Times New Roman" w:eastAsia="NewtonC" w:hAnsi="Times New Roman"/>
                <w:sz w:val="24"/>
                <w:szCs w:val="24"/>
              </w:rPr>
              <w:t>к</w:t>
            </w:r>
            <w:r w:rsidRPr="00F13B56">
              <w:rPr>
                <w:rFonts w:ascii="Times New Roman" w:eastAsia="NewtonC" w:hAnsi="Times New Roman"/>
                <w:sz w:val="24"/>
                <w:szCs w:val="24"/>
              </w:rPr>
              <w:t>оррекция деструктивных эмоциональных состояний, возникающих вследствие попадания в новую языковую и культурную среду (тревога, неувереннос</w:t>
            </w:r>
            <w:r>
              <w:rPr>
                <w:rFonts w:ascii="Times New Roman" w:eastAsia="NewtonC" w:hAnsi="Times New Roman"/>
                <w:sz w:val="24"/>
                <w:szCs w:val="24"/>
              </w:rPr>
              <w:t>ть, агрессия);</w:t>
            </w:r>
          </w:p>
          <w:p w:rsidR="006B5CAC" w:rsidRDefault="006B5CAC" w:rsidP="004A7806">
            <w:pPr>
              <w:autoSpaceDE w:val="0"/>
              <w:autoSpaceDN w:val="0"/>
              <w:adjustRightInd w:val="0"/>
              <w:contextualSpacing/>
              <w:jc w:val="both"/>
              <w:rPr>
                <w:rFonts w:ascii="Times New Roman" w:eastAsia="NewtonC" w:hAnsi="Times New Roman"/>
                <w:sz w:val="24"/>
                <w:szCs w:val="24"/>
              </w:rPr>
            </w:pPr>
            <w:r>
              <w:rPr>
                <w:rFonts w:ascii="Times New Roman" w:eastAsia="NewtonC" w:hAnsi="Times New Roman"/>
                <w:sz w:val="24"/>
                <w:szCs w:val="24"/>
              </w:rPr>
              <w:t>с</w:t>
            </w:r>
            <w:r w:rsidRPr="00F13B56">
              <w:rPr>
                <w:rFonts w:ascii="Times New Roman" w:eastAsia="NewtonC" w:hAnsi="Times New Roman"/>
                <w:sz w:val="24"/>
                <w:szCs w:val="24"/>
              </w:rPr>
              <w:t xml:space="preserve">оздание атмосферы доброжелательности, заботы и </w:t>
            </w:r>
            <w:r>
              <w:rPr>
                <w:rFonts w:ascii="Times New Roman" w:eastAsia="NewtonC" w:hAnsi="Times New Roman"/>
                <w:sz w:val="24"/>
                <w:szCs w:val="24"/>
              </w:rPr>
              <w:t>уважения по отношению к ребёнку; р</w:t>
            </w:r>
            <w:r w:rsidRPr="00F13B56">
              <w:rPr>
                <w:rFonts w:ascii="Times New Roman" w:eastAsia="NewtonC" w:hAnsi="Times New Roman"/>
                <w:sz w:val="24"/>
                <w:szCs w:val="24"/>
              </w:rPr>
              <w:t>абота по социализации и языковой адаптации детей иностранных граждан организовывается с учётом особенностей социальной ситуа</w:t>
            </w:r>
            <w:r>
              <w:rPr>
                <w:rFonts w:ascii="Times New Roman" w:eastAsia="NewtonC" w:hAnsi="Times New Roman"/>
                <w:sz w:val="24"/>
                <w:szCs w:val="24"/>
              </w:rPr>
              <w:t>ции каждого ребёнка персонально;</w:t>
            </w:r>
            <w:r w:rsidR="001902A7">
              <w:rPr>
                <w:rFonts w:ascii="Times New Roman" w:eastAsia="NewtonC" w:hAnsi="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w:t>
            </w:r>
          </w:p>
          <w:p w:rsidR="004F0FC9" w:rsidRDefault="006B5CAC" w:rsidP="004A7806">
            <w:pPr>
              <w:autoSpaceDE w:val="0"/>
              <w:autoSpaceDN w:val="0"/>
              <w:adjustRightInd w:val="0"/>
              <w:contextualSpacing/>
              <w:jc w:val="both"/>
              <w:rPr>
                <w:rFonts w:ascii="Times New Roman" w:hAnsi="Times New Roman"/>
                <w:b/>
                <w:sz w:val="24"/>
                <w:szCs w:val="24"/>
              </w:rPr>
            </w:pPr>
            <w:r w:rsidRPr="00F13B56">
              <w:rPr>
                <w:rFonts w:ascii="Times New Roman" w:eastAsia="NewtonC" w:hAnsi="Times New Roman"/>
                <w:sz w:val="24"/>
                <w:szCs w:val="24"/>
              </w:rPr>
              <w:t xml:space="preserve"> </w:t>
            </w:r>
          </w:p>
        </w:tc>
      </w:tr>
      <w:tr w:rsidR="00551CAE" w:rsidTr="00FF07F7">
        <w:tc>
          <w:tcPr>
            <w:tcW w:w="4816" w:type="dxa"/>
          </w:tcPr>
          <w:p w:rsidR="00551CAE" w:rsidRPr="00E93779" w:rsidRDefault="00551CAE" w:rsidP="00442A95">
            <w:pPr>
              <w:pStyle w:val="a6"/>
              <w:spacing w:line="276" w:lineRule="auto"/>
              <w:jc w:val="both"/>
              <w:rPr>
                <w:rFonts w:ascii="Times New Roman" w:hAnsi="Times New Roman"/>
                <w:b/>
                <w:sz w:val="24"/>
                <w:szCs w:val="24"/>
              </w:rPr>
            </w:pPr>
            <w:proofErr w:type="spellStart"/>
            <w:r>
              <w:rPr>
                <w:rFonts w:ascii="Times New Roman" w:hAnsi="Times New Roman"/>
                <w:b/>
                <w:sz w:val="24"/>
                <w:szCs w:val="24"/>
              </w:rPr>
              <w:t>Билингвальные</w:t>
            </w:r>
            <w:proofErr w:type="spellEnd"/>
            <w:r>
              <w:rPr>
                <w:rFonts w:ascii="Times New Roman" w:hAnsi="Times New Roman"/>
                <w:b/>
                <w:sz w:val="24"/>
                <w:szCs w:val="24"/>
              </w:rPr>
              <w:t xml:space="preserve"> дети, дети мигрантов</w:t>
            </w:r>
          </w:p>
        </w:tc>
        <w:tc>
          <w:tcPr>
            <w:tcW w:w="4816" w:type="dxa"/>
          </w:tcPr>
          <w:p w:rsidR="00551CAE" w:rsidRPr="00361E56" w:rsidRDefault="00551CAE" w:rsidP="004A7806">
            <w:pPr>
              <w:pStyle w:val="a6"/>
              <w:jc w:val="both"/>
              <w:rPr>
                <w:rFonts w:ascii="Times New Roman" w:hAnsi="Times New Roman"/>
                <w:sz w:val="24"/>
                <w:szCs w:val="24"/>
              </w:rPr>
            </w:pPr>
            <w:r>
              <w:rPr>
                <w:rFonts w:ascii="Times New Roman" w:hAnsi="Times New Roman"/>
                <w:sz w:val="24"/>
                <w:szCs w:val="24"/>
              </w:rPr>
              <w:t xml:space="preserve">Испытывают трудности с пониманием государственного языка Российской </w:t>
            </w:r>
            <w:r>
              <w:rPr>
                <w:rFonts w:ascii="Times New Roman" w:hAnsi="Times New Roman"/>
                <w:sz w:val="24"/>
                <w:szCs w:val="24"/>
              </w:rPr>
              <w:lastRenderedPageBreak/>
              <w:t>Федерации на дошкольном уровне образования</w:t>
            </w:r>
          </w:p>
        </w:tc>
        <w:tc>
          <w:tcPr>
            <w:tcW w:w="4816" w:type="dxa"/>
          </w:tcPr>
          <w:p w:rsidR="00551CAE" w:rsidRDefault="00551CAE" w:rsidP="004A7806">
            <w:pPr>
              <w:autoSpaceDE w:val="0"/>
              <w:autoSpaceDN w:val="0"/>
              <w:adjustRightInd w:val="0"/>
              <w:contextualSpacing/>
              <w:jc w:val="both"/>
              <w:rPr>
                <w:rFonts w:ascii="Times New Roman" w:eastAsia="NewtonC" w:hAnsi="Times New Roman"/>
                <w:sz w:val="24"/>
                <w:szCs w:val="24"/>
              </w:rPr>
            </w:pPr>
            <w:r>
              <w:rPr>
                <w:rFonts w:ascii="Times New Roman" w:eastAsia="NewtonC" w:hAnsi="Times New Roman"/>
                <w:sz w:val="24"/>
                <w:szCs w:val="24"/>
              </w:rPr>
              <w:lastRenderedPageBreak/>
              <w:t xml:space="preserve">Развитие коммуникативных навыков, формирование чувствительности к </w:t>
            </w:r>
            <w:r>
              <w:rPr>
                <w:rFonts w:ascii="Times New Roman" w:eastAsia="NewtonC" w:hAnsi="Times New Roman"/>
                <w:sz w:val="24"/>
                <w:szCs w:val="24"/>
              </w:rPr>
              <w:lastRenderedPageBreak/>
              <w:t>сверстнику, его эмоциональному состоянию, намерениям и желаниям</w:t>
            </w:r>
            <w:r w:rsidR="007525B6">
              <w:rPr>
                <w:rFonts w:ascii="Times New Roman" w:eastAsia="NewtonC" w:hAnsi="Times New Roman"/>
                <w:sz w:val="24"/>
                <w:szCs w:val="24"/>
              </w:rPr>
              <w:t>; формирование уверенного поведения и социальной успешности; коррекция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w:t>
            </w:r>
            <w:r>
              <w:rPr>
                <w:rFonts w:ascii="Times New Roman" w:eastAsia="NewtonC" w:hAnsi="Times New Roman"/>
                <w:sz w:val="24"/>
                <w:szCs w:val="24"/>
              </w:rPr>
              <w:t xml:space="preserve"> </w:t>
            </w:r>
          </w:p>
        </w:tc>
      </w:tr>
      <w:tr w:rsidR="004F0FC9" w:rsidTr="00FF07F7">
        <w:tc>
          <w:tcPr>
            <w:tcW w:w="4816" w:type="dxa"/>
          </w:tcPr>
          <w:p w:rsidR="004F0FC9" w:rsidRPr="00E93779" w:rsidRDefault="004F0FC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lastRenderedPageBreak/>
              <w:t>Одаренные воспитанники</w:t>
            </w:r>
          </w:p>
        </w:tc>
        <w:tc>
          <w:tcPr>
            <w:tcW w:w="4816" w:type="dxa"/>
          </w:tcPr>
          <w:p w:rsidR="006B5CAC" w:rsidRPr="00F13B56" w:rsidRDefault="006B5CAC" w:rsidP="004A7806">
            <w:pPr>
              <w:autoSpaceDE w:val="0"/>
              <w:autoSpaceDN w:val="0"/>
              <w:adjustRightInd w:val="0"/>
              <w:contextualSpacing/>
              <w:rPr>
                <w:rFonts w:ascii="Times New Roman" w:eastAsia="NewtonC" w:hAnsi="Times New Roman"/>
                <w:sz w:val="24"/>
                <w:szCs w:val="24"/>
              </w:rPr>
            </w:pPr>
            <w:r w:rsidRPr="00F13B56">
              <w:rPr>
                <w:rFonts w:ascii="Times New Roman" w:eastAsia="NewtonC" w:hAnsi="Times New Roman"/>
                <w:sz w:val="24"/>
                <w:szCs w:val="24"/>
              </w:rPr>
              <w:t>У ребёнка:</w:t>
            </w:r>
            <w:r>
              <w:rPr>
                <w:rFonts w:ascii="Times New Roman" w:eastAsia="NewtonC" w:hAnsi="Times New Roman"/>
                <w:sz w:val="24"/>
                <w:szCs w:val="24"/>
              </w:rPr>
              <w:t xml:space="preserve"> </w:t>
            </w:r>
            <w:r w:rsidRPr="00F13B56">
              <w:rPr>
                <w:rFonts w:ascii="Times New Roman" w:eastAsia="NewtonC" w:hAnsi="Times New Roman"/>
                <w:sz w:val="24"/>
                <w:szCs w:val="24"/>
              </w:rPr>
              <w:t>высокая познавательная потребность; достаточно развиты какие-либо способности.</w:t>
            </w:r>
          </w:p>
          <w:p w:rsidR="004F0FC9" w:rsidRPr="003B4389" w:rsidRDefault="004F0FC9" w:rsidP="004A7806">
            <w:pPr>
              <w:pStyle w:val="a6"/>
              <w:jc w:val="both"/>
              <w:rPr>
                <w:rFonts w:ascii="Times New Roman" w:hAnsi="Times New Roman"/>
                <w:sz w:val="24"/>
                <w:szCs w:val="24"/>
              </w:rPr>
            </w:pPr>
          </w:p>
        </w:tc>
        <w:tc>
          <w:tcPr>
            <w:tcW w:w="4816" w:type="dxa"/>
          </w:tcPr>
          <w:p w:rsidR="004F0FC9" w:rsidRPr="00552E41" w:rsidRDefault="00552E41" w:rsidP="004A7806">
            <w:pPr>
              <w:pStyle w:val="a6"/>
              <w:jc w:val="both"/>
              <w:rPr>
                <w:rFonts w:ascii="Times New Roman" w:hAnsi="Times New Roman"/>
                <w:sz w:val="24"/>
                <w:szCs w:val="24"/>
              </w:rPr>
            </w:pPr>
            <w:r w:rsidRPr="00552E41">
              <w:rPr>
                <w:rFonts w:ascii="Times New Roman" w:hAnsi="Times New Roman"/>
                <w:sz w:val="24"/>
                <w:szCs w:val="24"/>
              </w:rPr>
              <w:t>Определение вида одаренности, интеллектуальных и личностных особенностей</w:t>
            </w:r>
            <w:r w:rsidR="001902A7">
              <w:rPr>
                <w:rFonts w:ascii="Times New Roman" w:hAnsi="Times New Roman"/>
                <w:sz w:val="24"/>
                <w:szCs w:val="24"/>
              </w:rPr>
              <w:t xml:space="preserve"> детей</w:t>
            </w:r>
            <w:r w:rsidRPr="00552E41">
              <w:rPr>
                <w:rFonts w:ascii="Times New Roman" w:hAnsi="Times New Roman"/>
                <w:sz w:val="24"/>
                <w:szCs w:val="24"/>
              </w:rPr>
              <w:t>, прогноз возможных проблем и потенциала развития; вовлеченность родителей (законных представителей) в образовательный процесс, установление отношений сотрудничества; создание атмосферы доброжелательности, заботы, уважения по отношению к ребенку, обстановки, формирующей у ребенка чувство собственной значимости, поощряющей проявление его индивидуальности;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самим собой; формирование коммуникативных навыков и развитие эмоциональной устойчивости; организация РППС благоприятную для развития различных видов способностей и одаренности</w:t>
            </w:r>
            <w:r w:rsidR="006B5CAC">
              <w:rPr>
                <w:rFonts w:ascii="Times New Roman" w:hAnsi="Times New Roman"/>
                <w:sz w:val="24"/>
                <w:szCs w:val="24"/>
              </w:rPr>
              <w:t>.</w:t>
            </w:r>
          </w:p>
        </w:tc>
      </w:tr>
      <w:tr w:rsidR="004F0FC9" w:rsidTr="00FF07F7">
        <w:tc>
          <w:tcPr>
            <w:tcW w:w="4816" w:type="dxa"/>
          </w:tcPr>
          <w:p w:rsidR="004F0FC9" w:rsidRPr="00E93779" w:rsidRDefault="004F0FC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t>Дети и семьи, находящиеся в трудной жизненной ситуации</w:t>
            </w:r>
          </w:p>
        </w:tc>
        <w:tc>
          <w:tcPr>
            <w:tcW w:w="4816" w:type="dxa"/>
          </w:tcPr>
          <w:p w:rsidR="00D162A1" w:rsidRPr="00F13B56" w:rsidRDefault="00D162A1" w:rsidP="004A7806">
            <w:pPr>
              <w:jc w:val="both"/>
              <w:rPr>
                <w:rFonts w:ascii="Times New Roman" w:hAnsi="Times New Roman"/>
                <w:color w:val="0C0C0C"/>
                <w:sz w:val="24"/>
                <w:szCs w:val="24"/>
              </w:rPr>
            </w:pPr>
            <w:r>
              <w:rPr>
                <w:rFonts w:ascii="Times New Roman" w:hAnsi="Times New Roman"/>
                <w:color w:val="0C0C0C"/>
                <w:sz w:val="24"/>
                <w:szCs w:val="24"/>
              </w:rPr>
              <w:t>У ребенка наблюдается социальная и психолого-</w:t>
            </w:r>
            <w:r w:rsidR="00FF3228">
              <w:rPr>
                <w:rFonts w:ascii="Times New Roman" w:hAnsi="Times New Roman"/>
                <w:color w:val="0C0C0C"/>
                <w:sz w:val="24"/>
                <w:szCs w:val="24"/>
              </w:rPr>
              <w:t xml:space="preserve">педагогическая </w:t>
            </w:r>
            <w:proofErr w:type="spellStart"/>
            <w:r w:rsidR="00FF3228">
              <w:rPr>
                <w:rFonts w:ascii="Times New Roman" w:hAnsi="Times New Roman"/>
                <w:color w:val="0C0C0C"/>
                <w:sz w:val="24"/>
                <w:szCs w:val="24"/>
              </w:rPr>
              <w:t>дезадаптация</w:t>
            </w:r>
            <w:proofErr w:type="spellEnd"/>
            <w:r w:rsidRPr="00F13B56">
              <w:rPr>
                <w:rFonts w:ascii="Times New Roman" w:hAnsi="Times New Roman"/>
                <w:color w:val="0C0C0C"/>
                <w:sz w:val="24"/>
                <w:szCs w:val="24"/>
              </w:rPr>
              <w:t xml:space="preserve">; </w:t>
            </w:r>
          </w:p>
          <w:p w:rsidR="004F0FC9" w:rsidRPr="003B4389" w:rsidRDefault="004F0FC9" w:rsidP="004A7806">
            <w:pPr>
              <w:pStyle w:val="a6"/>
              <w:jc w:val="both"/>
              <w:rPr>
                <w:rFonts w:ascii="Times New Roman" w:hAnsi="Times New Roman"/>
                <w:sz w:val="24"/>
                <w:szCs w:val="24"/>
              </w:rPr>
            </w:pPr>
          </w:p>
        </w:tc>
        <w:tc>
          <w:tcPr>
            <w:tcW w:w="4816" w:type="dxa"/>
          </w:tcPr>
          <w:p w:rsidR="006B5CAC" w:rsidRPr="00973C57" w:rsidRDefault="006B5CAC" w:rsidP="004A7806">
            <w:pPr>
              <w:rPr>
                <w:rFonts w:ascii="Times New Roman" w:hAnsi="Times New Roman"/>
                <w:sz w:val="24"/>
                <w:szCs w:val="24"/>
              </w:rPr>
            </w:pPr>
            <w:r w:rsidRPr="00F13B56">
              <w:rPr>
                <w:rFonts w:ascii="Times New Roman" w:hAnsi="Times New Roman"/>
                <w:sz w:val="24"/>
                <w:szCs w:val="24"/>
              </w:rPr>
              <w:t>Изучение социальной ситуации развития и услов</w:t>
            </w:r>
            <w:r w:rsidR="00973C57">
              <w:rPr>
                <w:rFonts w:ascii="Times New Roman" w:hAnsi="Times New Roman"/>
                <w:sz w:val="24"/>
                <w:szCs w:val="24"/>
              </w:rPr>
              <w:t>ий семейного воспитания ребёнка;</w:t>
            </w:r>
          </w:p>
          <w:p w:rsidR="006B5CAC" w:rsidRPr="00973C57" w:rsidRDefault="00973C57" w:rsidP="004A7806">
            <w:pPr>
              <w:jc w:val="both"/>
              <w:rPr>
                <w:rFonts w:ascii="Times New Roman" w:hAnsi="Times New Roman"/>
                <w:sz w:val="24"/>
                <w:szCs w:val="24"/>
              </w:rPr>
            </w:pPr>
            <w:r>
              <w:rPr>
                <w:rFonts w:ascii="Times New Roman" w:hAnsi="Times New Roman"/>
                <w:sz w:val="24"/>
                <w:szCs w:val="24"/>
              </w:rPr>
              <w:t>о</w:t>
            </w:r>
            <w:r w:rsidR="006B5CAC" w:rsidRPr="00973C57">
              <w:rPr>
                <w:rFonts w:ascii="Times New Roman" w:hAnsi="Times New Roman"/>
                <w:sz w:val="24"/>
                <w:szCs w:val="24"/>
              </w:rPr>
              <w:t xml:space="preserve">рганизация, разработка и проведение специалистами индивидуальных (или групповых) коррекционно-развивающих </w:t>
            </w:r>
            <w:r w:rsidR="006B5CAC" w:rsidRPr="00973C57">
              <w:rPr>
                <w:rFonts w:ascii="Times New Roman" w:hAnsi="Times New Roman"/>
                <w:sz w:val="24"/>
                <w:szCs w:val="24"/>
              </w:rPr>
              <w:lastRenderedPageBreak/>
              <w:t>занятий, необходимых для преодоления нарушений пов</w:t>
            </w:r>
            <w:r>
              <w:rPr>
                <w:rFonts w:ascii="Times New Roman" w:hAnsi="Times New Roman"/>
                <w:sz w:val="24"/>
                <w:szCs w:val="24"/>
              </w:rPr>
              <w:t>едения и развития;</w:t>
            </w:r>
          </w:p>
          <w:p w:rsidR="006B5CAC" w:rsidRPr="00973C57" w:rsidRDefault="00973C57" w:rsidP="004A7806">
            <w:pPr>
              <w:jc w:val="both"/>
              <w:rPr>
                <w:rFonts w:ascii="Times New Roman" w:hAnsi="Times New Roman"/>
                <w:sz w:val="24"/>
                <w:szCs w:val="24"/>
              </w:rPr>
            </w:pPr>
            <w:r>
              <w:rPr>
                <w:rFonts w:ascii="Times New Roman" w:hAnsi="Times New Roman"/>
                <w:sz w:val="24"/>
                <w:szCs w:val="24"/>
              </w:rPr>
              <w:t>р</w:t>
            </w:r>
            <w:r w:rsidR="006B5CAC" w:rsidRPr="00973C57">
              <w:rPr>
                <w:rFonts w:ascii="Times New Roman" w:hAnsi="Times New Roman"/>
                <w:sz w:val="24"/>
                <w:szCs w:val="24"/>
              </w:rPr>
              <w:t>азвитие эмоционально-волевой и личностной сферы обучающегося и психолог</w:t>
            </w:r>
            <w:r>
              <w:rPr>
                <w:rFonts w:ascii="Times New Roman" w:hAnsi="Times New Roman"/>
                <w:sz w:val="24"/>
                <w:szCs w:val="24"/>
              </w:rPr>
              <w:t>ическая коррекция его поведения;</w:t>
            </w:r>
          </w:p>
          <w:p w:rsidR="006B5CAC" w:rsidRPr="00973C57" w:rsidRDefault="00973C57" w:rsidP="004A7806">
            <w:pPr>
              <w:jc w:val="both"/>
              <w:rPr>
                <w:rFonts w:ascii="Times New Roman" w:hAnsi="Times New Roman"/>
                <w:sz w:val="24"/>
                <w:szCs w:val="24"/>
              </w:rPr>
            </w:pPr>
            <w:r>
              <w:rPr>
                <w:rFonts w:ascii="Times New Roman" w:hAnsi="Times New Roman"/>
                <w:sz w:val="24"/>
                <w:szCs w:val="24"/>
              </w:rPr>
              <w:t>п</w:t>
            </w:r>
            <w:r w:rsidR="006B5CAC" w:rsidRPr="00973C57">
              <w:rPr>
                <w:rFonts w:ascii="Times New Roman" w:hAnsi="Times New Roman"/>
                <w:sz w:val="24"/>
                <w:szCs w:val="24"/>
              </w:rPr>
              <w:t>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w:t>
            </w:r>
            <w:r>
              <w:rPr>
                <w:rFonts w:ascii="Times New Roman" w:hAnsi="Times New Roman"/>
                <w:sz w:val="24"/>
                <w:szCs w:val="24"/>
              </w:rPr>
              <w:t>конных представителей) с детьми;</w:t>
            </w:r>
          </w:p>
          <w:p w:rsidR="004F0FC9" w:rsidRDefault="00973C57" w:rsidP="004A7806">
            <w:pPr>
              <w:pStyle w:val="a6"/>
              <w:jc w:val="both"/>
              <w:rPr>
                <w:rFonts w:ascii="Times New Roman" w:hAnsi="Times New Roman"/>
                <w:b/>
                <w:sz w:val="24"/>
                <w:szCs w:val="24"/>
              </w:rPr>
            </w:pPr>
            <w:r>
              <w:rPr>
                <w:rFonts w:ascii="Times New Roman" w:hAnsi="Times New Roman"/>
                <w:sz w:val="24"/>
                <w:szCs w:val="24"/>
              </w:rPr>
              <w:t>п</w:t>
            </w:r>
            <w:r w:rsidR="006B5CAC" w:rsidRPr="00F13B56">
              <w:rPr>
                <w:rFonts w:ascii="Times New Roman" w:hAnsi="Times New Roman"/>
                <w:sz w:val="24"/>
                <w:szCs w:val="24"/>
              </w:rPr>
              <w:t>омощь в устранении психотравмирующих ситуаций в жизни ребёнка.</w:t>
            </w:r>
          </w:p>
        </w:tc>
      </w:tr>
      <w:tr w:rsidR="004F0FC9" w:rsidTr="00FF07F7">
        <w:tc>
          <w:tcPr>
            <w:tcW w:w="4816" w:type="dxa"/>
          </w:tcPr>
          <w:p w:rsidR="004F0FC9" w:rsidRPr="00E93779" w:rsidRDefault="004F0FC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lastRenderedPageBreak/>
              <w:t xml:space="preserve">Дети и семьи, находящиеся в </w:t>
            </w:r>
            <w:r w:rsidR="00597B61" w:rsidRPr="00E93779">
              <w:rPr>
                <w:rFonts w:ascii="Times New Roman" w:hAnsi="Times New Roman"/>
                <w:b/>
                <w:sz w:val="24"/>
                <w:szCs w:val="24"/>
              </w:rPr>
              <w:t>СОП (</w:t>
            </w:r>
            <w:r w:rsidRPr="00E93779">
              <w:rPr>
                <w:rFonts w:ascii="Times New Roman" w:hAnsi="Times New Roman"/>
                <w:b/>
                <w:sz w:val="24"/>
                <w:szCs w:val="24"/>
              </w:rPr>
              <w:t>социально – опасном положении</w:t>
            </w:r>
            <w:r w:rsidR="00597B61" w:rsidRPr="00E93779">
              <w:rPr>
                <w:rFonts w:ascii="Times New Roman" w:hAnsi="Times New Roman"/>
                <w:b/>
                <w:sz w:val="24"/>
                <w:szCs w:val="24"/>
              </w:rPr>
              <w:t>)</w:t>
            </w:r>
            <w:r w:rsidRPr="00E93779">
              <w:rPr>
                <w:rFonts w:ascii="Times New Roman" w:hAnsi="Times New Roman"/>
                <w:b/>
                <w:sz w:val="24"/>
                <w:szCs w:val="24"/>
              </w:rPr>
              <w:t xml:space="preserve"> (безнадзорные, беспризорные, склонные к бродяжничеству)</w:t>
            </w:r>
          </w:p>
        </w:tc>
        <w:tc>
          <w:tcPr>
            <w:tcW w:w="4816" w:type="dxa"/>
          </w:tcPr>
          <w:p w:rsidR="004F0FC9" w:rsidRDefault="00D93C58" w:rsidP="004A7806">
            <w:pPr>
              <w:pStyle w:val="a6"/>
              <w:jc w:val="both"/>
              <w:rPr>
                <w:rFonts w:ascii="Times New Roman" w:hAnsi="Times New Roman"/>
                <w:sz w:val="24"/>
                <w:szCs w:val="24"/>
              </w:rPr>
            </w:pPr>
            <w:r>
              <w:rPr>
                <w:rFonts w:ascii="Times New Roman" w:hAnsi="Times New Roman"/>
                <w:sz w:val="24"/>
                <w:szCs w:val="24"/>
              </w:rPr>
              <w:t xml:space="preserve">Ребенок переживает   дискомфорт, стрессовые ситуации, проявляется жестокость, насилие, пренебрежение, голод; </w:t>
            </w:r>
          </w:p>
          <w:p w:rsidR="00D93C58" w:rsidRPr="00D93C58" w:rsidRDefault="00D93C58" w:rsidP="004A7806">
            <w:pPr>
              <w:pStyle w:val="a6"/>
              <w:jc w:val="both"/>
              <w:rPr>
                <w:rFonts w:ascii="Times New Roman" w:hAnsi="Times New Roman"/>
                <w:sz w:val="24"/>
                <w:szCs w:val="24"/>
              </w:rPr>
            </w:pPr>
            <w:r w:rsidRPr="00D93C58">
              <w:rPr>
                <w:rFonts w:ascii="Times New Roman" w:hAnsi="Times New Roman"/>
                <w:sz w:val="24"/>
                <w:szCs w:val="24"/>
              </w:rPr>
              <w:t>испытывает трудности в общении, не умеет строить свои отношения со старшими и сверстниками;</w:t>
            </w:r>
            <w:r>
              <w:rPr>
                <w:rFonts w:ascii="Times New Roman" w:hAnsi="Times New Roman"/>
                <w:sz w:val="24"/>
                <w:szCs w:val="24"/>
              </w:rPr>
              <w:t xml:space="preserve"> </w:t>
            </w:r>
            <w:r w:rsidRPr="00D93C58">
              <w:rPr>
                <w:rFonts w:ascii="Times New Roman" w:hAnsi="Times New Roman"/>
                <w:sz w:val="24"/>
                <w:szCs w:val="24"/>
              </w:rPr>
              <w:t>сторониться сверстников;</w:t>
            </w:r>
          </w:p>
          <w:p w:rsidR="00D93C58" w:rsidRPr="00D93C58" w:rsidRDefault="00D93C58" w:rsidP="004A7806">
            <w:pPr>
              <w:pStyle w:val="a6"/>
              <w:jc w:val="both"/>
              <w:rPr>
                <w:rFonts w:ascii="Times New Roman" w:hAnsi="Times New Roman"/>
                <w:sz w:val="24"/>
                <w:szCs w:val="24"/>
              </w:rPr>
            </w:pPr>
            <w:r w:rsidRPr="00D93C58">
              <w:rPr>
                <w:rFonts w:ascii="Times New Roman" w:hAnsi="Times New Roman"/>
                <w:sz w:val="24"/>
                <w:szCs w:val="24"/>
              </w:rPr>
              <w:t>тяжело переживает алкоголизм родителя, испытывает чувство стыда и страха;</w:t>
            </w:r>
          </w:p>
          <w:p w:rsidR="00D93C58" w:rsidRPr="003B4389" w:rsidRDefault="00D93C58" w:rsidP="004A7806">
            <w:pPr>
              <w:pStyle w:val="a6"/>
              <w:jc w:val="both"/>
              <w:rPr>
                <w:rFonts w:ascii="Times New Roman" w:hAnsi="Times New Roman"/>
                <w:sz w:val="24"/>
                <w:szCs w:val="24"/>
              </w:rPr>
            </w:pPr>
            <w:r w:rsidRPr="00D93C58">
              <w:rPr>
                <w:rFonts w:ascii="Times New Roman" w:hAnsi="Times New Roman"/>
                <w:sz w:val="24"/>
                <w:szCs w:val="24"/>
              </w:rPr>
              <w:t>приходит в сад не выспавшийся;</w:t>
            </w:r>
            <w:r>
              <w:rPr>
                <w:rFonts w:ascii="Times New Roman" w:hAnsi="Times New Roman"/>
                <w:sz w:val="24"/>
                <w:szCs w:val="24"/>
              </w:rPr>
              <w:t xml:space="preserve"> </w:t>
            </w:r>
            <w:r w:rsidRPr="00D93C58">
              <w:rPr>
                <w:rFonts w:ascii="Times New Roman" w:hAnsi="Times New Roman"/>
                <w:sz w:val="24"/>
                <w:szCs w:val="24"/>
              </w:rPr>
              <w:t>часто имеет неопрятный вид;</w:t>
            </w:r>
            <w:r>
              <w:rPr>
                <w:rFonts w:ascii="Times New Roman" w:hAnsi="Times New Roman"/>
                <w:sz w:val="24"/>
                <w:szCs w:val="24"/>
              </w:rPr>
              <w:t xml:space="preserve"> </w:t>
            </w:r>
            <w:r w:rsidRPr="00D93C58">
              <w:rPr>
                <w:rFonts w:ascii="Times New Roman" w:hAnsi="Times New Roman"/>
                <w:sz w:val="24"/>
                <w:szCs w:val="24"/>
              </w:rPr>
              <w:t xml:space="preserve">подавлен, замкнут или наоборот, </w:t>
            </w:r>
            <w:proofErr w:type="spellStart"/>
            <w:r w:rsidRPr="00D93C58">
              <w:rPr>
                <w:rFonts w:ascii="Times New Roman" w:hAnsi="Times New Roman"/>
                <w:sz w:val="24"/>
                <w:szCs w:val="24"/>
              </w:rPr>
              <w:t>гиперактивен</w:t>
            </w:r>
            <w:proofErr w:type="spellEnd"/>
            <w:r w:rsidRPr="00D93C58">
              <w:rPr>
                <w:rFonts w:ascii="Times New Roman" w:hAnsi="Times New Roman"/>
                <w:sz w:val="24"/>
                <w:szCs w:val="24"/>
              </w:rPr>
              <w:t>, раздражителен, часто бывают нервные срывы;</w:t>
            </w:r>
            <w:r>
              <w:rPr>
                <w:rFonts w:ascii="Times New Roman" w:hAnsi="Times New Roman"/>
                <w:sz w:val="24"/>
                <w:szCs w:val="24"/>
              </w:rPr>
              <w:t xml:space="preserve"> </w:t>
            </w:r>
            <w:r w:rsidR="00767FD0">
              <w:rPr>
                <w:rFonts w:ascii="Times New Roman" w:hAnsi="Times New Roman"/>
                <w:sz w:val="24"/>
                <w:szCs w:val="24"/>
              </w:rPr>
              <w:t>понурый бледный вид;</w:t>
            </w:r>
            <w:r w:rsidR="00767FD0">
              <w:rPr>
                <w:rFonts w:ascii="Times New Roman" w:hAnsi="Times New Roman"/>
                <w:color w:val="0C0C0C"/>
                <w:sz w:val="24"/>
                <w:szCs w:val="24"/>
              </w:rPr>
              <w:t xml:space="preserve"> несоблюдение </w:t>
            </w:r>
            <w:proofErr w:type="spellStart"/>
            <w:r w:rsidR="00767FD0">
              <w:rPr>
                <w:rFonts w:ascii="Times New Roman" w:hAnsi="Times New Roman"/>
                <w:color w:val="0C0C0C"/>
                <w:sz w:val="24"/>
                <w:szCs w:val="24"/>
              </w:rPr>
              <w:t>санитарно</w:t>
            </w:r>
            <w:proofErr w:type="spellEnd"/>
            <w:r w:rsidR="00767FD0">
              <w:rPr>
                <w:rFonts w:ascii="Times New Roman" w:hAnsi="Times New Roman"/>
                <w:color w:val="0C0C0C"/>
                <w:sz w:val="24"/>
                <w:szCs w:val="24"/>
              </w:rPr>
              <w:t xml:space="preserve"> – гигиенических норм</w:t>
            </w:r>
          </w:p>
        </w:tc>
        <w:tc>
          <w:tcPr>
            <w:tcW w:w="4816" w:type="dxa"/>
          </w:tcPr>
          <w:p w:rsidR="006B5CAC" w:rsidRPr="00F13B56" w:rsidRDefault="006B5CAC" w:rsidP="004A7806">
            <w:pPr>
              <w:jc w:val="both"/>
              <w:rPr>
                <w:rFonts w:ascii="Times New Roman" w:hAnsi="Times New Roman"/>
                <w:sz w:val="24"/>
                <w:szCs w:val="24"/>
              </w:rPr>
            </w:pPr>
            <w:r w:rsidRPr="00F13B56">
              <w:rPr>
                <w:rFonts w:ascii="Times New Roman" w:hAnsi="Times New Roman"/>
                <w:sz w:val="24"/>
                <w:szCs w:val="24"/>
              </w:rPr>
              <w:t>Изучение социальной ситуации развития и услов</w:t>
            </w:r>
            <w:r w:rsidR="00E40FA3">
              <w:rPr>
                <w:rFonts w:ascii="Times New Roman" w:hAnsi="Times New Roman"/>
                <w:sz w:val="24"/>
                <w:szCs w:val="24"/>
              </w:rPr>
              <w:t>ий семейного воспитания ребёнка;</w:t>
            </w:r>
          </w:p>
          <w:p w:rsidR="006B5CAC" w:rsidRPr="00E40FA3" w:rsidRDefault="00E40FA3" w:rsidP="004A7806">
            <w:pPr>
              <w:jc w:val="both"/>
              <w:rPr>
                <w:rFonts w:ascii="Times New Roman" w:hAnsi="Times New Roman"/>
                <w:sz w:val="24"/>
                <w:szCs w:val="24"/>
              </w:rPr>
            </w:pPr>
            <w:r>
              <w:rPr>
                <w:rFonts w:ascii="Times New Roman" w:hAnsi="Times New Roman"/>
                <w:sz w:val="24"/>
                <w:szCs w:val="24"/>
              </w:rPr>
              <w:t>о</w:t>
            </w:r>
            <w:r w:rsidR="006B5CAC" w:rsidRPr="00E40FA3">
              <w:rPr>
                <w:rFonts w:ascii="Times New Roman" w:hAnsi="Times New Roman"/>
                <w:sz w:val="24"/>
                <w:szCs w:val="24"/>
              </w:rPr>
              <w:t>рганизация, разработка и проведение специалистами индивидуальных (или групповых) коррекционно-развивающих занятий, необходимых для преодоления</w:t>
            </w:r>
            <w:r>
              <w:rPr>
                <w:rFonts w:ascii="Times New Roman" w:hAnsi="Times New Roman"/>
                <w:sz w:val="24"/>
                <w:szCs w:val="24"/>
              </w:rPr>
              <w:t xml:space="preserve"> нарушений поведения и развития;</w:t>
            </w:r>
          </w:p>
          <w:p w:rsidR="006B5CAC" w:rsidRPr="00F13B56" w:rsidRDefault="00E40FA3" w:rsidP="004A7806">
            <w:pPr>
              <w:jc w:val="both"/>
              <w:rPr>
                <w:rFonts w:ascii="Times New Roman" w:hAnsi="Times New Roman"/>
                <w:sz w:val="24"/>
                <w:szCs w:val="24"/>
              </w:rPr>
            </w:pPr>
            <w:r>
              <w:rPr>
                <w:rFonts w:ascii="Times New Roman" w:hAnsi="Times New Roman"/>
                <w:sz w:val="24"/>
                <w:szCs w:val="24"/>
              </w:rPr>
              <w:t>о</w:t>
            </w:r>
            <w:r w:rsidRPr="00E40FA3">
              <w:rPr>
                <w:rFonts w:ascii="Times New Roman" w:hAnsi="Times New Roman"/>
                <w:sz w:val="24"/>
                <w:szCs w:val="24"/>
              </w:rPr>
              <w:t xml:space="preserve">казание поддержки ребенку в случае неблагоприятных условий жизни, психотравмирующих обстоятельствах при условии информирования соответствующих структур защиты; </w:t>
            </w:r>
            <w:r>
              <w:rPr>
                <w:rFonts w:ascii="Times New Roman" w:hAnsi="Times New Roman"/>
                <w:sz w:val="24"/>
                <w:szCs w:val="24"/>
              </w:rPr>
              <w:t>р</w:t>
            </w:r>
            <w:r w:rsidR="006B5CAC" w:rsidRPr="00F13B56">
              <w:rPr>
                <w:rFonts w:ascii="Times New Roman" w:hAnsi="Times New Roman"/>
                <w:sz w:val="24"/>
                <w:szCs w:val="24"/>
              </w:rPr>
              <w:t>азвитие эмоционально-волевой и личностной сферы обучающегося и психолог</w:t>
            </w:r>
            <w:r>
              <w:rPr>
                <w:rFonts w:ascii="Times New Roman" w:hAnsi="Times New Roman"/>
                <w:sz w:val="24"/>
                <w:szCs w:val="24"/>
              </w:rPr>
              <w:t>ическая коррекция его поведения;</w:t>
            </w:r>
          </w:p>
          <w:p w:rsidR="006B5CAC" w:rsidRPr="00E40FA3" w:rsidRDefault="00E40FA3" w:rsidP="004A7806">
            <w:pPr>
              <w:jc w:val="both"/>
              <w:rPr>
                <w:rFonts w:ascii="Times New Roman" w:hAnsi="Times New Roman"/>
                <w:sz w:val="24"/>
                <w:szCs w:val="24"/>
              </w:rPr>
            </w:pPr>
            <w:r>
              <w:rPr>
                <w:rFonts w:ascii="Times New Roman" w:hAnsi="Times New Roman"/>
                <w:sz w:val="24"/>
                <w:szCs w:val="24"/>
              </w:rPr>
              <w:t>п</w:t>
            </w:r>
            <w:r w:rsidR="006B5CAC" w:rsidRPr="00E40FA3">
              <w:rPr>
                <w:rFonts w:ascii="Times New Roman" w:hAnsi="Times New Roman"/>
                <w:sz w:val="24"/>
                <w:szCs w:val="24"/>
              </w:rPr>
              <w:t>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w:t>
            </w:r>
            <w:r>
              <w:rPr>
                <w:rFonts w:ascii="Times New Roman" w:hAnsi="Times New Roman"/>
                <w:sz w:val="24"/>
                <w:szCs w:val="24"/>
              </w:rPr>
              <w:t>конных представителей) с детьми;</w:t>
            </w:r>
          </w:p>
          <w:p w:rsidR="004F0FC9" w:rsidRDefault="00E40FA3" w:rsidP="004A7806">
            <w:pPr>
              <w:pStyle w:val="a6"/>
              <w:jc w:val="both"/>
              <w:rPr>
                <w:rFonts w:ascii="Times New Roman" w:hAnsi="Times New Roman"/>
                <w:b/>
                <w:sz w:val="24"/>
                <w:szCs w:val="24"/>
              </w:rPr>
            </w:pPr>
            <w:r>
              <w:rPr>
                <w:rFonts w:ascii="Times New Roman" w:hAnsi="Times New Roman"/>
                <w:sz w:val="24"/>
                <w:szCs w:val="24"/>
              </w:rPr>
              <w:t>п</w:t>
            </w:r>
            <w:r w:rsidR="006B5CAC" w:rsidRPr="00F13B56">
              <w:rPr>
                <w:rFonts w:ascii="Times New Roman" w:hAnsi="Times New Roman"/>
                <w:sz w:val="24"/>
                <w:szCs w:val="24"/>
              </w:rPr>
              <w:t>омощь в устранении психотравмирующих ситуаций в жизни ребёнка.</w:t>
            </w:r>
          </w:p>
        </w:tc>
      </w:tr>
      <w:tr w:rsidR="004F0FC9" w:rsidTr="00FF07F7">
        <w:tc>
          <w:tcPr>
            <w:tcW w:w="4816" w:type="dxa"/>
          </w:tcPr>
          <w:p w:rsidR="004F0FC9" w:rsidRPr="00E93779" w:rsidRDefault="003B4389" w:rsidP="00442A95">
            <w:pPr>
              <w:pStyle w:val="a6"/>
              <w:spacing w:line="276" w:lineRule="auto"/>
              <w:jc w:val="both"/>
              <w:rPr>
                <w:rFonts w:ascii="Times New Roman" w:hAnsi="Times New Roman"/>
                <w:b/>
                <w:sz w:val="24"/>
                <w:szCs w:val="24"/>
              </w:rPr>
            </w:pPr>
            <w:r w:rsidRPr="00E93779">
              <w:rPr>
                <w:rFonts w:ascii="Times New Roman" w:hAnsi="Times New Roman"/>
                <w:b/>
                <w:sz w:val="24"/>
                <w:szCs w:val="24"/>
              </w:rPr>
              <w:t>Дети «группы риска»</w:t>
            </w:r>
            <w:r w:rsidR="00597B61" w:rsidRPr="00E93779">
              <w:rPr>
                <w:rFonts w:ascii="Times New Roman" w:hAnsi="Times New Roman"/>
                <w:b/>
                <w:sz w:val="24"/>
                <w:szCs w:val="24"/>
              </w:rPr>
              <w:t xml:space="preserve"> </w:t>
            </w:r>
          </w:p>
        </w:tc>
        <w:tc>
          <w:tcPr>
            <w:tcW w:w="4816" w:type="dxa"/>
          </w:tcPr>
          <w:p w:rsidR="004F0FC9" w:rsidRPr="003B4389" w:rsidRDefault="00E002CF" w:rsidP="004A7806">
            <w:pPr>
              <w:pStyle w:val="a6"/>
              <w:jc w:val="both"/>
              <w:rPr>
                <w:rFonts w:ascii="Times New Roman" w:hAnsi="Times New Roman"/>
                <w:sz w:val="24"/>
                <w:szCs w:val="24"/>
              </w:rPr>
            </w:pPr>
            <w:r>
              <w:rPr>
                <w:rFonts w:ascii="Times New Roman" w:hAnsi="Times New Roman"/>
                <w:sz w:val="24"/>
                <w:szCs w:val="24"/>
              </w:rPr>
              <w:t>Девиация развития и поведения</w:t>
            </w:r>
            <w:r w:rsidR="00597B61">
              <w:rPr>
                <w:rFonts w:ascii="Times New Roman" w:hAnsi="Times New Roman"/>
                <w:sz w:val="24"/>
                <w:szCs w:val="24"/>
              </w:rPr>
              <w:t xml:space="preserve">; проблемы психического здоровья; эмоциональные проблемы (повышенная возбудимость, </w:t>
            </w:r>
            <w:r w:rsidR="00597B61">
              <w:rPr>
                <w:rFonts w:ascii="Times New Roman" w:hAnsi="Times New Roman"/>
                <w:sz w:val="24"/>
                <w:szCs w:val="24"/>
              </w:rPr>
              <w:lastRenderedPageBreak/>
              <w:t>апатия, раздражительность, тревога, проявление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4816" w:type="dxa"/>
          </w:tcPr>
          <w:p w:rsidR="004F0FC9" w:rsidRDefault="00597B61" w:rsidP="004A7806">
            <w:pPr>
              <w:pStyle w:val="a6"/>
              <w:tabs>
                <w:tab w:val="left" w:pos="1205"/>
              </w:tabs>
              <w:jc w:val="both"/>
              <w:rPr>
                <w:rFonts w:ascii="Times New Roman" w:hAnsi="Times New Roman"/>
                <w:sz w:val="24"/>
                <w:szCs w:val="24"/>
              </w:rPr>
            </w:pPr>
            <w:r w:rsidRPr="00597B61">
              <w:rPr>
                <w:rFonts w:ascii="Times New Roman" w:hAnsi="Times New Roman"/>
                <w:sz w:val="24"/>
                <w:szCs w:val="24"/>
              </w:rPr>
              <w:lastRenderedPageBreak/>
              <w:t>Определение индивидуального маршрута; к</w:t>
            </w:r>
            <w:r w:rsidR="00E002CF" w:rsidRPr="00597B61">
              <w:rPr>
                <w:rFonts w:ascii="Times New Roman" w:hAnsi="Times New Roman"/>
                <w:sz w:val="24"/>
                <w:szCs w:val="24"/>
              </w:rPr>
              <w:t xml:space="preserve">оррекция (развитие)социально – коммуникативной, личностной, </w:t>
            </w:r>
            <w:r w:rsidR="00E002CF" w:rsidRPr="00597B61">
              <w:rPr>
                <w:rFonts w:ascii="Times New Roman" w:hAnsi="Times New Roman"/>
                <w:sz w:val="24"/>
                <w:szCs w:val="24"/>
              </w:rPr>
              <w:lastRenderedPageBreak/>
              <w:t>эмоционально – волевой сферы; помощь в решении поведенческих проблем; формирование адекватных, социально – приемлемых способов поведения; развитие рефлексивных способностей</w:t>
            </w:r>
            <w:r w:rsidRPr="00597B61">
              <w:rPr>
                <w:rFonts w:ascii="Times New Roman" w:hAnsi="Times New Roman"/>
                <w:sz w:val="24"/>
                <w:szCs w:val="24"/>
              </w:rPr>
              <w:t xml:space="preserve">; совершенствование способов </w:t>
            </w:r>
            <w:proofErr w:type="spellStart"/>
            <w:r w:rsidRPr="00597B61">
              <w:rPr>
                <w:rFonts w:ascii="Times New Roman" w:hAnsi="Times New Roman"/>
                <w:sz w:val="24"/>
                <w:szCs w:val="24"/>
              </w:rPr>
              <w:t>саморегуляции</w:t>
            </w:r>
            <w:proofErr w:type="spellEnd"/>
          </w:p>
          <w:p w:rsidR="006B5CAC" w:rsidRPr="00597B61" w:rsidRDefault="006B5CAC" w:rsidP="004A7806">
            <w:pPr>
              <w:pStyle w:val="11"/>
              <w:shd w:val="clear" w:color="auto" w:fill="auto"/>
              <w:spacing w:line="240" w:lineRule="auto"/>
            </w:pPr>
          </w:p>
        </w:tc>
      </w:tr>
    </w:tbl>
    <w:p w:rsidR="007525B6" w:rsidRDefault="007525B6" w:rsidP="005C4152">
      <w:pPr>
        <w:pStyle w:val="a6"/>
        <w:spacing w:line="276" w:lineRule="auto"/>
        <w:ind w:firstLine="360"/>
        <w:jc w:val="center"/>
        <w:rPr>
          <w:rFonts w:ascii="Times New Roman" w:hAnsi="Times New Roman" w:cs="Times New Roman"/>
          <w:b/>
          <w:sz w:val="24"/>
          <w:szCs w:val="24"/>
        </w:rPr>
      </w:pPr>
    </w:p>
    <w:p w:rsidR="00FF07F7" w:rsidRPr="005C4152" w:rsidRDefault="004A7806" w:rsidP="005C4152">
      <w:pPr>
        <w:pStyle w:val="a6"/>
        <w:spacing w:line="276" w:lineRule="auto"/>
        <w:ind w:firstLine="360"/>
        <w:jc w:val="center"/>
        <w:rPr>
          <w:rFonts w:ascii="Times New Roman" w:hAnsi="Times New Roman" w:cs="Times New Roman"/>
          <w:b/>
          <w:sz w:val="24"/>
          <w:szCs w:val="24"/>
        </w:rPr>
      </w:pPr>
      <w:r w:rsidRPr="005C4152">
        <w:rPr>
          <w:rFonts w:ascii="Times New Roman" w:hAnsi="Times New Roman" w:cs="Times New Roman"/>
          <w:b/>
          <w:sz w:val="24"/>
          <w:szCs w:val="24"/>
        </w:rPr>
        <w:t>Часть,</w:t>
      </w:r>
      <w:r w:rsidR="003B4389" w:rsidRPr="005C4152">
        <w:rPr>
          <w:rFonts w:ascii="Times New Roman" w:hAnsi="Times New Roman" w:cs="Times New Roman"/>
          <w:b/>
          <w:sz w:val="24"/>
          <w:szCs w:val="24"/>
        </w:rPr>
        <w:t xml:space="preserve"> формируемая участниками </w:t>
      </w:r>
      <w:r w:rsidR="005C4152" w:rsidRPr="005C4152">
        <w:rPr>
          <w:rFonts w:ascii="Times New Roman" w:hAnsi="Times New Roman" w:cs="Times New Roman"/>
          <w:b/>
          <w:sz w:val="24"/>
          <w:szCs w:val="24"/>
        </w:rPr>
        <w:t>образовательных отношений.</w:t>
      </w:r>
    </w:p>
    <w:tbl>
      <w:tblPr>
        <w:tblStyle w:val="a3"/>
        <w:tblW w:w="0" w:type="auto"/>
        <w:tblLook w:val="04A0" w:firstRow="1" w:lastRow="0" w:firstColumn="1" w:lastColumn="0" w:noHBand="0" w:noVBand="1"/>
      </w:tblPr>
      <w:tblGrid>
        <w:gridCol w:w="4816"/>
        <w:gridCol w:w="4816"/>
        <w:gridCol w:w="4816"/>
      </w:tblGrid>
      <w:tr w:rsidR="005C4152" w:rsidTr="005C4152">
        <w:tc>
          <w:tcPr>
            <w:tcW w:w="4816" w:type="dxa"/>
          </w:tcPr>
          <w:p w:rsidR="005C4152" w:rsidRPr="00146444" w:rsidRDefault="005C4152" w:rsidP="00442A95">
            <w:pPr>
              <w:pStyle w:val="a6"/>
              <w:spacing w:line="276" w:lineRule="auto"/>
              <w:jc w:val="both"/>
              <w:rPr>
                <w:rFonts w:ascii="Times New Roman" w:hAnsi="Times New Roman"/>
                <w:b/>
                <w:sz w:val="24"/>
                <w:szCs w:val="24"/>
              </w:rPr>
            </w:pPr>
            <w:r>
              <w:rPr>
                <w:rFonts w:ascii="Times New Roman" w:hAnsi="Times New Roman"/>
                <w:sz w:val="24"/>
                <w:szCs w:val="24"/>
              </w:rPr>
              <w:t xml:space="preserve"> </w:t>
            </w:r>
            <w:r w:rsidR="0061597A" w:rsidRPr="00146444">
              <w:rPr>
                <w:rFonts w:ascii="Times New Roman" w:hAnsi="Times New Roman"/>
                <w:b/>
                <w:sz w:val="24"/>
                <w:szCs w:val="24"/>
              </w:rPr>
              <w:t>Д</w:t>
            </w:r>
            <w:r w:rsidR="00361E56" w:rsidRPr="00146444">
              <w:rPr>
                <w:rFonts w:ascii="Times New Roman" w:hAnsi="Times New Roman"/>
                <w:b/>
                <w:sz w:val="24"/>
                <w:szCs w:val="24"/>
              </w:rPr>
              <w:t xml:space="preserve">ети с фонематическим </w:t>
            </w:r>
            <w:r w:rsidR="00146444" w:rsidRPr="00146444">
              <w:rPr>
                <w:rFonts w:ascii="Times New Roman" w:hAnsi="Times New Roman"/>
                <w:b/>
                <w:sz w:val="24"/>
                <w:szCs w:val="24"/>
              </w:rPr>
              <w:t>дефектом</w:t>
            </w:r>
            <w:r w:rsidR="00756CE2" w:rsidRPr="00146444">
              <w:rPr>
                <w:rFonts w:ascii="Times New Roman" w:hAnsi="Times New Roman"/>
                <w:b/>
                <w:sz w:val="24"/>
                <w:szCs w:val="24"/>
              </w:rPr>
              <w:t xml:space="preserve"> (НПОЗ)</w:t>
            </w:r>
          </w:p>
        </w:tc>
        <w:tc>
          <w:tcPr>
            <w:tcW w:w="4816" w:type="dxa"/>
          </w:tcPr>
          <w:p w:rsidR="005C4152" w:rsidRDefault="00756CE2" w:rsidP="004A7806">
            <w:pPr>
              <w:pStyle w:val="a6"/>
              <w:jc w:val="both"/>
              <w:rPr>
                <w:rFonts w:ascii="Times New Roman" w:hAnsi="Times New Roman"/>
                <w:sz w:val="24"/>
                <w:szCs w:val="24"/>
              </w:rPr>
            </w:pPr>
            <w:r>
              <w:rPr>
                <w:rFonts w:ascii="Times New Roman" w:hAnsi="Times New Roman"/>
                <w:sz w:val="24"/>
                <w:szCs w:val="24"/>
              </w:rPr>
              <w:t xml:space="preserve">Искаженное </w:t>
            </w:r>
            <w:r w:rsidR="0061597A">
              <w:rPr>
                <w:rFonts w:ascii="Times New Roman" w:hAnsi="Times New Roman"/>
                <w:sz w:val="24"/>
                <w:szCs w:val="24"/>
              </w:rPr>
              <w:t>произношение звука; отсутствие звука в речи; замена одного звука другим, близким по своему артикуляционному укладу</w:t>
            </w:r>
          </w:p>
        </w:tc>
        <w:tc>
          <w:tcPr>
            <w:tcW w:w="4816" w:type="dxa"/>
          </w:tcPr>
          <w:p w:rsidR="005C4152" w:rsidRDefault="0071686E" w:rsidP="004A7806">
            <w:pPr>
              <w:pStyle w:val="a6"/>
              <w:jc w:val="both"/>
              <w:rPr>
                <w:rFonts w:ascii="Times New Roman" w:hAnsi="Times New Roman"/>
                <w:sz w:val="24"/>
                <w:szCs w:val="24"/>
              </w:rPr>
            </w:pPr>
            <w:r>
              <w:rPr>
                <w:rFonts w:ascii="Times New Roman" w:hAnsi="Times New Roman"/>
                <w:sz w:val="24"/>
                <w:szCs w:val="24"/>
              </w:rPr>
              <w:t>Постановка отсутствующих звуков; закрепление правильно произносимых звуков.</w:t>
            </w:r>
          </w:p>
        </w:tc>
      </w:tr>
      <w:tr w:rsidR="005C4152" w:rsidTr="005C4152">
        <w:tc>
          <w:tcPr>
            <w:tcW w:w="4816" w:type="dxa"/>
          </w:tcPr>
          <w:p w:rsidR="005C4152" w:rsidRPr="00146444" w:rsidRDefault="00756CE2" w:rsidP="00442A95">
            <w:pPr>
              <w:pStyle w:val="a6"/>
              <w:spacing w:line="276" w:lineRule="auto"/>
              <w:jc w:val="both"/>
              <w:rPr>
                <w:rFonts w:ascii="Times New Roman" w:hAnsi="Times New Roman"/>
                <w:b/>
                <w:sz w:val="24"/>
                <w:szCs w:val="24"/>
              </w:rPr>
            </w:pPr>
            <w:r w:rsidRPr="00146444">
              <w:rPr>
                <w:rFonts w:ascii="Times New Roman" w:hAnsi="Times New Roman"/>
                <w:b/>
                <w:sz w:val="24"/>
                <w:szCs w:val="24"/>
              </w:rPr>
              <w:t xml:space="preserve">Дети с </w:t>
            </w:r>
            <w:proofErr w:type="spellStart"/>
            <w:r w:rsidRPr="00146444">
              <w:rPr>
                <w:rFonts w:ascii="Times New Roman" w:hAnsi="Times New Roman"/>
                <w:b/>
                <w:sz w:val="24"/>
                <w:szCs w:val="24"/>
              </w:rPr>
              <w:t>фонетико</w:t>
            </w:r>
            <w:proofErr w:type="spellEnd"/>
            <w:r w:rsidRPr="00146444">
              <w:rPr>
                <w:rFonts w:ascii="Times New Roman" w:hAnsi="Times New Roman"/>
                <w:b/>
                <w:sz w:val="24"/>
                <w:szCs w:val="24"/>
              </w:rPr>
              <w:t xml:space="preserve"> – фонематическим недоразвитием  (ФФНР)</w:t>
            </w:r>
          </w:p>
        </w:tc>
        <w:tc>
          <w:tcPr>
            <w:tcW w:w="4816" w:type="dxa"/>
          </w:tcPr>
          <w:p w:rsidR="005C4152" w:rsidRDefault="0061597A" w:rsidP="004A7806">
            <w:pPr>
              <w:pStyle w:val="a6"/>
              <w:jc w:val="both"/>
              <w:rPr>
                <w:rFonts w:ascii="Times New Roman" w:hAnsi="Times New Roman"/>
                <w:sz w:val="24"/>
                <w:szCs w:val="24"/>
              </w:rPr>
            </w:pPr>
            <w:r>
              <w:rPr>
                <w:rFonts w:ascii="Times New Roman" w:hAnsi="Times New Roman"/>
                <w:sz w:val="24"/>
                <w:szCs w:val="24"/>
              </w:rPr>
              <w:t>Трудности процесса формирования звуков, отличающихся тонкими артикуляционными или акустическими признаками; пониженная способность к анализу и синтезу речевых звуков, обеспечивающих восприятие фонемного состава языка; не различение звуков, относящихся к разным фонематическим группам;</w:t>
            </w:r>
          </w:p>
          <w:p w:rsidR="0061597A" w:rsidRDefault="0061597A" w:rsidP="004A7806">
            <w:pPr>
              <w:pStyle w:val="a6"/>
              <w:jc w:val="both"/>
              <w:rPr>
                <w:rFonts w:ascii="Times New Roman" w:hAnsi="Times New Roman"/>
                <w:sz w:val="24"/>
                <w:szCs w:val="24"/>
              </w:rPr>
            </w:pPr>
            <w:r>
              <w:rPr>
                <w:rFonts w:ascii="Times New Roman" w:hAnsi="Times New Roman"/>
                <w:sz w:val="24"/>
                <w:szCs w:val="24"/>
              </w:rPr>
              <w:t>невозможность определения наличия и последовательности звуков</w:t>
            </w:r>
            <w:r w:rsidR="0031771B">
              <w:rPr>
                <w:rFonts w:ascii="Times New Roman" w:hAnsi="Times New Roman"/>
                <w:sz w:val="24"/>
                <w:szCs w:val="24"/>
              </w:rPr>
              <w:t xml:space="preserve"> в слове; нарушение речевых кинестезий (ощущение положения и перемещения органов, участвующих в образовании речи) вследствие анатомических и двигательных дефектов органов речи</w:t>
            </w:r>
            <w:r w:rsidR="00146444">
              <w:rPr>
                <w:rFonts w:ascii="Times New Roman" w:hAnsi="Times New Roman"/>
                <w:sz w:val="24"/>
                <w:szCs w:val="24"/>
              </w:rPr>
              <w:t xml:space="preserve">; нарушение звукопроизношения при относительной сохранности слоговой структуры слова; </w:t>
            </w:r>
            <w:r w:rsidR="00146444">
              <w:rPr>
                <w:rFonts w:ascii="Times New Roman" w:hAnsi="Times New Roman"/>
                <w:sz w:val="24"/>
                <w:szCs w:val="24"/>
              </w:rPr>
              <w:lastRenderedPageBreak/>
              <w:t xml:space="preserve">слабо выраженное </w:t>
            </w:r>
            <w:proofErr w:type="spellStart"/>
            <w:r w:rsidR="00146444">
              <w:rPr>
                <w:rFonts w:ascii="Times New Roman" w:hAnsi="Times New Roman"/>
                <w:sz w:val="24"/>
                <w:szCs w:val="24"/>
              </w:rPr>
              <w:t>лексико</w:t>
            </w:r>
            <w:proofErr w:type="spellEnd"/>
            <w:r w:rsidR="00146444">
              <w:rPr>
                <w:rFonts w:ascii="Times New Roman" w:hAnsi="Times New Roman"/>
                <w:sz w:val="24"/>
                <w:szCs w:val="24"/>
              </w:rPr>
              <w:t xml:space="preserve"> – грамматическое недоразвитие (нарушение строения и понимания слова и предложения); неточность в понимании и обобщении словарного запаса; нарушение просодических компонентов речи: тембр, темп, мелодия.</w:t>
            </w:r>
          </w:p>
        </w:tc>
        <w:tc>
          <w:tcPr>
            <w:tcW w:w="4816" w:type="dxa"/>
          </w:tcPr>
          <w:p w:rsidR="005C4152" w:rsidRDefault="0071686E" w:rsidP="004A7806">
            <w:pPr>
              <w:pStyle w:val="a6"/>
              <w:jc w:val="both"/>
              <w:rPr>
                <w:rFonts w:ascii="Times New Roman" w:hAnsi="Times New Roman"/>
                <w:sz w:val="24"/>
                <w:szCs w:val="24"/>
              </w:rPr>
            </w:pPr>
            <w:r>
              <w:rPr>
                <w:rFonts w:ascii="Times New Roman" w:hAnsi="Times New Roman"/>
                <w:sz w:val="24"/>
                <w:szCs w:val="24"/>
              </w:rPr>
              <w:lastRenderedPageBreak/>
              <w:t>выработка дифференцированных движений органов артикуляционного аппарата; развитие речевого дыхания; преодоление затруднений в произношении сложных по структуре слов.</w:t>
            </w:r>
          </w:p>
        </w:tc>
      </w:tr>
      <w:tr w:rsidR="005C4152" w:rsidTr="005C4152">
        <w:tc>
          <w:tcPr>
            <w:tcW w:w="4816" w:type="dxa"/>
          </w:tcPr>
          <w:p w:rsidR="005C4152" w:rsidRDefault="00146444" w:rsidP="00442A95">
            <w:pPr>
              <w:pStyle w:val="a6"/>
              <w:spacing w:line="276" w:lineRule="auto"/>
              <w:jc w:val="both"/>
              <w:rPr>
                <w:rFonts w:ascii="Times New Roman" w:hAnsi="Times New Roman"/>
                <w:sz w:val="24"/>
                <w:szCs w:val="24"/>
              </w:rPr>
            </w:pPr>
            <w:r w:rsidRPr="00D311DD">
              <w:rPr>
                <w:rFonts w:ascii="Times New Roman" w:eastAsia="HiddenHorzOCR" w:hAnsi="Times New Roman"/>
                <w:b/>
                <w:i/>
                <w:sz w:val="24"/>
                <w:szCs w:val="24"/>
              </w:rPr>
              <w:lastRenderedPageBreak/>
              <w:t>Фонематическое недоразвитие речи (ФНР)</w:t>
            </w:r>
          </w:p>
        </w:tc>
        <w:tc>
          <w:tcPr>
            <w:tcW w:w="4816" w:type="dxa"/>
          </w:tcPr>
          <w:p w:rsidR="00146444" w:rsidRPr="00146444" w:rsidRDefault="00146444" w:rsidP="004A7806">
            <w:pPr>
              <w:autoSpaceDE w:val="0"/>
              <w:autoSpaceDN w:val="0"/>
              <w:adjustRightInd w:val="0"/>
              <w:jc w:val="both"/>
              <w:rPr>
                <w:rFonts w:ascii="Times New Roman" w:hAnsi="Times New Roman"/>
                <w:sz w:val="24"/>
                <w:szCs w:val="24"/>
              </w:rPr>
            </w:pPr>
            <w:r w:rsidRPr="00146444">
              <w:rPr>
                <w:rFonts w:ascii="Times New Roman" w:hAnsi="Times New Roman"/>
                <w:sz w:val="24"/>
                <w:szCs w:val="24"/>
              </w:rPr>
              <w:t>слитное произношение двух или нескольких звуков, а также неверное их применение в словах;</w:t>
            </w:r>
            <w:r>
              <w:rPr>
                <w:rFonts w:ascii="Times New Roman" w:hAnsi="Times New Roman"/>
                <w:sz w:val="24"/>
                <w:szCs w:val="24"/>
              </w:rPr>
              <w:t xml:space="preserve"> </w:t>
            </w:r>
            <w:r w:rsidRPr="00146444">
              <w:rPr>
                <w:rFonts w:ascii="Times New Roman" w:hAnsi="Times New Roman"/>
                <w:sz w:val="24"/>
                <w:szCs w:val="24"/>
              </w:rPr>
              <w:t>употребление в образовании слов звуков, более легких для произношения ребенком;</w:t>
            </w:r>
            <w:r>
              <w:rPr>
                <w:rFonts w:ascii="Times New Roman" w:hAnsi="Times New Roman"/>
                <w:sz w:val="24"/>
                <w:szCs w:val="24"/>
              </w:rPr>
              <w:t xml:space="preserve"> </w:t>
            </w:r>
            <w:r w:rsidRPr="00146444">
              <w:rPr>
                <w:rFonts w:ascii="Times New Roman" w:hAnsi="Times New Roman"/>
                <w:sz w:val="24"/>
                <w:szCs w:val="24"/>
              </w:rPr>
              <w:t>замена сложных для произношения звуков более простыми;</w:t>
            </w:r>
          </w:p>
          <w:p w:rsidR="00146444" w:rsidRPr="00146444" w:rsidRDefault="00146444" w:rsidP="004A7806">
            <w:pPr>
              <w:autoSpaceDE w:val="0"/>
              <w:autoSpaceDN w:val="0"/>
              <w:adjustRightInd w:val="0"/>
              <w:jc w:val="both"/>
              <w:rPr>
                <w:rFonts w:ascii="Times New Roman" w:hAnsi="Times New Roman"/>
                <w:sz w:val="24"/>
                <w:szCs w:val="24"/>
              </w:rPr>
            </w:pPr>
            <w:r w:rsidRPr="00146444">
              <w:rPr>
                <w:rFonts w:ascii="Times New Roman" w:hAnsi="Times New Roman"/>
                <w:sz w:val="24"/>
                <w:szCs w:val="24"/>
              </w:rPr>
              <w:t>плохое понимание смысла и значения разных звуков и беспорядочное их использование в различных словах;</w:t>
            </w:r>
          </w:p>
          <w:p w:rsidR="005C4152" w:rsidRDefault="00146444" w:rsidP="004A7806">
            <w:pPr>
              <w:autoSpaceDE w:val="0"/>
              <w:autoSpaceDN w:val="0"/>
              <w:adjustRightInd w:val="0"/>
              <w:jc w:val="both"/>
              <w:rPr>
                <w:rFonts w:ascii="Times New Roman" w:hAnsi="Times New Roman"/>
                <w:sz w:val="24"/>
                <w:szCs w:val="24"/>
              </w:rPr>
            </w:pPr>
            <w:r w:rsidRPr="00146444">
              <w:rPr>
                <w:rFonts w:ascii="Times New Roman" w:hAnsi="Times New Roman"/>
                <w:sz w:val="24"/>
                <w:szCs w:val="24"/>
              </w:rPr>
              <w:t>ребенок испытывает трудности при самостоятельном придумывании и назывании слов с заданным звуком, в выделении первого гласного, согласного звука (называют или первый слог, или все слово);</w:t>
            </w:r>
            <w:r>
              <w:rPr>
                <w:rFonts w:ascii="Times New Roman" w:hAnsi="Times New Roman"/>
                <w:sz w:val="24"/>
                <w:szCs w:val="24"/>
              </w:rPr>
              <w:t xml:space="preserve"> </w:t>
            </w:r>
            <w:r w:rsidRPr="00977BAA">
              <w:rPr>
                <w:rFonts w:ascii="Times New Roman" w:hAnsi="Times New Roman"/>
                <w:sz w:val="24"/>
                <w:szCs w:val="24"/>
              </w:rPr>
              <w:t>словарный запас ребенка не пополняется теми словами, в состав которых входят трудноразличимые звуки.</w:t>
            </w:r>
          </w:p>
        </w:tc>
        <w:tc>
          <w:tcPr>
            <w:tcW w:w="4816" w:type="dxa"/>
          </w:tcPr>
          <w:p w:rsidR="005C4152" w:rsidRDefault="0071686E" w:rsidP="004A7806">
            <w:pPr>
              <w:pStyle w:val="a6"/>
              <w:jc w:val="both"/>
              <w:rPr>
                <w:rFonts w:ascii="Times New Roman" w:hAnsi="Times New Roman"/>
                <w:sz w:val="24"/>
                <w:szCs w:val="24"/>
              </w:rPr>
            </w:pPr>
            <w:r>
              <w:rPr>
                <w:rFonts w:ascii="Times New Roman" w:hAnsi="Times New Roman"/>
                <w:sz w:val="24"/>
                <w:szCs w:val="24"/>
              </w:rPr>
              <w:t xml:space="preserve">Формирование грамматически правильной речи; усвоение слов различной </w:t>
            </w:r>
            <w:proofErr w:type="spellStart"/>
            <w:r>
              <w:rPr>
                <w:rFonts w:ascii="Times New Roman" w:hAnsi="Times New Roman"/>
                <w:sz w:val="24"/>
                <w:szCs w:val="24"/>
              </w:rPr>
              <w:t>звуко</w:t>
            </w:r>
            <w:proofErr w:type="spellEnd"/>
            <w:r>
              <w:rPr>
                <w:rFonts w:ascii="Times New Roman" w:hAnsi="Times New Roman"/>
                <w:sz w:val="24"/>
                <w:szCs w:val="24"/>
              </w:rPr>
              <w:t xml:space="preserve"> – слоговой сложности</w:t>
            </w:r>
          </w:p>
        </w:tc>
      </w:tr>
      <w:tr w:rsidR="00E52647" w:rsidTr="005C4152">
        <w:tc>
          <w:tcPr>
            <w:tcW w:w="4816" w:type="dxa"/>
          </w:tcPr>
          <w:p w:rsidR="00E52647" w:rsidRDefault="00146444" w:rsidP="00442A95">
            <w:pPr>
              <w:pStyle w:val="a6"/>
              <w:spacing w:line="276" w:lineRule="auto"/>
              <w:jc w:val="both"/>
              <w:rPr>
                <w:rFonts w:ascii="Times New Roman" w:hAnsi="Times New Roman"/>
                <w:sz w:val="24"/>
                <w:szCs w:val="24"/>
              </w:rPr>
            </w:pPr>
            <w:r>
              <w:rPr>
                <w:rFonts w:ascii="Times New Roman" w:eastAsiaTheme="minorHAnsi" w:hAnsi="Times New Roman"/>
                <w:b/>
                <w:bCs/>
                <w:sz w:val="24"/>
                <w:szCs w:val="24"/>
              </w:rPr>
              <w:t xml:space="preserve">Дети с </w:t>
            </w:r>
            <w:r w:rsidRPr="005A312E">
              <w:rPr>
                <w:rFonts w:ascii="Times New Roman" w:eastAsiaTheme="minorHAnsi" w:hAnsi="Times New Roman"/>
                <w:b/>
                <w:bCs/>
                <w:sz w:val="24"/>
                <w:szCs w:val="24"/>
              </w:rPr>
              <w:t>ОНР</w:t>
            </w:r>
          </w:p>
        </w:tc>
        <w:tc>
          <w:tcPr>
            <w:tcW w:w="4816" w:type="dxa"/>
          </w:tcPr>
          <w:p w:rsidR="00146444" w:rsidRPr="005A312E" w:rsidRDefault="00146444" w:rsidP="004A7806">
            <w:pPr>
              <w:jc w:val="both"/>
              <w:rPr>
                <w:rFonts w:ascii="Times New Roman" w:eastAsiaTheme="minorHAnsi" w:hAnsi="Times New Roman"/>
                <w:sz w:val="24"/>
                <w:szCs w:val="24"/>
              </w:rPr>
            </w:pPr>
            <w:r w:rsidRPr="005A312E">
              <w:rPr>
                <w:rFonts w:ascii="Times New Roman" w:eastAsiaTheme="minorHAnsi" w:hAnsi="Times New Roman"/>
                <w:sz w:val="24"/>
                <w:szCs w:val="24"/>
              </w:rPr>
              <w:t>нарушения речи (звукопроизношение и фонематический слух, грамматический строй, лексику, текстовую организацию);</w:t>
            </w:r>
          </w:p>
          <w:p w:rsidR="00146444" w:rsidRPr="005A312E" w:rsidRDefault="00146444" w:rsidP="004A7806">
            <w:pPr>
              <w:jc w:val="both"/>
              <w:rPr>
                <w:rFonts w:ascii="Times New Roman" w:eastAsiaTheme="minorHAnsi" w:hAnsi="Times New Roman"/>
                <w:sz w:val="24"/>
                <w:szCs w:val="24"/>
              </w:rPr>
            </w:pPr>
            <w:r w:rsidRPr="005A312E">
              <w:rPr>
                <w:rFonts w:ascii="Times New Roman" w:eastAsiaTheme="minorHAnsi" w:hAnsi="Times New Roman"/>
                <w:sz w:val="24"/>
                <w:szCs w:val="24"/>
              </w:rPr>
              <w:t>нарушены пальцевая и артикуляционная моторика;</w:t>
            </w:r>
            <w:r>
              <w:rPr>
                <w:rFonts w:ascii="Times New Roman" w:eastAsiaTheme="minorHAnsi" w:hAnsi="Times New Roman"/>
                <w:sz w:val="24"/>
                <w:szCs w:val="24"/>
              </w:rPr>
              <w:t xml:space="preserve"> </w:t>
            </w:r>
            <w:r w:rsidRPr="005A312E">
              <w:rPr>
                <w:rFonts w:ascii="Times New Roman" w:eastAsiaTheme="minorHAnsi" w:hAnsi="Times New Roman"/>
                <w:sz w:val="24"/>
                <w:szCs w:val="24"/>
              </w:rPr>
              <w:t>недостаточно сформировано словесно-логическое мышление;</w:t>
            </w:r>
          </w:p>
          <w:p w:rsidR="00146444" w:rsidRPr="005A312E" w:rsidRDefault="00146444" w:rsidP="004A7806">
            <w:pPr>
              <w:jc w:val="both"/>
              <w:rPr>
                <w:rFonts w:ascii="Times New Roman" w:eastAsiaTheme="minorHAnsi" w:hAnsi="Times New Roman"/>
                <w:sz w:val="24"/>
                <w:szCs w:val="24"/>
              </w:rPr>
            </w:pPr>
            <w:r w:rsidRPr="005A312E">
              <w:rPr>
                <w:rFonts w:ascii="Times New Roman" w:eastAsiaTheme="minorHAnsi" w:hAnsi="Times New Roman"/>
                <w:sz w:val="24"/>
                <w:szCs w:val="24"/>
              </w:rPr>
              <w:t xml:space="preserve">низкий </w:t>
            </w:r>
            <w:r>
              <w:rPr>
                <w:rFonts w:ascii="Times New Roman" w:eastAsiaTheme="minorHAnsi" w:hAnsi="Times New Roman"/>
                <w:sz w:val="24"/>
                <w:szCs w:val="24"/>
              </w:rPr>
              <w:t>показатель</w:t>
            </w:r>
            <w:r w:rsidRPr="005A312E">
              <w:rPr>
                <w:rFonts w:ascii="Times New Roman" w:eastAsiaTheme="minorHAnsi" w:hAnsi="Times New Roman"/>
                <w:sz w:val="24"/>
                <w:szCs w:val="24"/>
              </w:rPr>
              <w:t xml:space="preserve"> развития основных свойств внимания (направленность, объем, распределение, сосредоточенность, устойчивость, концентрация и переключаемость);</w:t>
            </w:r>
            <w:r>
              <w:rPr>
                <w:rFonts w:ascii="Times New Roman" w:eastAsiaTheme="minorHAnsi" w:hAnsi="Times New Roman"/>
                <w:sz w:val="24"/>
                <w:szCs w:val="24"/>
              </w:rPr>
              <w:t xml:space="preserve"> </w:t>
            </w:r>
            <w:r w:rsidRPr="005A312E">
              <w:rPr>
                <w:rFonts w:ascii="Times New Roman" w:eastAsiaTheme="minorHAnsi" w:hAnsi="Times New Roman"/>
                <w:sz w:val="24"/>
                <w:szCs w:val="24"/>
              </w:rPr>
              <w:t xml:space="preserve">недостаточная устойчивость внимания (не замечают </w:t>
            </w:r>
            <w:r w:rsidRPr="005A312E">
              <w:rPr>
                <w:rFonts w:ascii="Times New Roman" w:eastAsiaTheme="minorHAnsi" w:hAnsi="Times New Roman"/>
                <w:sz w:val="24"/>
                <w:szCs w:val="24"/>
              </w:rPr>
              <w:lastRenderedPageBreak/>
              <w:t>неточностей в рисунках-шутках; не всегда выделяют предметы или слова по заданному признаку);</w:t>
            </w:r>
            <w:r w:rsidR="00FF3228">
              <w:rPr>
                <w:rFonts w:ascii="Times New Roman" w:eastAsiaTheme="minorHAnsi" w:hAnsi="Times New Roman"/>
                <w:sz w:val="24"/>
                <w:szCs w:val="24"/>
              </w:rPr>
              <w:t xml:space="preserve"> </w:t>
            </w:r>
            <w:r w:rsidRPr="005A312E">
              <w:rPr>
                <w:rFonts w:ascii="Times New Roman" w:eastAsiaTheme="minorHAnsi" w:hAnsi="Times New Roman"/>
                <w:sz w:val="24"/>
                <w:szCs w:val="24"/>
              </w:rPr>
              <w:t>снижено развитие памяти;</w:t>
            </w:r>
          </w:p>
          <w:p w:rsidR="00146444" w:rsidRPr="005A312E" w:rsidRDefault="00146444" w:rsidP="004A7806">
            <w:pPr>
              <w:jc w:val="both"/>
              <w:rPr>
                <w:rFonts w:ascii="Times New Roman" w:eastAsiaTheme="minorHAnsi" w:hAnsi="Times New Roman"/>
                <w:sz w:val="24"/>
                <w:szCs w:val="24"/>
              </w:rPr>
            </w:pPr>
            <w:r w:rsidRPr="005A312E">
              <w:rPr>
                <w:rFonts w:ascii="Times New Roman" w:eastAsiaTheme="minorHAnsi" w:hAnsi="Times New Roman"/>
                <w:sz w:val="24"/>
                <w:szCs w:val="24"/>
              </w:rPr>
              <w:t>отклонение в восп</w:t>
            </w:r>
            <w:r>
              <w:rPr>
                <w:rFonts w:ascii="Times New Roman" w:eastAsiaTheme="minorHAnsi" w:hAnsi="Times New Roman"/>
                <w:sz w:val="24"/>
                <w:szCs w:val="24"/>
              </w:rPr>
              <w:t xml:space="preserve">риятии цвета, формы, величины; </w:t>
            </w:r>
            <w:r w:rsidRPr="005A312E">
              <w:rPr>
                <w:rFonts w:ascii="Times New Roman" w:eastAsiaTheme="minorHAnsi" w:hAnsi="Times New Roman"/>
                <w:sz w:val="24"/>
                <w:szCs w:val="24"/>
              </w:rPr>
              <w:t>некоторое отставание в развитии двигательной сферы</w:t>
            </w:r>
            <w:r>
              <w:rPr>
                <w:rFonts w:ascii="Times New Roman" w:eastAsiaTheme="minorHAnsi" w:hAnsi="Times New Roman"/>
                <w:sz w:val="24"/>
                <w:szCs w:val="24"/>
              </w:rPr>
              <w:t>;</w:t>
            </w:r>
            <w:r w:rsidRPr="005A312E">
              <w:rPr>
                <w:rFonts w:ascii="Times New Roman" w:eastAsiaTheme="minorHAnsi" w:hAnsi="Times New Roman"/>
                <w:sz w:val="24"/>
                <w:szCs w:val="24"/>
              </w:rPr>
              <w:t xml:space="preserve">                 </w:t>
            </w:r>
          </w:p>
          <w:p w:rsidR="00E52647" w:rsidRDefault="00146444" w:rsidP="004A7806">
            <w:pPr>
              <w:pStyle w:val="a6"/>
              <w:jc w:val="both"/>
              <w:rPr>
                <w:rFonts w:ascii="Times New Roman" w:hAnsi="Times New Roman"/>
                <w:sz w:val="24"/>
                <w:szCs w:val="24"/>
              </w:rPr>
            </w:pPr>
            <w:r>
              <w:rPr>
                <w:rFonts w:ascii="Times New Roman" w:eastAsiaTheme="minorHAnsi" w:hAnsi="Times New Roman"/>
                <w:sz w:val="24"/>
                <w:szCs w:val="24"/>
              </w:rPr>
              <w:t>плохая координация сложных движений.</w:t>
            </w:r>
          </w:p>
        </w:tc>
        <w:tc>
          <w:tcPr>
            <w:tcW w:w="4816" w:type="dxa"/>
          </w:tcPr>
          <w:p w:rsidR="00E52647" w:rsidRDefault="0071686E" w:rsidP="004A7806">
            <w:pPr>
              <w:pStyle w:val="a6"/>
              <w:jc w:val="both"/>
              <w:rPr>
                <w:rFonts w:ascii="Times New Roman" w:hAnsi="Times New Roman"/>
                <w:sz w:val="24"/>
                <w:szCs w:val="24"/>
              </w:rPr>
            </w:pPr>
            <w:r>
              <w:rPr>
                <w:rFonts w:ascii="Times New Roman" w:hAnsi="Times New Roman"/>
                <w:sz w:val="24"/>
                <w:szCs w:val="24"/>
              </w:rPr>
              <w:lastRenderedPageBreak/>
              <w:t>Развитие наглядно – действенного мышления, памяти, мыслительных процессов</w:t>
            </w:r>
          </w:p>
        </w:tc>
      </w:tr>
    </w:tbl>
    <w:p w:rsidR="003B4389" w:rsidRDefault="003B4389" w:rsidP="00442A95">
      <w:pPr>
        <w:pStyle w:val="a6"/>
        <w:spacing w:line="276" w:lineRule="auto"/>
        <w:ind w:firstLine="360"/>
        <w:jc w:val="both"/>
        <w:rPr>
          <w:rFonts w:ascii="Times New Roman" w:hAnsi="Times New Roman" w:cs="Times New Roman"/>
          <w:sz w:val="24"/>
          <w:szCs w:val="24"/>
        </w:rPr>
      </w:pPr>
    </w:p>
    <w:p w:rsidR="0071686E" w:rsidRPr="0071686E" w:rsidRDefault="0071686E" w:rsidP="0071686E">
      <w:pPr>
        <w:pStyle w:val="a6"/>
        <w:spacing w:line="276" w:lineRule="auto"/>
        <w:ind w:firstLine="360"/>
        <w:jc w:val="center"/>
        <w:rPr>
          <w:rFonts w:ascii="Times New Roman" w:hAnsi="Times New Roman" w:cs="Times New Roman"/>
          <w:b/>
          <w:sz w:val="24"/>
          <w:szCs w:val="24"/>
        </w:rPr>
      </w:pPr>
      <w:r w:rsidRPr="0071686E">
        <w:rPr>
          <w:rFonts w:ascii="Times New Roman" w:hAnsi="Times New Roman" w:cs="Times New Roman"/>
          <w:b/>
          <w:sz w:val="24"/>
          <w:szCs w:val="24"/>
        </w:rPr>
        <w:t>Содержание КРР</w:t>
      </w:r>
    </w:p>
    <w:tbl>
      <w:tblPr>
        <w:tblStyle w:val="a3"/>
        <w:tblW w:w="0" w:type="auto"/>
        <w:tblLook w:val="04A0" w:firstRow="1" w:lastRow="0" w:firstColumn="1" w:lastColumn="0" w:noHBand="0" w:noVBand="1"/>
      </w:tblPr>
      <w:tblGrid>
        <w:gridCol w:w="3612"/>
        <w:gridCol w:w="10836"/>
      </w:tblGrid>
      <w:tr w:rsidR="0071686E" w:rsidTr="008621B3">
        <w:tc>
          <w:tcPr>
            <w:tcW w:w="3612" w:type="dxa"/>
          </w:tcPr>
          <w:p w:rsidR="0071686E" w:rsidRPr="00370913" w:rsidRDefault="0071686E" w:rsidP="00442A95">
            <w:pPr>
              <w:pStyle w:val="a6"/>
              <w:spacing w:line="276" w:lineRule="auto"/>
              <w:jc w:val="both"/>
              <w:rPr>
                <w:rFonts w:ascii="Times New Roman" w:hAnsi="Times New Roman"/>
                <w:b/>
                <w:sz w:val="24"/>
                <w:szCs w:val="24"/>
              </w:rPr>
            </w:pPr>
            <w:r w:rsidRPr="00370913">
              <w:rPr>
                <w:rFonts w:ascii="Times New Roman" w:hAnsi="Times New Roman"/>
                <w:b/>
                <w:sz w:val="24"/>
                <w:szCs w:val="24"/>
              </w:rPr>
              <w:t>Диагностическая работа</w:t>
            </w:r>
          </w:p>
        </w:tc>
        <w:tc>
          <w:tcPr>
            <w:tcW w:w="10836" w:type="dxa"/>
          </w:tcPr>
          <w:p w:rsidR="00370913" w:rsidRPr="00F13B56" w:rsidRDefault="00370913" w:rsidP="00370913">
            <w:pPr>
              <w:ind w:left="459"/>
              <w:rPr>
                <w:rFonts w:ascii="Times New Roman" w:hAnsi="Times New Roman"/>
                <w:sz w:val="24"/>
                <w:szCs w:val="24"/>
              </w:rPr>
            </w:pPr>
            <w:r w:rsidRPr="00F13B56">
              <w:rPr>
                <w:rFonts w:ascii="Times New Roman" w:hAnsi="Times New Roman"/>
                <w:sz w:val="24"/>
                <w:szCs w:val="24"/>
              </w:rPr>
              <w:t>Включает:</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своевременное выявление детей, нуждающихся в психолого-педагогическом сопровождении;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комплексный сбор сведений об обучающемся на основании диагностической информации от специалистов разного профиля;</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развития эмоционально-волевой сферы и личностных особенностей, обучающихся;</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индивидуальных образовательных и социально-коммуникативных потребностей обучающихся;</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социальной ситуации развития и условий семейного воспитания ребёнка;</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уровня адаптации и адаптивных возможностей обучающегося;</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направленности детской одаренности;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изучение, констатацию в развитии ребёнка его интересов и склонностей, одаренности;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мониторинг развития детей и предупреждение возникновения психолого-педагогических проблем в их развитии;</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всестороннее психолого-педагогическое изучение личности ребёнка;</w:t>
            </w:r>
          </w:p>
          <w:p w:rsidR="00370913" w:rsidRPr="00F13B56" w:rsidRDefault="00370913" w:rsidP="00657C1D">
            <w:pPr>
              <w:numPr>
                <w:ilvl w:val="0"/>
                <w:numId w:val="140"/>
              </w:numPr>
              <w:ind w:left="459"/>
              <w:jc w:val="both"/>
              <w:rPr>
                <w:rFonts w:ascii="Times New Roman" w:hAnsi="Times New Roman"/>
                <w:sz w:val="24"/>
                <w:szCs w:val="24"/>
              </w:rPr>
            </w:pPr>
            <w:r w:rsidRPr="00F13B56">
              <w:rPr>
                <w:rFonts w:ascii="Times New Roman" w:hAnsi="Times New Roman"/>
                <w:sz w:val="24"/>
                <w:szCs w:val="24"/>
              </w:rPr>
              <w:t>выявление и изучение неблагоприятных факторов социальной среды и рисков образовательной среды;</w:t>
            </w:r>
          </w:p>
          <w:p w:rsidR="0071686E" w:rsidRDefault="00370913" w:rsidP="004A7806">
            <w:pPr>
              <w:pStyle w:val="a6"/>
              <w:jc w:val="both"/>
              <w:rPr>
                <w:rFonts w:ascii="Times New Roman" w:hAnsi="Times New Roman"/>
                <w:sz w:val="24"/>
                <w:szCs w:val="24"/>
              </w:rPr>
            </w:pPr>
            <w:r w:rsidRPr="00F13B56">
              <w:rPr>
                <w:rFonts w:ascii="Times New Roman" w:hAnsi="Times New Roman"/>
                <w:sz w:val="24"/>
                <w:szCs w:val="24"/>
              </w:rPr>
              <w:lastRenderedPageBreak/>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71686E" w:rsidTr="008621B3">
        <w:tc>
          <w:tcPr>
            <w:tcW w:w="3612" w:type="dxa"/>
          </w:tcPr>
          <w:p w:rsidR="0071686E" w:rsidRPr="00370913" w:rsidRDefault="0071686E" w:rsidP="00442A95">
            <w:pPr>
              <w:pStyle w:val="a6"/>
              <w:spacing w:line="276" w:lineRule="auto"/>
              <w:jc w:val="both"/>
              <w:rPr>
                <w:rFonts w:ascii="Times New Roman" w:hAnsi="Times New Roman"/>
                <w:b/>
                <w:sz w:val="24"/>
                <w:szCs w:val="24"/>
              </w:rPr>
            </w:pPr>
            <w:proofErr w:type="spellStart"/>
            <w:r w:rsidRPr="00370913">
              <w:rPr>
                <w:rFonts w:ascii="Times New Roman" w:hAnsi="Times New Roman"/>
                <w:b/>
                <w:sz w:val="24"/>
                <w:szCs w:val="24"/>
              </w:rPr>
              <w:lastRenderedPageBreak/>
              <w:t>Коррекционно</w:t>
            </w:r>
            <w:proofErr w:type="spellEnd"/>
            <w:r w:rsidRPr="00370913">
              <w:rPr>
                <w:rFonts w:ascii="Times New Roman" w:hAnsi="Times New Roman"/>
                <w:b/>
                <w:sz w:val="24"/>
                <w:szCs w:val="24"/>
              </w:rPr>
              <w:t xml:space="preserve"> – развивающая работа</w:t>
            </w:r>
          </w:p>
        </w:tc>
        <w:tc>
          <w:tcPr>
            <w:tcW w:w="10836" w:type="dxa"/>
          </w:tcPr>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коррекцию и развитие высших психических функций;</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развитие эмоционально-волевой и личностной сферы обучающегося и психологическую коррекцию его поведения;</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коррекцию и развитие психомоторной сферы, координации и регуляции движений;</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создание насыщенной РППС для разных видов деятельности;</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70913" w:rsidRPr="00F13B56" w:rsidRDefault="00370913" w:rsidP="00657C1D">
            <w:pPr>
              <w:pStyle w:val="a4"/>
              <w:numPr>
                <w:ilvl w:val="0"/>
                <w:numId w:val="140"/>
              </w:numPr>
              <w:ind w:left="102" w:firstLine="0"/>
              <w:jc w:val="both"/>
              <w:rPr>
                <w:rFonts w:ascii="Times New Roman" w:hAnsi="Times New Roman"/>
                <w:sz w:val="24"/>
                <w:szCs w:val="24"/>
              </w:rPr>
            </w:pPr>
            <w:r w:rsidRPr="00F13B56">
              <w:rPr>
                <w:rFonts w:ascii="Times New Roman" w:hAnsi="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71686E" w:rsidRDefault="00370913" w:rsidP="004A7806">
            <w:pPr>
              <w:pStyle w:val="a6"/>
              <w:ind w:left="102"/>
              <w:jc w:val="both"/>
              <w:rPr>
                <w:rFonts w:ascii="Times New Roman" w:hAnsi="Times New Roman"/>
                <w:sz w:val="24"/>
                <w:szCs w:val="24"/>
              </w:rPr>
            </w:pPr>
            <w:r w:rsidRPr="00F13B56">
              <w:rPr>
                <w:rFonts w:ascii="Times New Roman" w:hAnsi="Times New Roman"/>
                <w:sz w:val="24"/>
                <w:szCs w:val="24"/>
              </w:rPr>
              <w:t>помощь в устранении психотравмирующих ситуаций в жизни ребёнка.</w:t>
            </w:r>
          </w:p>
        </w:tc>
      </w:tr>
      <w:tr w:rsidR="0071686E" w:rsidTr="008621B3">
        <w:tc>
          <w:tcPr>
            <w:tcW w:w="3612" w:type="dxa"/>
          </w:tcPr>
          <w:p w:rsidR="0071686E" w:rsidRPr="00370913" w:rsidRDefault="0071686E" w:rsidP="00442A95">
            <w:pPr>
              <w:pStyle w:val="a6"/>
              <w:spacing w:line="276" w:lineRule="auto"/>
              <w:jc w:val="both"/>
              <w:rPr>
                <w:rFonts w:ascii="Times New Roman" w:hAnsi="Times New Roman"/>
                <w:b/>
                <w:sz w:val="24"/>
                <w:szCs w:val="24"/>
              </w:rPr>
            </w:pPr>
            <w:r w:rsidRPr="00370913">
              <w:rPr>
                <w:rFonts w:ascii="Times New Roman" w:hAnsi="Times New Roman"/>
                <w:b/>
                <w:sz w:val="24"/>
                <w:szCs w:val="24"/>
              </w:rPr>
              <w:t>Консультативная работа</w:t>
            </w:r>
          </w:p>
        </w:tc>
        <w:tc>
          <w:tcPr>
            <w:tcW w:w="10836" w:type="dxa"/>
          </w:tcPr>
          <w:p w:rsidR="00923087" w:rsidRPr="00F13B56" w:rsidRDefault="00923087" w:rsidP="004A7806">
            <w:pPr>
              <w:autoSpaceDE w:val="0"/>
              <w:autoSpaceDN w:val="0"/>
              <w:adjustRightInd w:val="0"/>
              <w:ind w:left="175"/>
              <w:contextualSpacing/>
              <w:jc w:val="both"/>
              <w:rPr>
                <w:rFonts w:ascii="Times New Roman" w:eastAsia="NewtonC" w:hAnsi="Times New Roman"/>
                <w:sz w:val="24"/>
                <w:szCs w:val="24"/>
              </w:rPr>
            </w:pPr>
            <w:r w:rsidRPr="00F13B56">
              <w:rPr>
                <w:rFonts w:ascii="Times New Roman" w:eastAsia="NewtonC" w:hAnsi="Times New Roman"/>
                <w:sz w:val="24"/>
                <w:szCs w:val="24"/>
              </w:rPr>
              <w:t>Включает:</w:t>
            </w:r>
          </w:p>
          <w:p w:rsidR="00923087" w:rsidRPr="00F13B56" w:rsidRDefault="00923087" w:rsidP="00657C1D">
            <w:pPr>
              <w:numPr>
                <w:ilvl w:val="0"/>
                <w:numId w:val="141"/>
              </w:numPr>
              <w:autoSpaceDE w:val="0"/>
              <w:autoSpaceDN w:val="0"/>
              <w:adjustRightInd w:val="0"/>
              <w:ind w:left="175" w:hanging="175"/>
              <w:contextualSpacing/>
              <w:jc w:val="both"/>
              <w:rPr>
                <w:rFonts w:ascii="Times New Roman" w:eastAsia="NewtonC" w:hAnsi="Times New Roman"/>
                <w:sz w:val="24"/>
                <w:szCs w:val="24"/>
              </w:rPr>
            </w:pPr>
            <w:r w:rsidRPr="00F13B56">
              <w:rPr>
                <w:rFonts w:ascii="Times New Roman" w:eastAsia="NewtonC" w:hAnsi="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23087" w:rsidRPr="00F13B56" w:rsidRDefault="00923087" w:rsidP="00657C1D">
            <w:pPr>
              <w:numPr>
                <w:ilvl w:val="0"/>
                <w:numId w:val="141"/>
              </w:numPr>
              <w:autoSpaceDE w:val="0"/>
              <w:autoSpaceDN w:val="0"/>
              <w:adjustRightInd w:val="0"/>
              <w:ind w:left="175" w:hanging="175"/>
              <w:contextualSpacing/>
              <w:jc w:val="both"/>
              <w:rPr>
                <w:rFonts w:ascii="Times New Roman" w:eastAsia="NewtonC" w:hAnsi="Times New Roman"/>
                <w:sz w:val="24"/>
                <w:szCs w:val="24"/>
              </w:rPr>
            </w:pPr>
            <w:r w:rsidRPr="00F13B56">
              <w:rPr>
                <w:rFonts w:ascii="Times New Roman" w:eastAsia="NewtonC" w:hAnsi="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71686E" w:rsidRDefault="00923087" w:rsidP="004A7806">
            <w:pPr>
              <w:pStyle w:val="a6"/>
              <w:jc w:val="both"/>
              <w:rPr>
                <w:rFonts w:ascii="Times New Roman" w:hAnsi="Times New Roman"/>
                <w:sz w:val="24"/>
                <w:szCs w:val="24"/>
              </w:rPr>
            </w:pPr>
            <w:r w:rsidRPr="00F13B56">
              <w:rPr>
                <w:rFonts w:ascii="Times New Roman" w:eastAsia="NewtonC" w:hAnsi="Times New Roman"/>
                <w:sz w:val="24"/>
                <w:szCs w:val="24"/>
              </w:rPr>
              <w:t>консультативную помощь семье в вопросах выбора оптимальной стратегии воспитания и приемов КРР с ребёнком</w:t>
            </w:r>
          </w:p>
        </w:tc>
      </w:tr>
      <w:tr w:rsidR="0071686E" w:rsidTr="008621B3">
        <w:tc>
          <w:tcPr>
            <w:tcW w:w="3612" w:type="dxa"/>
          </w:tcPr>
          <w:p w:rsidR="0071686E" w:rsidRPr="00370913" w:rsidRDefault="0071686E" w:rsidP="00442A95">
            <w:pPr>
              <w:pStyle w:val="a6"/>
              <w:spacing w:line="276" w:lineRule="auto"/>
              <w:jc w:val="both"/>
              <w:rPr>
                <w:rFonts w:ascii="Times New Roman" w:hAnsi="Times New Roman"/>
                <w:b/>
                <w:sz w:val="24"/>
                <w:szCs w:val="24"/>
              </w:rPr>
            </w:pPr>
            <w:r w:rsidRPr="00370913">
              <w:rPr>
                <w:rFonts w:ascii="Times New Roman" w:hAnsi="Times New Roman"/>
                <w:b/>
                <w:sz w:val="24"/>
                <w:szCs w:val="24"/>
              </w:rPr>
              <w:lastRenderedPageBreak/>
              <w:t>Информационно – просветительская работа</w:t>
            </w:r>
          </w:p>
        </w:tc>
        <w:tc>
          <w:tcPr>
            <w:tcW w:w="10836" w:type="dxa"/>
          </w:tcPr>
          <w:p w:rsidR="00923087" w:rsidRPr="00923087" w:rsidRDefault="00923087" w:rsidP="00923087">
            <w:pPr>
              <w:autoSpaceDE w:val="0"/>
              <w:autoSpaceDN w:val="0"/>
              <w:adjustRightInd w:val="0"/>
              <w:contextualSpacing/>
              <w:jc w:val="both"/>
              <w:rPr>
                <w:rFonts w:ascii="Times New Roman" w:eastAsia="NewtonC" w:hAnsi="Times New Roman"/>
                <w:sz w:val="24"/>
                <w:szCs w:val="24"/>
                <w:lang w:eastAsia="ru-RU"/>
              </w:rPr>
            </w:pPr>
            <w:r w:rsidRPr="00923087">
              <w:rPr>
                <w:rFonts w:ascii="Times New Roman" w:eastAsia="NewtonC" w:hAnsi="Times New Roman"/>
                <w:sz w:val="24"/>
                <w:szCs w:val="24"/>
                <w:lang w:eastAsia="ru-RU"/>
              </w:rPr>
              <w:t>Предусматривает:</w:t>
            </w:r>
          </w:p>
          <w:p w:rsidR="00923087" w:rsidRDefault="00923087" w:rsidP="00657C1D">
            <w:pPr>
              <w:numPr>
                <w:ilvl w:val="0"/>
                <w:numId w:val="142"/>
              </w:numPr>
              <w:autoSpaceDE w:val="0"/>
              <w:autoSpaceDN w:val="0"/>
              <w:adjustRightInd w:val="0"/>
              <w:ind w:left="0" w:firstLine="0"/>
              <w:contextualSpacing/>
              <w:jc w:val="both"/>
              <w:rPr>
                <w:rFonts w:ascii="Times New Roman" w:eastAsia="NewtonC" w:hAnsi="Times New Roman"/>
                <w:sz w:val="24"/>
                <w:szCs w:val="24"/>
                <w:lang w:eastAsia="ru-RU"/>
              </w:rPr>
            </w:pPr>
            <w:r w:rsidRPr="00923087">
              <w:rPr>
                <w:rFonts w:ascii="Times New Roman" w:eastAsia="NewtonC" w:hAnsi="Times New Roman"/>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592A0E" w:rsidRPr="00592A0E" w:rsidRDefault="00923087" w:rsidP="00657C1D">
            <w:pPr>
              <w:numPr>
                <w:ilvl w:val="0"/>
                <w:numId w:val="142"/>
              </w:numPr>
              <w:autoSpaceDE w:val="0"/>
              <w:autoSpaceDN w:val="0"/>
              <w:adjustRightInd w:val="0"/>
              <w:ind w:left="0" w:firstLine="0"/>
              <w:contextualSpacing/>
              <w:jc w:val="both"/>
              <w:rPr>
                <w:rFonts w:ascii="Times New Roman" w:eastAsia="NewtonC" w:hAnsi="Times New Roman"/>
                <w:sz w:val="24"/>
                <w:szCs w:val="24"/>
                <w:lang w:eastAsia="ru-RU"/>
              </w:rPr>
            </w:pPr>
            <w:r w:rsidRPr="00923087">
              <w:rPr>
                <w:rFonts w:ascii="Times New Roman" w:eastAsia="NewtonC" w:hAnsi="Times New Roman"/>
                <w:sz w:val="24"/>
                <w:szCs w:val="24"/>
                <w:lang w:eastAsia="ru-RU"/>
              </w:rPr>
              <w:t xml:space="preserve">проведение тематических выступлений, онлайн-консультаций для педагогов и родителей (законных представителей) по разъяснению </w:t>
            </w:r>
            <w:proofErr w:type="spellStart"/>
            <w:r w:rsidRPr="00923087">
              <w:rPr>
                <w:rFonts w:ascii="Times New Roman" w:eastAsia="NewtonC" w:hAnsi="Times New Roman"/>
                <w:sz w:val="24"/>
                <w:szCs w:val="24"/>
                <w:lang w:eastAsia="ru-RU"/>
              </w:rPr>
              <w:t>индивидуально¬типологических</w:t>
            </w:r>
            <w:proofErr w:type="spellEnd"/>
            <w:r w:rsidRPr="00923087">
              <w:rPr>
                <w:rFonts w:ascii="Times New Roman" w:eastAsia="NewtonC" w:hAnsi="Times New Roman"/>
                <w:sz w:val="24"/>
                <w:szCs w:val="24"/>
                <w:lang w:eastAsia="ru-RU"/>
              </w:rPr>
              <w:t xml:space="preserve"> особенностей различных категорий обучающихся, в том числе с ОВЗ, трудностями в обучении и социализации.</w:t>
            </w:r>
          </w:p>
          <w:p w:rsidR="0071686E" w:rsidRDefault="0071686E" w:rsidP="00923087">
            <w:pPr>
              <w:pStyle w:val="a6"/>
              <w:spacing w:line="276" w:lineRule="auto"/>
              <w:jc w:val="both"/>
              <w:rPr>
                <w:rFonts w:ascii="Times New Roman" w:hAnsi="Times New Roman"/>
                <w:sz w:val="24"/>
                <w:szCs w:val="24"/>
              </w:rPr>
            </w:pPr>
          </w:p>
        </w:tc>
      </w:tr>
    </w:tbl>
    <w:p w:rsidR="0071686E" w:rsidRDefault="0071686E" w:rsidP="00442A95">
      <w:pPr>
        <w:pStyle w:val="a6"/>
        <w:spacing w:line="276" w:lineRule="auto"/>
        <w:ind w:firstLine="360"/>
        <w:jc w:val="both"/>
        <w:rPr>
          <w:rFonts w:ascii="Times New Roman" w:hAnsi="Times New Roman" w:cs="Times New Roman"/>
          <w:sz w:val="24"/>
          <w:szCs w:val="24"/>
        </w:rPr>
      </w:pPr>
    </w:p>
    <w:p w:rsidR="00C6536F" w:rsidRPr="00A4781F" w:rsidRDefault="00886F4C" w:rsidP="00A4781F">
      <w:pPr>
        <w:jc w:val="center"/>
        <w:rPr>
          <w:rFonts w:ascii="Times New Roman" w:hAnsi="Times New Roman"/>
          <w:b/>
          <w:sz w:val="24"/>
          <w:szCs w:val="24"/>
        </w:rPr>
      </w:pPr>
      <w:r>
        <w:rPr>
          <w:rFonts w:ascii="Times New Roman" w:hAnsi="Times New Roman"/>
          <w:b/>
          <w:sz w:val="28"/>
          <w:szCs w:val="28"/>
        </w:rPr>
        <w:t>2.7</w:t>
      </w:r>
      <w:r w:rsidR="00C6536F" w:rsidRPr="00A4781F">
        <w:rPr>
          <w:rFonts w:ascii="Times New Roman" w:hAnsi="Times New Roman"/>
          <w:b/>
          <w:sz w:val="28"/>
          <w:szCs w:val="28"/>
        </w:rPr>
        <w:t>. Рабочая программа воспитания</w:t>
      </w:r>
      <w:r w:rsidR="00C6536F" w:rsidRPr="00A4781F">
        <w:rPr>
          <w:rFonts w:ascii="Times New Roman" w:hAnsi="Times New Roman"/>
          <w:b/>
          <w:sz w:val="24"/>
          <w:szCs w:val="24"/>
        </w:rPr>
        <w:t xml:space="preserve"> </w:t>
      </w:r>
    </w:p>
    <w:p w:rsidR="0032059B" w:rsidRDefault="0032059B" w:rsidP="000853A0">
      <w:pPr>
        <w:pStyle w:val="a6"/>
        <w:jc w:val="center"/>
        <w:rPr>
          <w:rFonts w:ascii="Times New Roman" w:hAnsi="Times New Roman" w:cs="Times New Roman"/>
          <w:b/>
          <w:sz w:val="24"/>
          <w:szCs w:val="24"/>
        </w:rPr>
      </w:pPr>
      <w:r>
        <w:rPr>
          <w:rFonts w:ascii="Times New Roman" w:hAnsi="Times New Roman" w:cs="Times New Roman"/>
          <w:b/>
          <w:sz w:val="24"/>
          <w:szCs w:val="24"/>
        </w:rPr>
        <w:t xml:space="preserve">2.7.1. Целевой раздел </w:t>
      </w:r>
    </w:p>
    <w:p w:rsidR="000853A0" w:rsidRDefault="0032059B" w:rsidP="000853A0">
      <w:pPr>
        <w:pStyle w:val="a6"/>
        <w:jc w:val="center"/>
        <w:rPr>
          <w:rFonts w:ascii="Times New Roman" w:hAnsi="Times New Roman" w:cs="Times New Roman"/>
          <w:b/>
          <w:sz w:val="24"/>
          <w:szCs w:val="24"/>
        </w:rPr>
      </w:pPr>
      <w:r>
        <w:rPr>
          <w:rFonts w:ascii="Times New Roman" w:hAnsi="Times New Roman" w:cs="Times New Roman"/>
          <w:b/>
          <w:sz w:val="24"/>
          <w:szCs w:val="24"/>
        </w:rPr>
        <w:t xml:space="preserve">2.7.2. </w:t>
      </w:r>
      <w:r w:rsidR="000853A0" w:rsidRPr="000853A0">
        <w:rPr>
          <w:rFonts w:ascii="Times New Roman" w:hAnsi="Times New Roman" w:cs="Times New Roman"/>
          <w:b/>
          <w:sz w:val="24"/>
          <w:szCs w:val="24"/>
        </w:rPr>
        <w:t>Пояснительная записка</w:t>
      </w:r>
    </w:p>
    <w:p w:rsidR="004C077D" w:rsidRDefault="004C077D" w:rsidP="000853A0">
      <w:pPr>
        <w:pStyle w:val="a6"/>
        <w:jc w:val="center"/>
        <w:rPr>
          <w:rFonts w:ascii="Times New Roman" w:hAnsi="Times New Roman" w:cs="Times New Roman"/>
          <w:b/>
          <w:sz w:val="24"/>
          <w:szCs w:val="24"/>
        </w:rPr>
      </w:pPr>
    </w:p>
    <w:p w:rsidR="004C077D" w:rsidRPr="004C077D" w:rsidRDefault="005F32FB" w:rsidP="0066576F">
      <w:pPr>
        <w:widowControl w:val="0"/>
        <w:tabs>
          <w:tab w:val="left" w:pos="1066"/>
        </w:tabs>
        <w:spacing w:after="0" w:line="240" w:lineRule="auto"/>
        <w:jc w:val="both"/>
        <w:rPr>
          <w:rFonts w:ascii="Times New Roman" w:hAnsi="Times New Roman"/>
          <w:color w:val="000000"/>
          <w:spacing w:val="5"/>
          <w:sz w:val="24"/>
          <w:szCs w:val="24"/>
          <w:lang w:eastAsia="ru-RU" w:bidi="ru-RU"/>
        </w:rPr>
      </w:pPr>
      <w:r>
        <w:rPr>
          <w:rFonts w:ascii="Times New Roman" w:hAnsi="Times New Roman"/>
          <w:color w:val="000000"/>
          <w:sz w:val="24"/>
          <w:szCs w:val="24"/>
          <w:lang w:eastAsia="ru-RU" w:bidi="ru-RU"/>
        </w:rPr>
        <w:tab/>
      </w:r>
      <w:r w:rsidR="004C077D" w:rsidRPr="004C077D">
        <w:rPr>
          <w:rFonts w:ascii="Times New Roman" w:hAnsi="Times New Roman"/>
          <w:color w:val="000000"/>
          <w:sz w:val="24"/>
          <w:szCs w:val="24"/>
          <w:lang w:eastAsia="ru-RU" w:bidi="ru-RU"/>
        </w:rPr>
        <w:t>Рабочая программа воспитания</w:t>
      </w:r>
      <w:r w:rsidR="0066576F">
        <w:rPr>
          <w:rFonts w:ascii="Times New Roman" w:hAnsi="Times New Roman"/>
          <w:color w:val="000000"/>
          <w:sz w:val="24"/>
          <w:szCs w:val="24"/>
          <w:lang w:eastAsia="ru-RU" w:bidi="ru-RU"/>
        </w:rPr>
        <w:t xml:space="preserve"> (далее РПВ)</w:t>
      </w:r>
      <w:r w:rsidR="004C077D" w:rsidRPr="004C077D">
        <w:rPr>
          <w:rFonts w:ascii="Times New Roman" w:hAnsi="Times New Roman"/>
          <w:color w:val="000000"/>
          <w:sz w:val="24"/>
          <w:szCs w:val="24"/>
          <w:lang w:eastAsia="ru-RU" w:bidi="ru-RU"/>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C077D" w:rsidRPr="004C077D" w:rsidRDefault="004C077D" w:rsidP="0066576F">
      <w:pPr>
        <w:spacing w:after="0" w:line="240" w:lineRule="auto"/>
        <w:ind w:firstLine="708"/>
        <w:contextualSpacing/>
        <w:jc w:val="both"/>
        <w:rPr>
          <w:rFonts w:ascii="Times New Roman" w:eastAsia="Calibri" w:hAnsi="Times New Roman"/>
          <w:color w:val="000000"/>
          <w:sz w:val="24"/>
          <w:szCs w:val="24"/>
          <w:lang w:eastAsia="ru-RU" w:bidi="ru-RU"/>
        </w:rPr>
      </w:pPr>
      <w:r w:rsidRPr="004C077D">
        <w:rPr>
          <w:rFonts w:ascii="Times New Roman" w:eastAsia="Calibri" w:hAnsi="Times New Roman"/>
          <w:color w:val="000000"/>
          <w:sz w:val="24"/>
          <w:szCs w:val="24"/>
          <w:lang w:eastAsia="ru-RU" w:bidi="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077D" w:rsidRPr="004C077D" w:rsidRDefault="004C077D" w:rsidP="0066576F">
      <w:pPr>
        <w:spacing w:after="0" w:line="240" w:lineRule="auto"/>
        <w:ind w:firstLine="708"/>
        <w:contextualSpacing/>
        <w:jc w:val="both"/>
        <w:rPr>
          <w:rFonts w:ascii="Times New Roman" w:eastAsia="Calibri" w:hAnsi="Times New Roman"/>
          <w:color w:val="000000"/>
          <w:sz w:val="24"/>
          <w:szCs w:val="24"/>
          <w:lang w:eastAsia="ru-RU" w:bidi="ru-RU"/>
        </w:rPr>
      </w:pPr>
      <w:r w:rsidRPr="004C077D">
        <w:rPr>
          <w:rFonts w:ascii="Times New Roman" w:eastAsia="Calibri" w:hAnsi="Times New Roman"/>
          <w:color w:val="000000"/>
          <w:sz w:val="24"/>
          <w:szCs w:val="24"/>
          <w:lang w:eastAsia="ru-RU" w:bidi="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C077D" w:rsidRPr="004C077D" w:rsidRDefault="005F32FB" w:rsidP="0066576F">
      <w:pPr>
        <w:spacing w:after="0" w:line="240" w:lineRule="auto"/>
        <w:ind w:firstLine="708"/>
        <w:contextualSpacing/>
        <w:jc w:val="both"/>
        <w:rPr>
          <w:rFonts w:ascii="Times New Roman" w:eastAsia="Calibri" w:hAnsi="Times New Roman"/>
          <w:color w:val="000000"/>
          <w:sz w:val="24"/>
          <w:szCs w:val="24"/>
          <w:lang w:eastAsia="ru-RU" w:bidi="ru-RU"/>
        </w:rPr>
      </w:pPr>
      <w:r>
        <w:rPr>
          <w:rFonts w:ascii="Times New Roman" w:eastAsia="Calibri" w:hAnsi="Times New Roman"/>
          <w:color w:val="000000"/>
          <w:sz w:val="24"/>
          <w:szCs w:val="24"/>
          <w:lang w:eastAsia="ru-RU" w:bidi="ru-RU"/>
        </w:rPr>
        <w:t>РПВ</w:t>
      </w:r>
      <w:r w:rsidR="004C077D" w:rsidRPr="004C077D">
        <w:rPr>
          <w:rFonts w:ascii="Times New Roman" w:eastAsia="Calibri" w:hAnsi="Times New Roman"/>
          <w:color w:val="000000"/>
          <w:sz w:val="24"/>
          <w:szCs w:val="24"/>
          <w:lang w:eastAsia="ru-RU" w:bidi="ru-RU"/>
        </w:rPr>
        <w:t xml:space="preserve">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C077D" w:rsidRPr="004C077D" w:rsidRDefault="00BB6368" w:rsidP="005F32FB">
      <w:pPr>
        <w:spacing w:line="240" w:lineRule="auto"/>
        <w:ind w:firstLine="708"/>
        <w:contextualSpacing/>
        <w:rPr>
          <w:rFonts w:ascii="Times New Roman" w:eastAsia="Calibri" w:hAnsi="Times New Roman"/>
          <w:color w:val="000000"/>
          <w:sz w:val="24"/>
          <w:szCs w:val="24"/>
          <w:lang w:eastAsia="ru-RU" w:bidi="ru-RU"/>
        </w:rPr>
      </w:pPr>
      <w:r>
        <w:rPr>
          <w:rFonts w:ascii="Times New Roman" w:eastAsia="Calibri" w:hAnsi="Times New Roman"/>
          <w:color w:val="000000"/>
          <w:sz w:val="24"/>
          <w:szCs w:val="24"/>
          <w:lang w:eastAsia="ru-RU" w:bidi="ru-RU"/>
        </w:rPr>
        <w:t xml:space="preserve">Основные направления воспитательной работы детского сада отражает следующие ценности: </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lastRenderedPageBreak/>
        <w:t>Ценности Родина и природа лежат в основе патриотического направления воспитания.</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Ценности милосердие, жизнь, добро лежат в основе духовно-нравственного направления воспитания</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Ценности человек, семья, дружба, сотрудничество лежат в основе социального направления воспитания.</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Ценность познание лежит в основе познавательного направления воспитания.</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Ценности жизнь и здоровье лежат в основе физического и оздоровительного направления воспитания.</w:t>
      </w:r>
    </w:p>
    <w:p w:rsidR="004C077D" w:rsidRPr="00BB6368"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Ценность труд лежит в основе трудового направления воспитания.</w:t>
      </w:r>
    </w:p>
    <w:p w:rsidR="004C077D" w:rsidRDefault="004C077D" w:rsidP="006B4795">
      <w:pPr>
        <w:pStyle w:val="a4"/>
        <w:numPr>
          <w:ilvl w:val="0"/>
          <w:numId w:val="210"/>
        </w:numPr>
        <w:spacing w:line="240" w:lineRule="auto"/>
        <w:rPr>
          <w:rFonts w:ascii="Times New Roman" w:hAnsi="Times New Roman"/>
          <w:color w:val="000000"/>
          <w:sz w:val="24"/>
          <w:szCs w:val="24"/>
          <w:lang w:eastAsia="ru-RU" w:bidi="ru-RU"/>
        </w:rPr>
      </w:pPr>
      <w:r w:rsidRPr="00BB6368">
        <w:rPr>
          <w:rFonts w:ascii="Times New Roman" w:hAnsi="Times New Roman"/>
          <w:color w:val="000000"/>
          <w:sz w:val="24"/>
          <w:szCs w:val="24"/>
          <w:lang w:eastAsia="ru-RU" w:bidi="ru-RU"/>
        </w:rPr>
        <w:t>Ценности культура и красота лежат в основе эстетического направления воспитания.</w:t>
      </w:r>
    </w:p>
    <w:p w:rsidR="009B203F" w:rsidRPr="009B203F" w:rsidRDefault="00BB6368" w:rsidP="009B203F">
      <w:pPr>
        <w:pStyle w:val="a6"/>
        <w:ind w:firstLine="360"/>
        <w:jc w:val="both"/>
        <w:rPr>
          <w:rFonts w:ascii="Times New Roman" w:hAnsi="Times New Roman" w:cs="Times New Roman"/>
          <w:color w:val="000000"/>
          <w:sz w:val="24"/>
          <w:szCs w:val="24"/>
          <w:lang w:bidi="ru-RU"/>
        </w:rPr>
      </w:pPr>
      <w:r w:rsidRPr="009B203F">
        <w:rPr>
          <w:rFonts w:ascii="Times New Roman" w:hAnsi="Times New Roman" w:cs="Times New Roman"/>
          <w:sz w:val="24"/>
          <w:szCs w:val="24"/>
          <w:lang w:eastAsia="ru-RU" w:bidi="ru-RU"/>
        </w:rPr>
        <w:t>Реализация РПВ в части, формируемой участниками образовательных отношений, включает приоритетное направление воспитания, выбранное педагогическим коллективом и родительской общественностью детского сада из числа парциальных программ, разработанных ими самостоятельно в соответствии с образовательной программой детского сада</w:t>
      </w:r>
      <w:r w:rsidR="009B203F" w:rsidRPr="009B203F">
        <w:rPr>
          <w:rFonts w:ascii="Times New Roman" w:hAnsi="Times New Roman" w:cs="Times New Roman"/>
          <w:sz w:val="24"/>
          <w:szCs w:val="24"/>
          <w:lang w:eastAsia="ru-RU" w:bidi="ru-RU"/>
        </w:rPr>
        <w:t xml:space="preserve">; </w:t>
      </w:r>
      <w:r w:rsidR="007B2AD9">
        <w:rPr>
          <w:rFonts w:ascii="Times New Roman" w:hAnsi="Times New Roman" w:cs="Times New Roman"/>
          <w:color w:val="000000"/>
          <w:sz w:val="24"/>
          <w:szCs w:val="24"/>
          <w:lang w:bidi="ru-RU"/>
        </w:rPr>
        <w:t xml:space="preserve">«Орлята дошколята» </w:t>
      </w:r>
      <w:r w:rsidR="009B203F" w:rsidRPr="009B203F">
        <w:rPr>
          <w:rFonts w:ascii="Times New Roman" w:hAnsi="Times New Roman" w:cs="Times New Roman"/>
          <w:color w:val="000000"/>
          <w:sz w:val="24"/>
          <w:szCs w:val="24"/>
          <w:lang w:bidi="ru-RU"/>
        </w:rPr>
        <w:t xml:space="preserve">Методические рекомендации по развитию социальной активности детей старшего дошкольного возраста в рамках программы </w:t>
      </w:r>
      <w:r w:rsidR="007B2AD9">
        <w:rPr>
          <w:rFonts w:ascii="Times New Roman" w:hAnsi="Times New Roman" w:cs="Times New Roman"/>
          <w:color w:val="000000"/>
          <w:sz w:val="24"/>
          <w:szCs w:val="24"/>
          <w:lang w:bidi="ru-RU"/>
        </w:rPr>
        <w:t>«Орлята дошколята»</w:t>
      </w:r>
    </w:p>
    <w:p w:rsidR="00E63BAF" w:rsidRPr="00E63BAF" w:rsidRDefault="00BB6368" w:rsidP="00E63BAF">
      <w:pPr>
        <w:pStyle w:val="a6"/>
        <w:ind w:firstLine="360"/>
        <w:jc w:val="both"/>
        <w:rPr>
          <w:rFonts w:ascii="Times New Roman" w:hAnsi="Times New Roman" w:cs="Times New Roman"/>
          <w:sz w:val="24"/>
          <w:szCs w:val="24"/>
          <w:lang w:eastAsia="ru-RU" w:bidi="ru-RU"/>
        </w:rPr>
      </w:pPr>
      <w:r w:rsidRPr="00E63BAF">
        <w:rPr>
          <w:rFonts w:ascii="Times New Roman" w:hAnsi="Times New Roman" w:cs="Times New Roman"/>
          <w:sz w:val="24"/>
          <w:szCs w:val="24"/>
          <w:lang w:eastAsia="ru-RU" w:bidi="ru-RU"/>
        </w:rPr>
        <w:t xml:space="preserve"> Данные программы и формы организации работы по воспитанию соответствуют потребностям и интересам детей, а также возможностям педагогического коллектива.</w:t>
      </w:r>
    </w:p>
    <w:p w:rsidR="004C077D" w:rsidRPr="00E63BAF" w:rsidRDefault="004C077D" w:rsidP="00E63BAF">
      <w:pPr>
        <w:pStyle w:val="a6"/>
        <w:ind w:firstLine="708"/>
        <w:jc w:val="both"/>
        <w:rPr>
          <w:rFonts w:ascii="Times New Roman" w:eastAsia="Calibri" w:hAnsi="Times New Roman" w:cs="Times New Roman"/>
          <w:sz w:val="24"/>
          <w:szCs w:val="24"/>
          <w:lang w:eastAsia="ru-RU" w:bidi="ru-RU"/>
        </w:rPr>
      </w:pPr>
      <w:r w:rsidRPr="00E63BAF">
        <w:rPr>
          <w:rFonts w:ascii="Times New Roman" w:eastAsia="Calibri" w:hAnsi="Times New Roman" w:cs="Times New Roman"/>
          <w:sz w:val="24"/>
          <w:szCs w:val="24"/>
          <w:lang w:eastAsia="ru-RU" w:bidi="ru-RU"/>
        </w:rPr>
        <w:t>Целевые ориентиры воспитания следует рассматривается как возрастные характеристики возможных достижений ребёнка, которые коррел</w:t>
      </w:r>
      <w:r w:rsidR="005F32FB" w:rsidRPr="00E63BAF">
        <w:rPr>
          <w:rFonts w:ascii="Times New Roman" w:eastAsia="Calibri" w:hAnsi="Times New Roman" w:cs="Times New Roman"/>
          <w:sz w:val="24"/>
          <w:szCs w:val="24"/>
          <w:lang w:eastAsia="ru-RU" w:bidi="ru-RU"/>
        </w:rPr>
        <w:t>ируют с портретом выпускника детского сада</w:t>
      </w:r>
      <w:r w:rsidRPr="00E63BAF">
        <w:rPr>
          <w:rFonts w:ascii="Times New Roman" w:eastAsia="Calibri" w:hAnsi="Times New Roman" w:cs="Times New Roman"/>
          <w:sz w:val="24"/>
          <w:szCs w:val="24"/>
          <w:lang w:eastAsia="ru-RU" w:bidi="ru-RU"/>
        </w:rPr>
        <w:t xml:space="preserve"> и с традиционными ценностями российского общества.</w:t>
      </w:r>
    </w:p>
    <w:p w:rsidR="004C077D" w:rsidRPr="00E63BAF" w:rsidRDefault="004C077D" w:rsidP="00E63BAF">
      <w:pPr>
        <w:pStyle w:val="a6"/>
        <w:ind w:firstLine="708"/>
        <w:jc w:val="both"/>
        <w:rPr>
          <w:rFonts w:ascii="Times New Roman" w:eastAsia="Calibri" w:hAnsi="Times New Roman" w:cs="Times New Roman"/>
          <w:sz w:val="24"/>
          <w:szCs w:val="24"/>
          <w:lang w:eastAsia="ru-RU" w:bidi="ru-RU"/>
        </w:rPr>
      </w:pPr>
      <w:r w:rsidRPr="00E63BAF">
        <w:rPr>
          <w:rFonts w:ascii="Times New Roman" w:eastAsia="Calibri" w:hAnsi="Times New Roman" w:cs="Times New Roman"/>
          <w:sz w:val="24"/>
          <w:szCs w:val="24"/>
          <w:lang w:eastAsia="ru-RU" w:bidi="ru-RU"/>
        </w:rPr>
        <w:t xml:space="preserve">С учётом особенностей социокультурной среды, в которой воспитывается ребёнок, в </w:t>
      </w:r>
      <w:r w:rsidR="005F32FB" w:rsidRPr="00E63BAF">
        <w:rPr>
          <w:rFonts w:ascii="Times New Roman" w:eastAsia="Calibri" w:hAnsi="Times New Roman" w:cs="Times New Roman"/>
          <w:sz w:val="24"/>
          <w:szCs w:val="24"/>
          <w:lang w:eastAsia="ru-RU" w:bidi="ru-RU"/>
        </w:rPr>
        <w:t>РПВ</w:t>
      </w:r>
      <w:r w:rsidRPr="00E63BAF">
        <w:rPr>
          <w:rFonts w:ascii="Times New Roman" w:eastAsia="Calibri" w:hAnsi="Times New Roman" w:cs="Times New Roman"/>
          <w:sz w:val="24"/>
          <w:szCs w:val="24"/>
          <w:lang w:eastAsia="ru-RU" w:bidi="ru-RU"/>
        </w:rPr>
        <w:t xml:space="preserve"> находит отражение взаимодействие всех субъектов воспитательных отношений. Реализация </w:t>
      </w:r>
      <w:r w:rsidR="005F32FB" w:rsidRPr="00E63BAF">
        <w:rPr>
          <w:rFonts w:ascii="Times New Roman" w:eastAsia="Calibri" w:hAnsi="Times New Roman" w:cs="Times New Roman"/>
          <w:sz w:val="24"/>
          <w:szCs w:val="24"/>
          <w:lang w:eastAsia="ru-RU" w:bidi="ru-RU"/>
        </w:rPr>
        <w:t>РПВ</w:t>
      </w:r>
      <w:r w:rsidRPr="00E63BAF">
        <w:rPr>
          <w:rFonts w:ascii="Times New Roman" w:eastAsia="Calibri" w:hAnsi="Times New Roman" w:cs="Times New Roman"/>
          <w:sz w:val="24"/>
          <w:szCs w:val="24"/>
          <w:lang w:eastAsia="ru-RU" w:bidi="ru-RU"/>
        </w:rPr>
        <w:t xml:space="preserve"> предпола</w:t>
      </w:r>
      <w:r w:rsidR="005F32FB" w:rsidRPr="00E63BAF">
        <w:rPr>
          <w:rFonts w:ascii="Times New Roman" w:eastAsia="Calibri" w:hAnsi="Times New Roman" w:cs="Times New Roman"/>
          <w:sz w:val="24"/>
          <w:szCs w:val="24"/>
          <w:lang w:eastAsia="ru-RU" w:bidi="ru-RU"/>
        </w:rPr>
        <w:t>гает социальное партнерство детского сада</w:t>
      </w:r>
      <w:r w:rsidRPr="00E63BAF">
        <w:rPr>
          <w:rFonts w:ascii="Times New Roman" w:eastAsia="Calibri" w:hAnsi="Times New Roman" w:cs="Times New Roman"/>
          <w:sz w:val="24"/>
          <w:szCs w:val="24"/>
          <w:lang w:eastAsia="ru-RU" w:bidi="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4C077D" w:rsidRPr="00E63BAF" w:rsidRDefault="004C077D" w:rsidP="00E63BAF">
      <w:pPr>
        <w:pStyle w:val="a6"/>
        <w:jc w:val="both"/>
        <w:rPr>
          <w:rFonts w:ascii="Times New Roman" w:eastAsia="Calibri" w:hAnsi="Times New Roman" w:cs="Times New Roman"/>
          <w:sz w:val="24"/>
          <w:szCs w:val="24"/>
          <w:lang w:eastAsia="ru-RU" w:bidi="ru-RU"/>
        </w:rPr>
      </w:pPr>
      <w:r w:rsidRPr="00E63BAF">
        <w:rPr>
          <w:rFonts w:ascii="Times New Roman" w:eastAsia="Calibri" w:hAnsi="Times New Roman" w:cs="Times New Roman"/>
          <w:sz w:val="24"/>
          <w:szCs w:val="24"/>
          <w:lang w:eastAsia="ru-RU" w:bidi="ru-RU"/>
        </w:rPr>
        <w:t xml:space="preserve">Структура </w:t>
      </w:r>
      <w:r w:rsidR="005F32FB" w:rsidRPr="00E63BAF">
        <w:rPr>
          <w:rFonts w:ascii="Times New Roman" w:eastAsia="Calibri" w:hAnsi="Times New Roman" w:cs="Times New Roman"/>
          <w:sz w:val="24"/>
          <w:szCs w:val="24"/>
          <w:lang w:eastAsia="ru-RU" w:bidi="ru-RU"/>
        </w:rPr>
        <w:t>РПВ</w:t>
      </w:r>
      <w:r w:rsidRPr="00E63BAF">
        <w:rPr>
          <w:rFonts w:ascii="Times New Roman" w:eastAsia="Calibri" w:hAnsi="Times New Roman" w:cs="Times New Roman"/>
          <w:sz w:val="24"/>
          <w:szCs w:val="24"/>
          <w:lang w:eastAsia="ru-RU" w:bidi="ru-RU"/>
        </w:rPr>
        <w:t xml:space="preserve"> включает три раздела: целевой, содержательный и организационный.</w:t>
      </w:r>
    </w:p>
    <w:p w:rsidR="004C077D" w:rsidRDefault="004C077D" w:rsidP="0066576F">
      <w:pPr>
        <w:pStyle w:val="a6"/>
        <w:jc w:val="center"/>
        <w:rPr>
          <w:rFonts w:ascii="Times New Roman" w:hAnsi="Times New Roman" w:cs="Times New Roman"/>
          <w:b/>
          <w:sz w:val="24"/>
          <w:szCs w:val="24"/>
        </w:rPr>
      </w:pPr>
    </w:p>
    <w:p w:rsidR="00C6536F" w:rsidRPr="00C80724" w:rsidRDefault="00886F4C" w:rsidP="00886F4C">
      <w:pPr>
        <w:pStyle w:val="a4"/>
        <w:spacing w:line="240" w:lineRule="auto"/>
        <w:ind w:left="360"/>
        <w:jc w:val="center"/>
        <w:rPr>
          <w:rFonts w:ascii="Times New Roman" w:hAnsi="Times New Roman"/>
          <w:sz w:val="24"/>
          <w:szCs w:val="24"/>
        </w:rPr>
      </w:pPr>
      <w:r>
        <w:rPr>
          <w:rFonts w:ascii="Times New Roman" w:hAnsi="Times New Roman"/>
          <w:b/>
          <w:sz w:val="24"/>
          <w:szCs w:val="24"/>
        </w:rPr>
        <w:t xml:space="preserve">2.7.3. </w:t>
      </w:r>
      <w:r w:rsidR="00C6536F" w:rsidRPr="00C80724">
        <w:rPr>
          <w:rFonts w:ascii="Times New Roman" w:hAnsi="Times New Roman"/>
          <w:b/>
          <w:sz w:val="24"/>
          <w:szCs w:val="24"/>
        </w:rPr>
        <w:t>Цели и задачи воспитания.</w:t>
      </w:r>
    </w:p>
    <w:tbl>
      <w:tblPr>
        <w:tblStyle w:val="16"/>
        <w:tblpPr w:leftFromText="180" w:rightFromText="180" w:vertAnchor="text" w:horzAnchor="margin" w:tblpY="22"/>
        <w:tblW w:w="14029" w:type="dxa"/>
        <w:tblLook w:val="04A0" w:firstRow="1" w:lastRow="0" w:firstColumn="1" w:lastColumn="0" w:noHBand="0" w:noVBand="1"/>
      </w:tblPr>
      <w:tblGrid>
        <w:gridCol w:w="3964"/>
        <w:gridCol w:w="3828"/>
        <w:gridCol w:w="6237"/>
      </w:tblGrid>
      <w:tr w:rsidR="008A6C15" w:rsidRPr="00446D19" w:rsidTr="008A6C15">
        <w:trPr>
          <w:trHeight w:val="558"/>
        </w:trPr>
        <w:tc>
          <w:tcPr>
            <w:tcW w:w="14029" w:type="dxa"/>
            <w:gridSpan w:val="3"/>
            <w:shd w:val="clear" w:color="auto" w:fill="F2DBDB" w:themeFill="accent2" w:themeFillTint="33"/>
            <w:vAlign w:val="center"/>
          </w:tcPr>
          <w:p w:rsidR="008A6C15" w:rsidRPr="00894B47" w:rsidRDefault="008A6C15" w:rsidP="00900479">
            <w:pPr>
              <w:spacing w:line="276" w:lineRule="auto"/>
              <w:jc w:val="center"/>
              <w:rPr>
                <w:rFonts w:ascii="Times New Roman" w:hAnsi="Times New Roman"/>
                <w:b/>
                <w:iCs/>
                <w:sz w:val="24"/>
                <w:szCs w:val="24"/>
              </w:rPr>
            </w:pPr>
            <w:r w:rsidRPr="00894B47">
              <w:rPr>
                <w:rFonts w:ascii="Times New Roman" w:hAnsi="Times New Roman"/>
                <w:b/>
                <w:iCs/>
                <w:sz w:val="24"/>
                <w:szCs w:val="24"/>
              </w:rPr>
              <w:t>Обязательная часть РПВ</w:t>
            </w:r>
          </w:p>
        </w:tc>
      </w:tr>
      <w:tr w:rsidR="008A6C15" w:rsidRPr="00446D19" w:rsidTr="008A6C15">
        <w:trPr>
          <w:trHeight w:val="558"/>
        </w:trPr>
        <w:tc>
          <w:tcPr>
            <w:tcW w:w="7792" w:type="dxa"/>
            <w:gridSpan w:val="2"/>
            <w:shd w:val="clear" w:color="auto" w:fill="F2DBDB" w:themeFill="accent2" w:themeFillTint="33"/>
            <w:vAlign w:val="center"/>
          </w:tcPr>
          <w:p w:rsidR="008A6C15" w:rsidRPr="00894B47" w:rsidRDefault="008A6C15" w:rsidP="00900479">
            <w:pPr>
              <w:jc w:val="center"/>
              <w:rPr>
                <w:rFonts w:ascii="Times New Roman" w:hAnsi="Times New Roman"/>
                <w:b/>
                <w:iCs/>
                <w:sz w:val="24"/>
                <w:szCs w:val="24"/>
              </w:rPr>
            </w:pPr>
            <w:r w:rsidRPr="00894B47">
              <w:rPr>
                <w:rFonts w:ascii="Times New Roman" w:hAnsi="Times New Roman"/>
                <w:b/>
                <w:iCs/>
                <w:sz w:val="24"/>
                <w:szCs w:val="24"/>
              </w:rPr>
              <w:t>Цель</w:t>
            </w:r>
          </w:p>
        </w:tc>
        <w:tc>
          <w:tcPr>
            <w:tcW w:w="6237" w:type="dxa"/>
            <w:shd w:val="clear" w:color="auto" w:fill="F2DBDB" w:themeFill="accent2" w:themeFillTint="33"/>
            <w:vAlign w:val="center"/>
          </w:tcPr>
          <w:p w:rsidR="008A6C15" w:rsidRPr="00894B47" w:rsidRDefault="008A6C15" w:rsidP="00900479">
            <w:pPr>
              <w:jc w:val="center"/>
              <w:rPr>
                <w:rFonts w:ascii="Times New Roman" w:hAnsi="Times New Roman"/>
                <w:b/>
                <w:iCs/>
                <w:sz w:val="24"/>
                <w:szCs w:val="24"/>
              </w:rPr>
            </w:pPr>
            <w:r w:rsidRPr="00894B47">
              <w:rPr>
                <w:rFonts w:ascii="Times New Roman" w:hAnsi="Times New Roman"/>
                <w:b/>
                <w:iCs/>
                <w:sz w:val="24"/>
                <w:szCs w:val="24"/>
              </w:rPr>
              <w:t>Задачи</w:t>
            </w:r>
          </w:p>
        </w:tc>
      </w:tr>
      <w:tr w:rsidR="008A6C15" w:rsidRPr="00446D19" w:rsidTr="008A6C15">
        <w:tc>
          <w:tcPr>
            <w:tcW w:w="7792" w:type="dxa"/>
            <w:gridSpan w:val="2"/>
            <w:shd w:val="clear" w:color="auto" w:fill="FFFFFF" w:themeFill="background1"/>
          </w:tcPr>
          <w:p w:rsidR="008A6C15" w:rsidRDefault="008A6C15" w:rsidP="00900479">
            <w:pPr>
              <w:pStyle w:val="a4"/>
              <w:ind w:left="0"/>
              <w:jc w:val="both"/>
              <w:rPr>
                <w:rFonts w:ascii="Times New Roman" w:hAnsi="Times New Roman"/>
                <w:b/>
                <w:bCs/>
                <w:i/>
                <w:iCs/>
                <w:sz w:val="24"/>
                <w:szCs w:val="24"/>
              </w:rPr>
            </w:pPr>
            <w:r w:rsidRPr="00E02739">
              <w:rPr>
                <w:rFonts w:ascii="Times New Roman" w:hAnsi="Times New Roman"/>
                <w:b/>
                <w:bCs/>
                <w:i/>
                <w:iCs/>
                <w:sz w:val="24"/>
                <w:szCs w:val="24"/>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w:t>
            </w:r>
            <w:r>
              <w:rPr>
                <w:rFonts w:ascii="Times New Roman" w:hAnsi="Times New Roman"/>
                <w:b/>
                <w:bCs/>
                <w:i/>
                <w:iCs/>
                <w:sz w:val="24"/>
                <w:szCs w:val="24"/>
              </w:rPr>
              <w:t>, направленные на:</w:t>
            </w:r>
          </w:p>
          <w:p w:rsidR="008A6C15" w:rsidRPr="006A1C1A" w:rsidRDefault="008A6C15" w:rsidP="00657C1D">
            <w:pPr>
              <w:pStyle w:val="a4"/>
              <w:numPr>
                <w:ilvl w:val="0"/>
                <w:numId w:val="83"/>
              </w:numPr>
              <w:ind w:left="0" w:hanging="14"/>
              <w:jc w:val="both"/>
              <w:rPr>
                <w:rFonts w:ascii="Times New Roman" w:hAnsi="Times New Roman"/>
                <w:bCs/>
                <w:iCs/>
                <w:sz w:val="24"/>
                <w:szCs w:val="24"/>
              </w:rPr>
            </w:pPr>
            <w:r w:rsidRPr="006A1C1A">
              <w:rPr>
                <w:rFonts w:ascii="Times New Roman" w:hAnsi="Times New Roman"/>
                <w:bCs/>
                <w:iCs/>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A6C15" w:rsidRPr="006A1C1A" w:rsidRDefault="008A6C15" w:rsidP="00657C1D">
            <w:pPr>
              <w:pStyle w:val="a4"/>
              <w:numPr>
                <w:ilvl w:val="0"/>
                <w:numId w:val="83"/>
              </w:numPr>
              <w:ind w:left="0" w:hanging="14"/>
              <w:jc w:val="both"/>
              <w:rPr>
                <w:rFonts w:ascii="Times New Roman" w:hAnsi="Times New Roman"/>
                <w:bCs/>
                <w:iCs/>
                <w:sz w:val="24"/>
                <w:szCs w:val="24"/>
              </w:rPr>
            </w:pPr>
            <w:r w:rsidRPr="006A1C1A">
              <w:rPr>
                <w:rFonts w:ascii="Times New Roman" w:hAnsi="Times New Roman"/>
                <w:bCs/>
                <w:iCs/>
                <w:sz w:val="24"/>
                <w:szCs w:val="24"/>
              </w:rPr>
              <w:t>формирование ценностного отношения к окружающему миру (природному, социокультурному), другим людям, самому себе;</w:t>
            </w:r>
          </w:p>
          <w:p w:rsidR="008A6C15" w:rsidRPr="00BB62C8" w:rsidRDefault="008A6C15" w:rsidP="00657C1D">
            <w:pPr>
              <w:pStyle w:val="a4"/>
              <w:numPr>
                <w:ilvl w:val="0"/>
                <w:numId w:val="83"/>
              </w:numPr>
              <w:ind w:left="0" w:hanging="14"/>
              <w:jc w:val="both"/>
              <w:rPr>
                <w:rFonts w:ascii="Times New Roman" w:hAnsi="Times New Roman"/>
                <w:bCs/>
                <w:iCs/>
                <w:sz w:val="24"/>
                <w:szCs w:val="24"/>
              </w:rPr>
            </w:pPr>
            <w:r w:rsidRPr="00BB62C8">
              <w:rPr>
                <w:rFonts w:ascii="Times New Roman" w:hAnsi="Times New Roman"/>
                <w:bCs/>
                <w:iCs/>
                <w:sz w:val="24"/>
                <w:szCs w:val="24"/>
              </w:rPr>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A6C15" w:rsidRPr="00E02739" w:rsidRDefault="008A6C15" w:rsidP="00900479">
            <w:pPr>
              <w:pStyle w:val="a4"/>
              <w:ind w:left="0"/>
              <w:jc w:val="both"/>
              <w:rPr>
                <w:rFonts w:ascii="Times New Roman" w:hAnsi="Times New Roman"/>
                <w:iCs/>
                <w:sz w:val="24"/>
                <w:szCs w:val="24"/>
              </w:rPr>
            </w:pPr>
          </w:p>
        </w:tc>
        <w:tc>
          <w:tcPr>
            <w:tcW w:w="6237" w:type="dxa"/>
          </w:tcPr>
          <w:p w:rsidR="008A6C15" w:rsidRDefault="008A6C15" w:rsidP="00657C1D">
            <w:pPr>
              <w:pStyle w:val="a4"/>
              <w:numPr>
                <w:ilvl w:val="0"/>
                <w:numId w:val="83"/>
              </w:numPr>
              <w:ind w:left="5" w:hanging="5"/>
              <w:jc w:val="both"/>
              <w:rPr>
                <w:rFonts w:ascii="Times New Roman" w:hAnsi="Times New Roman"/>
                <w:iCs/>
                <w:sz w:val="24"/>
                <w:szCs w:val="24"/>
              </w:rPr>
            </w:pPr>
            <w:r>
              <w:rPr>
                <w:rFonts w:ascii="Times New Roman" w:hAnsi="Times New Roman"/>
                <w:iCs/>
                <w:sz w:val="24"/>
                <w:szCs w:val="24"/>
              </w:rPr>
              <w:lastRenderedPageBreak/>
              <w:t>Содействовать развитию личности, основанному на принятых в обществе представлениях о добре и зле, должном и недопустимом;</w:t>
            </w:r>
          </w:p>
          <w:p w:rsidR="008A6C15" w:rsidRDefault="008A6C15" w:rsidP="00657C1D">
            <w:pPr>
              <w:pStyle w:val="a4"/>
              <w:numPr>
                <w:ilvl w:val="0"/>
                <w:numId w:val="83"/>
              </w:numPr>
              <w:ind w:left="5" w:hanging="5"/>
              <w:jc w:val="both"/>
              <w:rPr>
                <w:rFonts w:ascii="Times New Roman" w:hAnsi="Times New Roman"/>
                <w:iCs/>
                <w:sz w:val="24"/>
                <w:szCs w:val="24"/>
              </w:rPr>
            </w:pPr>
            <w:r>
              <w:rPr>
                <w:rFonts w:ascii="Times New Roman" w:hAnsi="Times New Roman"/>
                <w:iCs/>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A6C15" w:rsidRDefault="008A6C15" w:rsidP="00657C1D">
            <w:pPr>
              <w:pStyle w:val="a4"/>
              <w:numPr>
                <w:ilvl w:val="0"/>
                <w:numId w:val="83"/>
              </w:numPr>
              <w:ind w:left="5" w:hanging="5"/>
              <w:jc w:val="both"/>
              <w:rPr>
                <w:rFonts w:ascii="Times New Roman" w:hAnsi="Times New Roman"/>
                <w:iCs/>
                <w:sz w:val="24"/>
                <w:szCs w:val="24"/>
              </w:rPr>
            </w:pPr>
            <w:r>
              <w:rPr>
                <w:rFonts w:ascii="Times New Roman" w:hAnsi="Times New Roman"/>
                <w:iCs/>
                <w:sz w:val="24"/>
                <w:szCs w:val="24"/>
              </w:rPr>
              <w:t xml:space="preserve">создавать условия для развития и реализации личностного потенциала ребенка, его готовности к </w:t>
            </w:r>
            <w:r>
              <w:rPr>
                <w:rFonts w:ascii="Times New Roman" w:hAnsi="Times New Roman"/>
                <w:iCs/>
                <w:sz w:val="24"/>
                <w:szCs w:val="24"/>
              </w:rPr>
              <w:lastRenderedPageBreak/>
              <w:t>творческому самовыражению и саморазвитию, самовоспитанию;</w:t>
            </w:r>
          </w:p>
          <w:p w:rsidR="008A6C15" w:rsidRDefault="008A6C15" w:rsidP="00657C1D">
            <w:pPr>
              <w:pStyle w:val="a4"/>
              <w:numPr>
                <w:ilvl w:val="0"/>
                <w:numId w:val="83"/>
              </w:numPr>
              <w:ind w:left="5" w:hanging="5"/>
              <w:jc w:val="both"/>
              <w:rPr>
                <w:rFonts w:ascii="Times New Roman" w:hAnsi="Times New Roman"/>
                <w:iCs/>
                <w:sz w:val="24"/>
                <w:szCs w:val="24"/>
              </w:rPr>
            </w:pPr>
            <w:r>
              <w:rPr>
                <w:rFonts w:ascii="Times New Roman" w:hAnsi="Times New Roman"/>
                <w:iCs/>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8A6C15" w:rsidRDefault="008A6C15" w:rsidP="00900479">
            <w:pPr>
              <w:pStyle w:val="a4"/>
              <w:ind w:left="5" w:hanging="5"/>
              <w:jc w:val="both"/>
              <w:rPr>
                <w:rFonts w:ascii="Times New Roman" w:hAnsi="Times New Roman"/>
                <w:iCs/>
                <w:sz w:val="24"/>
                <w:szCs w:val="24"/>
              </w:rPr>
            </w:pPr>
          </w:p>
          <w:p w:rsidR="008A6C15" w:rsidRPr="00446D19" w:rsidRDefault="008A6C15" w:rsidP="00900479">
            <w:pPr>
              <w:pStyle w:val="a4"/>
              <w:ind w:left="0"/>
              <w:jc w:val="both"/>
              <w:rPr>
                <w:rFonts w:ascii="Times New Roman" w:hAnsi="Times New Roman"/>
                <w:iCs/>
                <w:sz w:val="24"/>
                <w:szCs w:val="24"/>
              </w:rPr>
            </w:pPr>
          </w:p>
        </w:tc>
      </w:tr>
      <w:tr w:rsidR="008A6C15" w:rsidRPr="00446D19" w:rsidTr="008A6C15">
        <w:tc>
          <w:tcPr>
            <w:tcW w:w="14029" w:type="dxa"/>
            <w:gridSpan w:val="3"/>
            <w:shd w:val="clear" w:color="auto" w:fill="FBD4B4" w:themeFill="accent6" w:themeFillTint="66"/>
          </w:tcPr>
          <w:p w:rsidR="008A6C15" w:rsidRDefault="008A6C15" w:rsidP="008A6C15">
            <w:pPr>
              <w:spacing w:line="276" w:lineRule="auto"/>
              <w:jc w:val="center"/>
              <w:rPr>
                <w:rFonts w:ascii="Times New Roman" w:hAnsi="Times New Roman"/>
                <w:b/>
                <w:iCs/>
                <w:sz w:val="24"/>
                <w:szCs w:val="24"/>
              </w:rPr>
            </w:pPr>
            <w:r w:rsidRPr="00894B47">
              <w:rPr>
                <w:rFonts w:ascii="Times New Roman" w:hAnsi="Times New Roman"/>
                <w:b/>
                <w:iCs/>
                <w:sz w:val="24"/>
                <w:szCs w:val="24"/>
              </w:rPr>
              <w:lastRenderedPageBreak/>
              <w:t>Часть, формируемая участниками образовательных отношений</w:t>
            </w:r>
          </w:p>
          <w:p w:rsidR="008A6C15" w:rsidRDefault="008A6C15" w:rsidP="008A6C15">
            <w:pPr>
              <w:pStyle w:val="a4"/>
              <w:ind w:left="0"/>
              <w:jc w:val="both"/>
              <w:rPr>
                <w:rFonts w:ascii="Times New Roman" w:hAnsi="Times New Roman"/>
                <w:iCs/>
                <w:sz w:val="24"/>
                <w:szCs w:val="24"/>
              </w:rPr>
            </w:pPr>
          </w:p>
        </w:tc>
      </w:tr>
      <w:tr w:rsidR="008A6C15" w:rsidRPr="00446D19" w:rsidTr="008A6C15">
        <w:tc>
          <w:tcPr>
            <w:tcW w:w="3964" w:type="dxa"/>
            <w:shd w:val="clear" w:color="auto" w:fill="FFFFFF" w:themeFill="background1"/>
          </w:tcPr>
          <w:p w:rsidR="008A6C15" w:rsidRPr="008A6C15" w:rsidRDefault="008A6C15" w:rsidP="00900479">
            <w:pPr>
              <w:jc w:val="center"/>
              <w:rPr>
                <w:rFonts w:ascii="Times New Roman" w:hAnsi="Times New Roman"/>
                <w:iCs/>
                <w:sz w:val="24"/>
                <w:szCs w:val="24"/>
              </w:rPr>
            </w:pPr>
            <w:proofErr w:type="spellStart"/>
            <w:r w:rsidRPr="008A6C15">
              <w:rPr>
                <w:rFonts w:ascii="Times New Roman" w:hAnsi="Times New Roman"/>
                <w:iCs/>
                <w:sz w:val="24"/>
                <w:szCs w:val="24"/>
              </w:rPr>
              <w:t>Мультикультурное</w:t>
            </w:r>
            <w:proofErr w:type="spellEnd"/>
            <w:r w:rsidRPr="008A6C15">
              <w:rPr>
                <w:rFonts w:ascii="Times New Roman" w:hAnsi="Times New Roman"/>
                <w:iCs/>
                <w:sz w:val="24"/>
                <w:szCs w:val="24"/>
              </w:rPr>
              <w:t xml:space="preserve"> воспитание</w:t>
            </w:r>
          </w:p>
        </w:tc>
        <w:tc>
          <w:tcPr>
            <w:tcW w:w="3828" w:type="dxa"/>
          </w:tcPr>
          <w:p w:rsidR="008A6C15" w:rsidRDefault="008A6C15" w:rsidP="008A6C15">
            <w:pPr>
              <w:ind w:left="-34" w:firstLine="34"/>
              <w:contextualSpacing/>
              <w:jc w:val="both"/>
              <w:rPr>
                <w:rFonts w:ascii="Times New Roman" w:hAnsi="Times New Roman"/>
                <w:sz w:val="24"/>
                <w:szCs w:val="24"/>
              </w:rPr>
            </w:pPr>
            <w:r>
              <w:rPr>
                <w:rFonts w:ascii="Times New Roman" w:hAnsi="Times New Roman"/>
                <w:sz w:val="24"/>
                <w:szCs w:val="24"/>
              </w:rPr>
              <w:t>Развитие эмоционального отношения и дружеского расположения к людям другой национальности, интереса к культуре разных народов</w:t>
            </w:r>
          </w:p>
        </w:tc>
        <w:tc>
          <w:tcPr>
            <w:tcW w:w="6237" w:type="dxa"/>
          </w:tcPr>
          <w:p w:rsidR="008A6C15" w:rsidRPr="00900479" w:rsidRDefault="008A6C15" w:rsidP="008A6C15">
            <w:pPr>
              <w:pStyle w:val="a4"/>
              <w:numPr>
                <w:ilvl w:val="0"/>
                <w:numId w:val="187"/>
              </w:numPr>
              <w:ind w:left="0" w:firstLine="0"/>
              <w:jc w:val="both"/>
              <w:rPr>
                <w:rFonts w:ascii="Times New Roman" w:hAnsi="Times New Roman"/>
                <w:iCs/>
                <w:sz w:val="24"/>
                <w:szCs w:val="24"/>
              </w:rPr>
            </w:pPr>
            <w:r>
              <w:rPr>
                <w:rFonts w:ascii="Times New Roman" w:hAnsi="Times New Roman"/>
                <w:iCs/>
                <w:sz w:val="24"/>
                <w:szCs w:val="24"/>
              </w:rPr>
              <w:t>ф</w:t>
            </w:r>
            <w:r w:rsidRPr="00900479">
              <w:rPr>
                <w:rFonts w:ascii="Times New Roman" w:hAnsi="Times New Roman"/>
                <w:iCs/>
                <w:sz w:val="24"/>
                <w:szCs w:val="24"/>
              </w:rPr>
              <w:t>ормировать толерантность, умение жить в мире разных людей и идей, способность иметь разные права и свободы, при этом не нарушая прав и свобод других людей;</w:t>
            </w:r>
          </w:p>
          <w:p w:rsidR="008A6C15" w:rsidRDefault="008A6C15" w:rsidP="008A6C15">
            <w:pPr>
              <w:pStyle w:val="a4"/>
              <w:numPr>
                <w:ilvl w:val="0"/>
                <w:numId w:val="187"/>
              </w:numPr>
              <w:ind w:left="0" w:firstLine="0"/>
              <w:jc w:val="both"/>
              <w:rPr>
                <w:rFonts w:ascii="Times New Roman" w:hAnsi="Times New Roman"/>
                <w:iCs/>
                <w:sz w:val="24"/>
                <w:szCs w:val="24"/>
              </w:rPr>
            </w:pPr>
            <w:r>
              <w:rPr>
                <w:rFonts w:ascii="Times New Roman" w:hAnsi="Times New Roman"/>
                <w:iCs/>
                <w:sz w:val="24"/>
                <w:szCs w:val="24"/>
              </w:rPr>
              <w:t>с</w:t>
            </w:r>
            <w:r w:rsidRPr="00900479">
              <w:rPr>
                <w:rFonts w:ascii="Times New Roman" w:hAnsi="Times New Roman"/>
                <w:iCs/>
                <w:sz w:val="24"/>
                <w:szCs w:val="24"/>
              </w:rPr>
              <w:t>одействовать приобщению к традициям и этнической специфике своего народа</w:t>
            </w:r>
          </w:p>
        </w:tc>
      </w:tr>
      <w:tr w:rsidR="00DE5D14" w:rsidRPr="00DE5D14" w:rsidTr="008A6C15">
        <w:tc>
          <w:tcPr>
            <w:tcW w:w="3964" w:type="dxa"/>
            <w:shd w:val="clear" w:color="auto" w:fill="FFFFFF" w:themeFill="background1"/>
          </w:tcPr>
          <w:p w:rsidR="00DE5D14" w:rsidRPr="00DE5D14" w:rsidRDefault="008A6C15" w:rsidP="006A0BA0">
            <w:pPr>
              <w:jc w:val="both"/>
              <w:rPr>
                <w:rFonts w:ascii="Times New Roman" w:hAnsi="Times New Roman"/>
                <w:b/>
                <w:iCs/>
                <w:color w:val="FF0000"/>
                <w:sz w:val="24"/>
                <w:szCs w:val="24"/>
              </w:rPr>
            </w:pPr>
            <w:r w:rsidRPr="003A2DF3">
              <w:rPr>
                <w:rFonts w:ascii="Times New Roman" w:hAnsi="Times New Roman"/>
                <w:sz w:val="24"/>
                <w:szCs w:val="24"/>
                <w:lang w:eastAsia="ru-RU"/>
              </w:rPr>
              <w:t>«</w:t>
            </w:r>
            <w:r w:rsidRPr="00FD0B9C">
              <w:rPr>
                <w:rFonts w:ascii="Times New Roman" w:hAnsi="Times New Roman"/>
                <w:sz w:val="24"/>
                <w:szCs w:val="24"/>
                <w:lang w:eastAsia="ru-RU"/>
              </w:rPr>
              <w:t>Орлята –</w:t>
            </w:r>
            <w:r>
              <w:rPr>
                <w:rFonts w:ascii="Times New Roman" w:hAnsi="Times New Roman"/>
                <w:sz w:val="24"/>
                <w:szCs w:val="24"/>
                <w:lang w:eastAsia="ru-RU"/>
              </w:rPr>
              <w:t xml:space="preserve"> </w:t>
            </w:r>
            <w:r w:rsidRPr="00FD0B9C">
              <w:rPr>
                <w:rFonts w:ascii="Times New Roman" w:hAnsi="Times New Roman"/>
                <w:sz w:val="24"/>
                <w:szCs w:val="24"/>
                <w:lang w:eastAsia="ru-RU"/>
              </w:rPr>
              <w:t xml:space="preserve">дошколята». </w:t>
            </w:r>
            <w:r w:rsidR="006A0BA0">
              <w:rPr>
                <w:rFonts w:ascii="Times New Roman" w:hAnsi="Times New Roman"/>
                <w:sz w:val="24"/>
                <w:szCs w:val="24"/>
                <w:lang w:eastAsia="ru-RU"/>
              </w:rPr>
              <w:t>Социальная активность</w:t>
            </w:r>
            <w:r w:rsidRPr="00FD0B9C">
              <w:rPr>
                <w:rFonts w:ascii="Times New Roman" w:hAnsi="Times New Roman"/>
                <w:sz w:val="24"/>
                <w:szCs w:val="24"/>
                <w:lang w:eastAsia="ru-RU"/>
              </w:rPr>
              <w:t xml:space="preserve"> детей старшего дошкольного возраста в рамках программы «Орлята России».</w:t>
            </w:r>
          </w:p>
        </w:tc>
        <w:tc>
          <w:tcPr>
            <w:tcW w:w="3828" w:type="dxa"/>
            <w:shd w:val="clear" w:color="auto" w:fill="FFFFFF" w:themeFill="background1"/>
          </w:tcPr>
          <w:p w:rsidR="00DE5D14" w:rsidRPr="00FD2270" w:rsidRDefault="006A0BA0" w:rsidP="008A6C15">
            <w:pPr>
              <w:rPr>
                <w:rFonts w:ascii="Times New Roman" w:hAnsi="Times New Roman"/>
                <w:sz w:val="24"/>
                <w:szCs w:val="24"/>
              </w:rPr>
            </w:pPr>
            <w:r>
              <w:rPr>
                <w:rFonts w:ascii="Times New Roman" w:hAnsi="Times New Roman"/>
                <w:sz w:val="24"/>
                <w:szCs w:val="24"/>
              </w:rPr>
              <w:t>Развитие начал социальной активности дошкольников</w:t>
            </w:r>
          </w:p>
        </w:tc>
        <w:tc>
          <w:tcPr>
            <w:tcW w:w="6237" w:type="dxa"/>
            <w:shd w:val="clear" w:color="auto" w:fill="FFFFFF" w:themeFill="background1"/>
          </w:tcPr>
          <w:p w:rsidR="00DE5D14" w:rsidRPr="00FD2270" w:rsidRDefault="00DE5D14" w:rsidP="006B4795">
            <w:pPr>
              <w:pStyle w:val="a4"/>
              <w:numPr>
                <w:ilvl w:val="0"/>
                <w:numId w:val="211"/>
              </w:numPr>
              <w:ind w:left="38" w:firstLine="0"/>
              <w:rPr>
                <w:rFonts w:ascii="Times New Roman" w:hAnsi="Times New Roman"/>
                <w:bCs/>
                <w:sz w:val="24"/>
                <w:szCs w:val="24"/>
              </w:rPr>
            </w:pPr>
            <w:r w:rsidRPr="00FD2270">
              <w:rPr>
                <w:rFonts w:ascii="Times New Roman" w:hAnsi="Times New Roman"/>
                <w:bCs/>
                <w:sz w:val="24"/>
                <w:szCs w:val="24"/>
              </w:rPr>
              <w:t xml:space="preserve">формировать социально-ценностные знания и отношения; </w:t>
            </w:r>
          </w:p>
          <w:p w:rsidR="00DE5D14" w:rsidRPr="00FD2270" w:rsidRDefault="00DE5D14" w:rsidP="006B4795">
            <w:pPr>
              <w:pStyle w:val="a4"/>
              <w:numPr>
                <w:ilvl w:val="0"/>
                <w:numId w:val="211"/>
              </w:numPr>
              <w:ind w:left="38" w:firstLine="0"/>
              <w:rPr>
                <w:rFonts w:ascii="Times New Roman" w:hAnsi="Times New Roman"/>
                <w:bCs/>
                <w:sz w:val="24"/>
                <w:szCs w:val="24"/>
              </w:rPr>
            </w:pPr>
            <w:r w:rsidRPr="00FD2270">
              <w:rPr>
                <w:rFonts w:ascii="Times New Roman" w:hAnsi="Times New Roman"/>
                <w:bCs/>
                <w:sz w:val="24"/>
                <w:szCs w:val="24"/>
              </w:rPr>
              <w:t>развивать творческие и креативные способности дошкольников.</w:t>
            </w:r>
          </w:p>
          <w:p w:rsidR="00DE5D14" w:rsidRPr="00FD2270" w:rsidRDefault="00DE5D14" w:rsidP="00DE5D14">
            <w:pPr>
              <w:rPr>
                <w:i/>
                <w:sz w:val="24"/>
                <w:szCs w:val="24"/>
              </w:rPr>
            </w:pPr>
          </w:p>
        </w:tc>
      </w:tr>
    </w:tbl>
    <w:p w:rsidR="00964F23" w:rsidRDefault="00964F23" w:rsidP="00C6536F">
      <w:pPr>
        <w:pStyle w:val="a4"/>
        <w:tabs>
          <w:tab w:val="left" w:pos="-142"/>
        </w:tabs>
        <w:spacing w:after="0" w:line="240" w:lineRule="auto"/>
        <w:ind w:left="360"/>
        <w:jc w:val="center"/>
        <w:rPr>
          <w:rFonts w:ascii="Times New Roman" w:hAnsi="Times New Roman"/>
          <w:b/>
          <w:sz w:val="24"/>
          <w:szCs w:val="24"/>
          <w:lang w:eastAsia="zh-CN"/>
        </w:rPr>
      </w:pPr>
    </w:p>
    <w:p w:rsidR="00026CAB" w:rsidRDefault="00026CAB" w:rsidP="00C6536F">
      <w:pPr>
        <w:pStyle w:val="a4"/>
        <w:tabs>
          <w:tab w:val="left" w:pos="-142"/>
        </w:tabs>
        <w:spacing w:after="0" w:line="240" w:lineRule="auto"/>
        <w:ind w:left="360"/>
        <w:jc w:val="center"/>
        <w:rPr>
          <w:rFonts w:ascii="Times New Roman" w:hAnsi="Times New Roman"/>
          <w:b/>
          <w:sz w:val="24"/>
          <w:szCs w:val="24"/>
          <w:lang w:eastAsia="zh-CN"/>
        </w:rPr>
      </w:pPr>
    </w:p>
    <w:p w:rsidR="00026CAB" w:rsidRPr="00FE1F9A" w:rsidRDefault="00FE1F9A" w:rsidP="00FE1F9A">
      <w:pPr>
        <w:pStyle w:val="a4"/>
        <w:tabs>
          <w:tab w:val="left" w:pos="-142"/>
        </w:tabs>
        <w:spacing w:after="0" w:line="240" w:lineRule="auto"/>
        <w:ind w:left="360"/>
        <w:jc w:val="both"/>
        <w:rPr>
          <w:rFonts w:ascii="Times New Roman" w:hAnsi="Times New Roman"/>
          <w:sz w:val="24"/>
          <w:szCs w:val="24"/>
          <w:lang w:eastAsia="zh-CN"/>
        </w:rPr>
      </w:pPr>
      <w:r>
        <w:rPr>
          <w:rFonts w:ascii="Times New Roman" w:hAnsi="Times New Roman"/>
          <w:sz w:val="24"/>
          <w:szCs w:val="24"/>
          <w:lang w:eastAsia="zh-CN"/>
        </w:rPr>
        <w:tab/>
      </w:r>
      <w:r w:rsidR="0032059B" w:rsidRPr="00FE1F9A">
        <w:rPr>
          <w:rFonts w:ascii="Times New Roman" w:hAnsi="Times New Roman"/>
          <w:sz w:val="24"/>
          <w:szCs w:val="24"/>
          <w:lang w:eastAsia="zh-CN"/>
        </w:rPr>
        <w:t>РПВ построена на основе духовно – нравственных и социокультурных ценностей</w:t>
      </w:r>
      <w:r w:rsidRPr="00FE1F9A">
        <w:rPr>
          <w:rFonts w:ascii="Times New Roman" w:hAnsi="Times New Roman"/>
          <w:sz w:val="24"/>
          <w:szCs w:val="24"/>
          <w:lang w:eastAsia="zh-CN"/>
        </w:rPr>
        <w:t xml:space="preserve"> </w:t>
      </w:r>
      <w:proofErr w:type="gramStart"/>
      <w:r w:rsidRPr="00FE1F9A">
        <w:rPr>
          <w:rFonts w:ascii="Times New Roman" w:hAnsi="Times New Roman"/>
          <w:sz w:val="24"/>
          <w:szCs w:val="24"/>
          <w:lang w:eastAsia="zh-CN"/>
        </w:rPr>
        <w:t xml:space="preserve">и </w:t>
      </w:r>
      <w:r w:rsidR="0032059B" w:rsidRPr="00FE1F9A">
        <w:rPr>
          <w:rFonts w:ascii="Times New Roman" w:hAnsi="Times New Roman"/>
          <w:sz w:val="24"/>
          <w:szCs w:val="24"/>
          <w:lang w:eastAsia="zh-CN"/>
        </w:rPr>
        <w:t xml:space="preserve"> принятых</w:t>
      </w:r>
      <w:proofErr w:type="gramEnd"/>
      <w:r w:rsidR="0032059B" w:rsidRPr="00FE1F9A">
        <w:rPr>
          <w:rFonts w:ascii="Times New Roman" w:hAnsi="Times New Roman"/>
          <w:sz w:val="24"/>
          <w:szCs w:val="24"/>
          <w:lang w:eastAsia="zh-CN"/>
        </w:rPr>
        <w:t xml:space="preserve"> в обществе</w:t>
      </w:r>
      <w:r w:rsidRPr="00FE1F9A">
        <w:rPr>
          <w:rFonts w:ascii="Times New Roman" w:hAnsi="Times New Roman"/>
          <w:sz w:val="24"/>
          <w:szCs w:val="24"/>
          <w:lang w:eastAsia="zh-CN"/>
        </w:rPr>
        <w:t xml:space="preserve"> правил и норм поведения в интересах человека, семьи, общества</w:t>
      </w:r>
    </w:p>
    <w:p w:rsidR="00964F23" w:rsidRDefault="00964F23" w:rsidP="00C6536F">
      <w:pPr>
        <w:pStyle w:val="a4"/>
        <w:tabs>
          <w:tab w:val="left" w:pos="-142"/>
        </w:tabs>
        <w:spacing w:after="0" w:line="240" w:lineRule="auto"/>
        <w:ind w:left="360"/>
        <w:jc w:val="center"/>
        <w:rPr>
          <w:rFonts w:ascii="Times New Roman" w:hAnsi="Times New Roman"/>
          <w:b/>
          <w:sz w:val="24"/>
          <w:szCs w:val="24"/>
          <w:lang w:eastAsia="zh-CN"/>
        </w:rPr>
      </w:pPr>
    </w:p>
    <w:p w:rsidR="00C6536F" w:rsidRPr="00FB0547" w:rsidRDefault="00886F4C" w:rsidP="00C6536F">
      <w:pPr>
        <w:pStyle w:val="a4"/>
        <w:tabs>
          <w:tab w:val="left" w:pos="-142"/>
        </w:tabs>
        <w:spacing w:after="0" w:line="240" w:lineRule="auto"/>
        <w:ind w:left="360"/>
        <w:jc w:val="center"/>
        <w:rPr>
          <w:rFonts w:ascii="Times New Roman" w:hAnsi="Times New Roman"/>
          <w:b/>
          <w:sz w:val="24"/>
          <w:szCs w:val="24"/>
          <w:lang w:eastAsia="zh-CN"/>
        </w:rPr>
      </w:pPr>
      <w:r>
        <w:rPr>
          <w:rFonts w:ascii="Times New Roman" w:hAnsi="Times New Roman"/>
          <w:b/>
          <w:sz w:val="24"/>
          <w:szCs w:val="24"/>
          <w:lang w:eastAsia="zh-CN"/>
        </w:rPr>
        <w:t>2.7.4.</w:t>
      </w:r>
      <w:r w:rsidR="00C6536F">
        <w:rPr>
          <w:rFonts w:ascii="Times New Roman" w:hAnsi="Times New Roman"/>
          <w:b/>
          <w:sz w:val="24"/>
          <w:szCs w:val="24"/>
          <w:lang w:eastAsia="zh-CN"/>
        </w:rPr>
        <w:t xml:space="preserve"> Основные направления воспитания</w:t>
      </w:r>
      <w:r w:rsidR="00C6536F">
        <w:rPr>
          <w:rStyle w:val="af0"/>
          <w:rFonts w:ascii="Times New Roman" w:hAnsi="Times New Roman"/>
          <w:b/>
          <w:sz w:val="24"/>
          <w:szCs w:val="24"/>
          <w:lang w:eastAsia="zh-CN"/>
        </w:rPr>
        <w:footnoteReference w:id="55"/>
      </w:r>
    </w:p>
    <w:p w:rsidR="00C6536F" w:rsidRDefault="00C6536F" w:rsidP="00C6536F">
      <w:pPr>
        <w:tabs>
          <w:tab w:val="left" w:pos="-142"/>
        </w:tabs>
        <w:spacing w:after="0" w:line="240" w:lineRule="auto"/>
        <w:contextualSpacing/>
        <w:jc w:val="both"/>
        <w:rPr>
          <w:rFonts w:ascii="Times New Roman" w:hAnsi="Times New Roman"/>
          <w:color w:val="FF0000"/>
          <w:sz w:val="24"/>
          <w:szCs w:val="24"/>
          <w:lang w:eastAsia="zh-CN"/>
        </w:rPr>
      </w:pPr>
    </w:p>
    <w:tbl>
      <w:tblPr>
        <w:tblStyle w:val="a3"/>
        <w:tblW w:w="0" w:type="auto"/>
        <w:tblLook w:val="04A0" w:firstRow="1" w:lastRow="0" w:firstColumn="1" w:lastColumn="0" w:noHBand="0" w:noVBand="1"/>
      </w:tblPr>
      <w:tblGrid>
        <w:gridCol w:w="2871"/>
        <w:gridCol w:w="1962"/>
        <w:gridCol w:w="5517"/>
        <w:gridCol w:w="4098"/>
      </w:tblGrid>
      <w:tr w:rsidR="008A6C15" w:rsidRPr="005E4267" w:rsidTr="006A0BA0">
        <w:tc>
          <w:tcPr>
            <w:tcW w:w="14448" w:type="dxa"/>
            <w:gridSpan w:val="4"/>
            <w:shd w:val="clear" w:color="auto" w:fill="E5DFEC" w:themeFill="accent4" w:themeFillTint="33"/>
          </w:tcPr>
          <w:p w:rsidR="008A6C15" w:rsidRPr="005E4267" w:rsidRDefault="008A6C15" w:rsidP="008A6C15">
            <w:pPr>
              <w:pStyle w:val="a6"/>
              <w:jc w:val="center"/>
              <w:rPr>
                <w:rFonts w:ascii="Times New Roman" w:hAnsi="Times New Roman"/>
                <w:b/>
                <w:sz w:val="24"/>
                <w:szCs w:val="24"/>
              </w:rPr>
            </w:pPr>
            <w:r>
              <w:rPr>
                <w:rFonts w:ascii="Times New Roman" w:hAnsi="Times New Roman"/>
                <w:b/>
                <w:sz w:val="24"/>
                <w:szCs w:val="24"/>
              </w:rPr>
              <w:t>Обязательная часть</w:t>
            </w:r>
          </w:p>
        </w:tc>
      </w:tr>
      <w:tr w:rsidR="008A6C15" w:rsidRPr="005E4267" w:rsidTr="000D52B9">
        <w:tc>
          <w:tcPr>
            <w:tcW w:w="2871" w:type="dxa"/>
            <w:shd w:val="clear" w:color="auto" w:fill="E5DFEC" w:themeFill="accent4" w:themeFillTint="33"/>
          </w:tcPr>
          <w:p w:rsidR="008A6C15" w:rsidRPr="005E4267" w:rsidRDefault="008A6C15" w:rsidP="008A6C15">
            <w:pPr>
              <w:pStyle w:val="a6"/>
              <w:rPr>
                <w:rFonts w:ascii="Times New Roman" w:hAnsi="Times New Roman"/>
                <w:b/>
                <w:sz w:val="24"/>
                <w:szCs w:val="24"/>
              </w:rPr>
            </w:pPr>
            <w:r w:rsidRPr="005E4267">
              <w:rPr>
                <w:rFonts w:ascii="Times New Roman" w:hAnsi="Times New Roman"/>
                <w:b/>
                <w:sz w:val="24"/>
                <w:szCs w:val="24"/>
              </w:rPr>
              <w:t>Направления</w:t>
            </w:r>
          </w:p>
        </w:tc>
        <w:tc>
          <w:tcPr>
            <w:tcW w:w="1962" w:type="dxa"/>
            <w:shd w:val="clear" w:color="auto" w:fill="E5DFEC" w:themeFill="accent4" w:themeFillTint="33"/>
          </w:tcPr>
          <w:p w:rsidR="008A6C15" w:rsidRPr="005E4267" w:rsidRDefault="008A6C15" w:rsidP="008A6C15">
            <w:pPr>
              <w:pStyle w:val="a6"/>
              <w:rPr>
                <w:rFonts w:ascii="Times New Roman" w:hAnsi="Times New Roman"/>
                <w:b/>
                <w:sz w:val="24"/>
                <w:szCs w:val="24"/>
              </w:rPr>
            </w:pPr>
            <w:r w:rsidRPr="005E4267">
              <w:rPr>
                <w:rFonts w:ascii="Times New Roman" w:hAnsi="Times New Roman"/>
                <w:b/>
                <w:sz w:val="24"/>
                <w:szCs w:val="24"/>
              </w:rPr>
              <w:t>Ценности</w:t>
            </w:r>
          </w:p>
        </w:tc>
        <w:tc>
          <w:tcPr>
            <w:tcW w:w="5517" w:type="dxa"/>
            <w:shd w:val="clear" w:color="auto" w:fill="E5DFEC" w:themeFill="accent4" w:themeFillTint="33"/>
          </w:tcPr>
          <w:p w:rsidR="008A6C15" w:rsidRPr="005E4267" w:rsidRDefault="008A6C15" w:rsidP="008A6C15">
            <w:pPr>
              <w:pStyle w:val="a6"/>
              <w:rPr>
                <w:rFonts w:ascii="Times New Roman" w:hAnsi="Times New Roman"/>
                <w:b/>
                <w:sz w:val="24"/>
                <w:szCs w:val="24"/>
              </w:rPr>
            </w:pPr>
            <w:r w:rsidRPr="005E4267">
              <w:rPr>
                <w:rFonts w:ascii="Times New Roman" w:hAnsi="Times New Roman"/>
                <w:b/>
                <w:sz w:val="24"/>
                <w:szCs w:val="24"/>
              </w:rPr>
              <w:t>Цель направления</w:t>
            </w:r>
          </w:p>
        </w:tc>
        <w:tc>
          <w:tcPr>
            <w:tcW w:w="4098" w:type="dxa"/>
            <w:shd w:val="clear" w:color="auto" w:fill="E5DFEC" w:themeFill="accent4" w:themeFillTint="33"/>
          </w:tcPr>
          <w:p w:rsidR="008A6C15" w:rsidRPr="005E4267" w:rsidRDefault="008A6C15" w:rsidP="008A6C15">
            <w:pPr>
              <w:pStyle w:val="a6"/>
              <w:rPr>
                <w:rFonts w:ascii="Times New Roman" w:hAnsi="Times New Roman"/>
                <w:b/>
                <w:sz w:val="24"/>
                <w:szCs w:val="24"/>
              </w:rPr>
            </w:pPr>
            <w:r>
              <w:rPr>
                <w:rFonts w:ascii="Times New Roman" w:hAnsi="Times New Roman"/>
                <w:b/>
                <w:sz w:val="24"/>
                <w:szCs w:val="24"/>
              </w:rPr>
              <w:t>Содержание педагогической деятельности</w:t>
            </w:r>
          </w:p>
        </w:tc>
      </w:tr>
      <w:tr w:rsidR="008A6C15" w:rsidRPr="005E4267" w:rsidTr="0036055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Патриотическое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Родина и природа</w:t>
            </w:r>
          </w:p>
        </w:tc>
        <w:tc>
          <w:tcPr>
            <w:tcW w:w="5517" w:type="dxa"/>
          </w:tcPr>
          <w:p w:rsidR="008A6C15" w:rsidRPr="0036055E" w:rsidRDefault="008A6C15" w:rsidP="008A6C15">
            <w:pPr>
              <w:widowControl w:val="0"/>
              <w:tabs>
                <w:tab w:val="left" w:pos="1062"/>
              </w:tabs>
              <w:jc w:val="both"/>
              <w:rPr>
                <w:rFonts w:ascii="Times New Roman" w:hAnsi="Times New Roman"/>
                <w:color w:val="000000"/>
                <w:spacing w:val="5"/>
                <w:sz w:val="24"/>
                <w:szCs w:val="24"/>
                <w:lang w:eastAsia="ru-RU" w:bidi="ru-RU"/>
              </w:rPr>
            </w:pPr>
            <w:r w:rsidRPr="0036055E">
              <w:rPr>
                <w:rFonts w:ascii="Times New Roman" w:hAnsi="Times New Roman"/>
                <w:color w:val="000000"/>
                <w:sz w:val="24"/>
                <w:szCs w:val="24"/>
                <w:lang w:eastAsia="ru-RU" w:bidi="ru-RU"/>
              </w:rPr>
              <w:t xml:space="preserve">Содействовать формированию у ребёнка личностной позиции наследника традиций и культуры, защитника Отечества и творца </w:t>
            </w:r>
            <w:r w:rsidRPr="0036055E">
              <w:rPr>
                <w:rFonts w:ascii="Times New Roman" w:hAnsi="Times New Roman"/>
                <w:color w:val="000000"/>
                <w:sz w:val="24"/>
                <w:szCs w:val="24"/>
                <w:lang w:eastAsia="ru-RU" w:bidi="ru-RU"/>
              </w:rPr>
              <w:lastRenderedPageBreak/>
              <w:t>(созидателя), ответственного за будущее своей страны.</w:t>
            </w:r>
          </w:p>
          <w:p w:rsidR="008A6C15" w:rsidRPr="005E4267" w:rsidRDefault="008A6C15" w:rsidP="008A6C15">
            <w:pPr>
              <w:pStyle w:val="a6"/>
              <w:jc w:val="both"/>
              <w:rPr>
                <w:rFonts w:ascii="Times New Roman" w:hAnsi="Times New Roman"/>
                <w:sz w:val="24"/>
                <w:szCs w:val="24"/>
              </w:rPr>
            </w:pPr>
          </w:p>
        </w:tc>
        <w:tc>
          <w:tcPr>
            <w:tcW w:w="4098" w:type="dxa"/>
            <w:shd w:val="clear" w:color="auto" w:fill="auto"/>
          </w:tcPr>
          <w:p w:rsidR="008A6C15" w:rsidRDefault="008A6C15" w:rsidP="008A6C15">
            <w:pPr>
              <w:pStyle w:val="11"/>
              <w:shd w:val="clear" w:color="auto" w:fill="auto"/>
              <w:tabs>
                <w:tab w:val="left" w:pos="1071"/>
              </w:tabs>
              <w:spacing w:after="0" w:line="240" w:lineRule="auto"/>
            </w:pPr>
            <w:r>
              <w:rPr>
                <w:spacing w:val="0"/>
              </w:rPr>
              <w:lastRenderedPageBreak/>
              <w:t xml:space="preserve">Патриотическое направление воспитания базируется на идее патриотизма как нравственного </w:t>
            </w:r>
            <w:r>
              <w:rPr>
                <w:spacing w:val="0"/>
              </w:rPr>
              <w:lastRenderedPageBreak/>
              <w:t>чувства, которое вырастает из культуры человеческого бытия, особенностей образа жизни и её уклада, народных и семейных традиций.</w:t>
            </w:r>
          </w:p>
          <w:p w:rsidR="008A6C15" w:rsidRDefault="008A6C15" w:rsidP="008A6C15">
            <w:pPr>
              <w:pStyle w:val="11"/>
              <w:shd w:val="clear" w:color="auto" w:fill="auto"/>
              <w:tabs>
                <w:tab w:val="left" w:pos="1071"/>
              </w:tabs>
              <w:spacing w:after="0" w:line="240" w:lineRule="auto"/>
            </w:pPr>
            <w:r>
              <w:rPr>
                <w:spacing w:val="0"/>
              </w:rPr>
              <w:t>Работа по патриотическому воспитанию направлено на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A6C15" w:rsidRPr="00F13B56" w:rsidRDefault="008A6C15" w:rsidP="008A6C15">
            <w:pPr>
              <w:pStyle w:val="11"/>
              <w:shd w:val="clear" w:color="auto" w:fill="auto"/>
              <w:tabs>
                <w:tab w:val="left" w:pos="1071"/>
              </w:tabs>
              <w:spacing w:after="0" w:line="240" w:lineRule="auto"/>
              <w:rPr>
                <w:spacing w:val="0"/>
              </w:rPr>
            </w:pPr>
            <w:r>
              <w:rPr>
                <w:spacing w:val="0"/>
              </w:rPr>
              <w:t xml:space="preserve">Формирование представления о </w:t>
            </w:r>
            <w:proofErr w:type="spellStart"/>
            <w:r>
              <w:rPr>
                <w:spacing w:val="0"/>
              </w:rPr>
              <w:t>госсимволах</w:t>
            </w:r>
            <w:proofErr w:type="spellEnd"/>
            <w:r>
              <w:rPr>
                <w:spacing w:val="0"/>
              </w:rPr>
              <w:t xml:space="preserve"> страны и ее истории</w:t>
            </w: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lastRenderedPageBreak/>
              <w:t>Духовно - нравственное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Жизнь, милосердие, добро</w:t>
            </w:r>
          </w:p>
        </w:tc>
        <w:tc>
          <w:tcPr>
            <w:tcW w:w="5517" w:type="dxa"/>
          </w:tcPr>
          <w:p w:rsidR="008A6C15" w:rsidRPr="005E4267" w:rsidRDefault="008A6C15" w:rsidP="008A6C15">
            <w:pPr>
              <w:pStyle w:val="a6"/>
              <w:rPr>
                <w:rFonts w:ascii="Times New Roman" w:hAnsi="Times New Roman"/>
                <w:sz w:val="24"/>
                <w:szCs w:val="24"/>
              </w:rPr>
            </w:pPr>
            <w:r w:rsidRPr="0036055E">
              <w:rPr>
                <w:rFonts w:ascii="Times New Roman" w:hAnsi="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098" w:type="dxa"/>
          </w:tcPr>
          <w:p w:rsidR="008A6C15" w:rsidRPr="0036055E" w:rsidRDefault="008A6C15" w:rsidP="008A6C15">
            <w:pPr>
              <w:pStyle w:val="a6"/>
              <w:jc w:val="both"/>
              <w:rPr>
                <w:rFonts w:ascii="Times New Roman" w:hAnsi="Times New Roman"/>
                <w:sz w:val="24"/>
                <w:szCs w:val="24"/>
              </w:rPr>
            </w:pPr>
            <w:r w:rsidRPr="0036055E">
              <w:rPr>
                <w:rFonts w:ascii="Times New Roman" w:hAnsi="Times New Roman"/>
                <w:sz w:val="24"/>
                <w:szCs w:val="24"/>
              </w:rPr>
              <w:t xml:space="preserve">Ребёнок осваивает все многообразие социальных отношений и социальных ролей. Он учится действовать сообща, подчиняться правилам, нести </w:t>
            </w:r>
            <w:r w:rsidRPr="0036055E">
              <w:rPr>
                <w:rFonts w:ascii="Times New Roman" w:hAnsi="Times New Roman"/>
                <w:sz w:val="24"/>
                <w:szCs w:val="24"/>
              </w:rPr>
              <w:lastRenderedPageBreak/>
              <w:t>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A6C15" w:rsidRPr="0036055E" w:rsidRDefault="008A6C15" w:rsidP="008A6C15">
            <w:pPr>
              <w:pStyle w:val="a6"/>
              <w:jc w:val="both"/>
              <w:rPr>
                <w:rFonts w:ascii="Times New Roman" w:hAnsi="Times New Roman"/>
                <w:sz w:val="24"/>
                <w:szCs w:val="24"/>
              </w:rPr>
            </w:pPr>
            <w:r w:rsidRPr="0036055E">
              <w:rPr>
                <w:rFonts w:ascii="Times New Roman" w:hAnsi="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A6C15" w:rsidRDefault="008A6C15" w:rsidP="008A6C15">
            <w:pPr>
              <w:pStyle w:val="a6"/>
              <w:jc w:val="both"/>
              <w:rPr>
                <w:rFonts w:ascii="Times New Roman" w:hAnsi="Times New Roman"/>
                <w:sz w:val="24"/>
                <w:szCs w:val="24"/>
              </w:rPr>
            </w:pP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lastRenderedPageBreak/>
              <w:t>Социальное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Семья, дружба, человек и сотрудничество</w:t>
            </w:r>
          </w:p>
        </w:tc>
        <w:tc>
          <w:tcPr>
            <w:tcW w:w="5517" w:type="dxa"/>
          </w:tcPr>
          <w:p w:rsidR="008A6C15" w:rsidRPr="005E4267" w:rsidRDefault="008A6C15" w:rsidP="008A6C15">
            <w:pPr>
              <w:pStyle w:val="a6"/>
              <w:rPr>
                <w:rFonts w:ascii="Times New Roman" w:hAnsi="Times New Roman"/>
                <w:sz w:val="24"/>
                <w:szCs w:val="24"/>
              </w:rPr>
            </w:pPr>
            <w:r w:rsidRPr="005E4267">
              <w:rPr>
                <w:spacing w:val="1"/>
              </w:rPr>
              <w:t xml:space="preserve"> </w:t>
            </w:r>
            <w:r w:rsidRPr="0036055E">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4098" w:type="dxa"/>
          </w:tcPr>
          <w:p w:rsidR="008A6C15" w:rsidRPr="0036055E" w:rsidRDefault="008A6C15" w:rsidP="008A6C15">
            <w:pPr>
              <w:jc w:val="both"/>
              <w:rPr>
                <w:rFonts w:ascii="Times New Roman" w:hAnsi="Times New Roman"/>
                <w:spacing w:val="1"/>
                <w:sz w:val="24"/>
                <w:szCs w:val="24"/>
              </w:rPr>
            </w:pPr>
            <w:r w:rsidRPr="0036055E">
              <w:rPr>
                <w:rFonts w:ascii="Times New Roman" w:hAnsi="Times New Roman"/>
                <w:spacing w:val="1"/>
                <w:sz w:val="24"/>
                <w:szCs w:val="24"/>
              </w:rPr>
              <w:t xml:space="preserve">Ребёнок осваивает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r w:rsidRPr="0036055E">
              <w:rPr>
                <w:rFonts w:ascii="Times New Roman" w:hAnsi="Times New Roman"/>
                <w:spacing w:val="1"/>
                <w:sz w:val="24"/>
                <w:szCs w:val="24"/>
              </w:rPr>
              <w:lastRenderedPageBreak/>
              <w:t>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A6C15" w:rsidRPr="0036055E" w:rsidRDefault="008A6C15" w:rsidP="008A6C15">
            <w:pPr>
              <w:jc w:val="both"/>
              <w:rPr>
                <w:rFonts w:ascii="Times New Roman" w:hAnsi="Times New Roman"/>
                <w:spacing w:val="1"/>
                <w:sz w:val="24"/>
                <w:szCs w:val="24"/>
              </w:rPr>
            </w:pPr>
            <w:r w:rsidRPr="0036055E">
              <w:rPr>
                <w:rFonts w:ascii="Times New Roman" w:hAnsi="Times New Roman"/>
                <w:spacing w:val="1"/>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A6C15" w:rsidRPr="005E4267" w:rsidRDefault="008A6C15" w:rsidP="008A6C15">
            <w:pPr>
              <w:jc w:val="both"/>
              <w:rPr>
                <w:spacing w:val="1"/>
              </w:rPr>
            </w:pP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lastRenderedPageBreak/>
              <w:t xml:space="preserve">Познавательное </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 xml:space="preserve">Познание </w:t>
            </w:r>
          </w:p>
        </w:tc>
        <w:tc>
          <w:tcPr>
            <w:tcW w:w="5517" w:type="dxa"/>
          </w:tcPr>
          <w:p w:rsidR="008A6C15" w:rsidRPr="005E4267" w:rsidRDefault="008A6C15" w:rsidP="008A6C15">
            <w:pPr>
              <w:pStyle w:val="a6"/>
              <w:rPr>
                <w:rFonts w:ascii="Times New Roman" w:hAnsi="Times New Roman"/>
                <w:sz w:val="24"/>
                <w:szCs w:val="24"/>
              </w:rPr>
            </w:pPr>
            <w:r>
              <w:rPr>
                <w:rFonts w:ascii="Times New Roman" w:hAnsi="Times New Roman"/>
                <w:sz w:val="24"/>
                <w:szCs w:val="24"/>
              </w:rPr>
              <w:t>Ф</w:t>
            </w:r>
            <w:r w:rsidRPr="005E4267">
              <w:rPr>
                <w:rFonts w:ascii="Times New Roman" w:hAnsi="Times New Roman"/>
                <w:sz w:val="24"/>
                <w:szCs w:val="24"/>
              </w:rPr>
              <w:t>ормирование ценности</w:t>
            </w:r>
            <w:r w:rsidRPr="005E4267">
              <w:rPr>
                <w:rFonts w:ascii="Times New Roman" w:hAnsi="Times New Roman"/>
                <w:spacing w:val="1"/>
                <w:sz w:val="24"/>
                <w:szCs w:val="24"/>
              </w:rPr>
              <w:t xml:space="preserve"> </w:t>
            </w:r>
            <w:r w:rsidRPr="005E4267">
              <w:rPr>
                <w:rFonts w:ascii="Times New Roman" w:hAnsi="Times New Roman"/>
                <w:sz w:val="24"/>
                <w:szCs w:val="24"/>
              </w:rPr>
              <w:t>познания.</w:t>
            </w:r>
          </w:p>
          <w:p w:rsidR="008A6C15" w:rsidRPr="005E4267" w:rsidRDefault="008A6C15" w:rsidP="008A6C15">
            <w:pPr>
              <w:pStyle w:val="a6"/>
              <w:rPr>
                <w:rFonts w:ascii="Times New Roman" w:hAnsi="Times New Roman"/>
                <w:sz w:val="24"/>
                <w:szCs w:val="24"/>
              </w:rPr>
            </w:pPr>
          </w:p>
        </w:tc>
        <w:tc>
          <w:tcPr>
            <w:tcW w:w="4098" w:type="dxa"/>
          </w:tcPr>
          <w:p w:rsidR="008A6C15" w:rsidRPr="0036055E" w:rsidRDefault="008A6C15" w:rsidP="008A6C15">
            <w:pPr>
              <w:pStyle w:val="a6"/>
              <w:jc w:val="both"/>
              <w:rPr>
                <w:rFonts w:ascii="Times New Roman" w:hAnsi="Times New Roman"/>
                <w:sz w:val="24"/>
                <w:szCs w:val="24"/>
              </w:rPr>
            </w:pPr>
            <w:r w:rsidRPr="0036055E">
              <w:rPr>
                <w:rFonts w:ascii="Times New Roman" w:hAnsi="Times New Roman"/>
                <w:sz w:val="24"/>
                <w:szCs w:val="24"/>
              </w:rPr>
              <w:t xml:space="preserve">Работа направлена на формирования умственных качеств личности, самостоятельности и инициативности ребёнка. Познавательное и духовно-нравственное воспитание в содержательном единстве, так как знания наук и незнание добра </w:t>
            </w:r>
            <w:r w:rsidRPr="0036055E">
              <w:rPr>
                <w:rFonts w:ascii="Times New Roman" w:hAnsi="Times New Roman"/>
                <w:sz w:val="24"/>
                <w:szCs w:val="24"/>
              </w:rPr>
              <w:lastRenderedPageBreak/>
              <w:t>ограничивает и деформирует личностное развитие ребёнка.</w:t>
            </w:r>
          </w:p>
          <w:p w:rsidR="008A6C15" w:rsidRPr="0036055E" w:rsidRDefault="008A6C15" w:rsidP="008A6C15">
            <w:pPr>
              <w:pStyle w:val="a6"/>
              <w:jc w:val="both"/>
              <w:rPr>
                <w:rFonts w:ascii="Times New Roman" w:hAnsi="Times New Roman"/>
                <w:sz w:val="24"/>
                <w:szCs w:val="24"/>
              </w:rPr>
            </w:pPr>
            <w:r w:rsidRPr="0036055E">
              <w:rPr>
                <w:rFonts w:ascii="Times New Roman" w:hAnsi="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A6C15" w:rsidRDefault="008A6C15" w:rsidP="008A6C15">
            <w:pPr>
              <w:pStyle w:val="a6"/>
              <w:rPr>
                <w:rFonts w:ascii="Times New Roman" w:hAnsi="Times New Roman"/>
                <w:sz w:val="24"/>
                <w:szCs w:val="24"/>
              </w:rPr>
            </w:pP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lastRenderedPageBreak/>
              <w:t>Физическое и оздоровительное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Жизнь и здоровье</w:t>
            </w:r>
          </w:p>
        </w:tc>
        <w:tc>
          <w:tcPr>
            <w:tcW w:w="5517" w:type="dxa"/>
          </w:tcPr>
          <w:p w:rsidR="008A6C15" w:rsidRPr="008D3512" w:rsidRDefault="008A6C15" w:rsidP="008A6C15">
            <w:pPr>
              <w:pStyle w:val="a6"/>
              <w:jc w:val="both"/>
              <w:rPr>
                <w:rFonts w:ascii="Times New Roman" w:hAnsi="Times New Roman"/>
                <w:sz w:val="24"/>
                <w:szCs w:val="24"/>
              </w:rPr>
            </w:pPr>
            <w:r w:rsidRPr="008D3512">
              <w:rPr>
                <w:rFonts w:ascii="Times New Roman" w:hAnsi="Times New Roman"/>
                <w:spacing w:val="1"/>
                <w:sz w:val="24"/>
                <w:szCs w:val="24"/>
              </w:rPr>
              <w:t xml:space="preserve"> </w:t>
            </w:r>
            <w:r w:rsidRPr="008D3512">
              <w:rPr>
                <w:rFonts w:ascii="Times New Roman" w:hAnsi="Times New Roman"/>
                <w:sz w:val="24"/>
                <w:szCs w:val="24"/>
              </w:rPr>
              <w:t>Формирование</w:t>
            </w:r>
            <w:r w:rsidRPr="008D3512">
              <w:rPr>
                <w:rFonts w:ascii="Times New Roman" w:hAnsi="Times New Roman"/>
                <w:spacing w:val="1"/>
                <w:sz w:val="24"/>
                <w:szCs w:val="24"/>
              </w:rPr>
              <w:t xml:space="preserve"> </w:t>
            </w:r>
            <w:r w:rsidRPr="008D3512">
              <w:rPr>
                <w:rFonts w:ascii="Times New Roman" w:hAnsi="Times New Roman"/>
                <w:sz w:val="24"/>
                <w:szCs w:val="24"/>
              </w:rPr>
              <w:t>ценностного отношения детей к здоровому образу жизни, овладение элементарными</w:t>
            </w:r>
            <w:r w:rsidRPr="008D3512">
              <w:rPr>
                <w:rFonts w:ascii="Times New Roman" w:hAnsi="Times New Roman"/>
                <w:noProof/>
                <w:sz w:val="24"/>
                <w:szCs w:val="24"/>
                <w:lang w:eastAsia="ru-RU"/>
              </w:rPr>
              <mc:AlternateContent>
                <mc:Choice Requires="wps">
                  <w:drawing>
                    <wp:anchor distT="0" distB="0" distL="114300" distR="114300" simplePos="0" relativeHeight="251674112" behindDoc="0" locked="0" layoutInCell="0" allowOverlap="1" wp14:anchorId="6A3D3BD0" wp14:editId="4A2C79CC">
                      <wp:simplePos x="0" y="0"/>
                      <wp:positionH relativeFrom="page">
                        <wp:posOffset>0</wp:posOffset>
                      </wp:positionH>
                      <wp:positionV relativeFrom="page">
                        <wp:posOffset>0</wp:posOffset>
                      </wp:positionV>
                      <wp:extent cx="13970" cy="10880725"/>
                      <wp:effectExtent l="0" t="0" r="0" b="0"/>
                      <wp:wrapNone/>
                      <wp:docPr id="14160899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10880725"/>
                              </a:xfrm>
                              <a:custGeom>
                                <a:avLst/>
                                <a:gdLst>
                                  <a:gd name="T0" fmla="*/ 0 w 22"/>
                                  <a:gd name="T1" fmla="*/ 17135 h 17135"/>
                                  <a:gd name="T2" fmla="*/ 0 w 22"/>
                                  <a:gd name="T3" fmla="*/ 0 h 17135"/>
                                  <a:gd name="T4" fmla="*/ 21 w 22"/>
                                  <a:gd name="T5" fmla="*/ 0 h 17135"/>
                                  <a:gd name="T6" fmla="*/ 21 w 22"/>
                                  <a:gd name="T7" fmla="*/ 0 h 17135"/>
                                  <a:gd name="T8" fmla="*/ 21 w 22"/>
                                  <a:gd name="T9" fmla="*/ 17135 h 17135"/>
                                  <a:gd name="T10" fmla="*/ 0 w 22"/>
                                  <a:gd name="T11" fmla="*/ 17135 h 17135"/>
                                </a:gdLst>
                                <a:ahLst/>
                                <a:cxnLst>
                                  <a:cxn ang="0">
                                    <a:pos x="T0" y="T1"/>
                                  </a:cxn>
                                  <a:cxn ang="0">
                                    <a:pos x="T2" y="T3"/>
                                  </a:cxn>
                                  <a:cxn ang="0">
                                    <a:pos x="T4" y="T5"/>
                                  </a:cxn>
                                  <a:cxn ang="0">
                                    <a:pos x="T6" y="T7"/>
                                  </a:cxn>
                                  <a:cxn ang="0">
                                    <a:pos x="T8" y="T9"/>
                                  </a:cxn>
                                  <a:cxn ang="0">
                                    <a:pos x="T10" y="T11"/>
                                  </a:cxn>
                                </a:cxnLst>
                                <a:rect l="0" t="0" r="r" b="b"/>
                                <a:pathLst>
                                  <a:path w="22" h="17135">
                                    <a:moveTo>
                                      <a:pt x="0" y="17135"/>
                                    </a:moveTo>
                                    <a:lnTo>
                                      <a:pt x="0" y="0"/>
                                    </a:lnTo>
                                    <a:lnTo>
                                      <a:pt x="21" y="0"/>
                                    </a:lnTo>
                                    <a:lnTo>
                                      <a:pt x="21" y="0"/>
                                    </a:lnTo>
                                    <a:lnTo>
                                      <a:pt x="21" y="17135"/>
                                    </a:lnTo>
                                    <a:lnTo>
                                      <a:pt x="0" y="17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D9D6" id="Freeform 4" o:spid="_x0000_s1026" style="position:absolute;margin-left:0;margin-top:0;width:1.1pt;height:856.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1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" o:allowincell="f" path="m,17135l,,21,r,l21,17135r-21,xe" fillcolor="black" stroked="f">
                      <v:path arrowok="t" o:connecttype="custom" o:connectlocs="0,10880725;0,0;13335,0;13335,0;13335,10880725;0,10880725" o:connectangles="0,0,0,0,0,0"/>
                      <w10:wrap anchorx="page" anchory="page"/>
                    </v:shape>
                  </w:pict>
                </mc:Fallback>
              </mc:AlternateContent>
            </w:r>
            <w:r w:rsidRPr="008D3512">
              <w:rPr>
                <w:rFonts w:ascii="Times New Roman" w:hAnsi="Times New Roman"/>
                <w:sz w:val="24"/>
                <w:szCs w:val="24"/>
              </w:rPr>
              <w:t xml:space="preserve"> гигиеническими навыками и правилами безопасности.</w:t>
            </w:r>
          </w:p>
          <w:p w:rsidR="008A6C15" w:rsidRPr="005E4267" w:rsidRDefault="008A6C15" w:rsidP="008A6C15">
            <w:pPr>
              <w:pStyle w:val="a6"/>
              <w:rPr>
                <w:rFonts w:ascii="Times New Roman" w:hAnsi="Times New Roman"/>
                <w:sz w:val="24"/>
                <w:szCs w:val="24"/>
              </w:rPr>
            </w:pPr>
          </w:p>
        </w:tc>
        <w:tc>
          <w:tcPr>
            <w:tcW w:w="4098" w:type="dxa"/>
          </w:tcPr>
          <w:p w:rsidR="008A6C15" w:rsidRPr="008D3512" w:rsidRDefault="008A6C15" w:rsidP="008A6C15">
            <w:pPr>
              <w:pStyle w:val="a6"/>
              <w:jc w:val="both"/>
              <w:rPr>
                <w:rFonts w:ascii="Times New Roman" w:hAnsi="Times New Roman"/>
                <w:spacing w:val="1"/>
                <w:sz w:val="24"/>
                <w:szCs w:val="24"/>
              </w:rPr>
            </w:pPr>
            <w:r w:rsidRPr="0036055E">
              <w:rPr>
                <w:rFonts w:ascii="Times New Roman" w:hAnsi="Times New Roman"/>
                <w:spacing w:val="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Трудовое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Труд</w:t>
            </w:r>
          </w:p>
        </w:tc>
        <w:tc>
          <w:tcPr>
            <w:tcW w:w="5517"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 xml:space="preserve"> </w:t>
            </w:r>
            <w:r>
              <w:rPr>
                <w:rFonts w:ascii="Times New Roman" w:hAnsi="Times New Roman"/>
                <w:sz w:val="24"/>
                <w:szCs w:val="24"/>
              </w:rPr>
              <w:t>Ф</w:t>
            </w:r>
            <w:r w:rsidRPr="005E4267">
              <w:rPr>
                <w:rFonts w:ascii="Times New Roman" w:hAnsi="Times New Roman"/>
                <w:sz w:val="24"/>
                <w:szCs w:val="24"/>
              </w:rPr>
              <w:t>ормирование ценностного отношения детей</w:t>
            </w:r>
            <w:r w:rsidRPr="005E4267">
              <w:rPr>
                <w:rFonts w:ascii="Times New Roman" w:hAnsi="Times New Roman"/>
                <w:spacing w:val="1"/>
                <w:sz w:val="24"/>
                <w:szCs w:val="24"/>
              </w:rPr>
              <w:t xml:space="preserve"> </w:t>
            </w:r>
            <w:r w:rsidRPr="005E4267">
              <w:rPr>
                <w:rFonts w:ascii="Times New Roman" w:hAnsi="Times New Roman"/>
                <w:sz w:val="24"/>
                <w:szCs w:val="24"/>
              </w:rPr>
              <w:t>к</w:t>
            </w:r>
            <w:r w:rsidRPr="005E4267">
              <w:rPr>
                <w:rFonts w:ascii="Times New Roman" w:hAnsi="Times New Roman"/>
                <w:spacing w:val="-6"/>
                <w:sz w:val="24"/>
                <w:szCs w:val="24"/>
              </w:rPr>
              <w:t xml:space="preserve"> </w:t>
            </w:r>
            <w:r w:rsidRPr="005E4267">
              <w:rPr>
                <w:rFonts w:ascii="Times New Roman" w:hAnsi="Times New Roman"/>
                <w:sz w:val="24"/>
                <w:szCs w:val="24"/>
              </w:rPr>
              <w:t>труду,</w:t>
            </w:r>
            <w:r w:rsidRPr="005E4267">
              <w:rPr>
                <w:rFonts w:ascii="Times New Roman" w:hAnsi="Times New Roman"/>
                <w:spacing w:val="15"/>
                <w:sz w:val="24"/>
                <w:szCs w:val="24"/>
              </w:rPr>
              <w:t xml:space="preserve"> </w:t>
            </w:r>
            <w:r w:rsidRPr="005E4267">
              <w:rPr>
                <w:rFonts w:ascii="Times New Roman" w:hAnsi="Times New Roman"/>
                <w:sz w:val="24"/>
                <w:szCs w:val="24"/>
              </w:rPr>
              <w:t>трудолюбию</w:t>
            </w:r>
            <w:r w:rsidRPr="005E4267">
              <w:rPr>
                <w:rFonts w:ascii="Times New Roman" w:hAnsi="Times New Roman"/>
                <w:spacing w:val="17"/>
                <w:sz w:val="24"/>
                <w:szCs w:val="24"/>
              </w:rPr>
              <w:t xml:space="preserve"> </w:t>
            </w:r>
            <w:r w:rsidRPr="005E4267">
              <w:rPr>
                <w:rFonts w:ascii="Times New Roman" w:hAnsi="Times New Roman"/>
                <w:sz w:val="24"/>
                <w:szCs w:val="24"/>
              </w:rPr>
              <w:t>и</w:t>
            </w:r>
            <w:r w:rsidRPr="005E4267">
              <w:rPr>
                <w:rFonts w:ascii="Times New Roman" w:hAnsi="Times New Roman"/>
                <w:spacing w:val="-6"/>
                <w:sz w:val="24"/>
                <w:szCs w:val="24"/>
              </w:rPr>
              <w:t xml:space="preserve"> </w:t>
            </w:r>
            <w:r w:rsidRPr="005E4267">
              <w:rPr>
                <w:rFonts w:ascii="Times New Roman" w:hAnsi="Times New Roman"/>
                <w:sz w:val="24"/>
                <w:szCs w:val="24"/>
              </w:rPr>
              <w:t>приобщение</w:t>
            </w:r>
            <w:r w:rsidRPr="005E4267">
              <w:rPr>
                <w:rFonts w:ascii="Times New Roman" w:hAnsi="Times New Roman"/>
                <w:spacing w:val="20"/>
                <w:sz w:val="24"/>
                <w:szCs w:val="24"/>
              </w:rPr>
              <w:t xml:space="preserve"> </w:t>
            </w:r>
            <w:r w:rsidRPr="005E4267">
              <w:rPr>
                <w:rFonts w:ascii="Times New Roman" w:hAnsi="Times New Roman"/>
                <w:sz w:val="24"/>
                <w:szCs w:val="24"/>
              </w:rPr>
              <w:t>ребёнка</w:t>
            </w:r>
            <w:r w:rsidRPr="005E4267">
              <w:rPr>
                <w:rFonts w:ascii="Times New Roman" w:hAnsi="Times New Roman"/>
                <w:spacing w:val="6"/>
                <w:sz w:val="24"/>
                <w:szCs w:val="24"/>
              </w:rPr>
              <w:t xml:space="preserve"> </w:t>
            </w:r>
            <w:r w:rsidRPr="005E4267">
              <w:rPr>
                <w:rFonts w:ascii="Times New Roman" w:hAnsi="Times New Roman"/>
                <w:sz w:val="24"/>
                <w:szCs w:val="24"/>
              </w:rPr>
              <w:t>к</w:t>
            </w:r>
            <w:r w:rsidRPr="005E4267">
              <w:rPr>
                <w:rFonts w:ascii="Times New Roman" w:hAnsi="Times New Roman"/>
                <w:spacing w:val="-6"/>
                <w:sz w:val="24"/>
                <w:szCs w:val="24"/>
              </w:rPr>
              <w:t xml:space="preserve"> </w:t>
            </w:r>
            <w:r w:rsidRPr="005E4267">
              <w:rPr>
                <w:rFonts w:ascii="Times New Roman" w:hAnsi="Times New Roman"/>
                <w:sz w:val="24"/>
                <w:szCs w:val="24"/>
              </w:rPr>
              <w:t>труду.</w:t>
            </w:r>
          </w:p>
        </w:tc>
        <w:tc>
          <w:tcPr>
            <w:tcW w:w="4098" w:type="dxa"/>
          </w:tcPr>
          <w:p w:rsidR="008A6C15" w:rsidRPr="005E4267" w:rsidRDefault="008A6C15" w:rsidP="008A6C15">
            <w:pPr>
              <w:pStyle w:val="a6"/>
              <w:jc w:val="both"/>
              <w:rPr>
                <w:rFonts w:ascii="Times New Roman" w:hAnsi="Times New Roman"/>
                <w:sz w:val="24"/>
                <w:szCs w:val="24"/>
              </w:rPr>
            </w:pPr>
            <w:r w:rsidRPr="0036055E">
              <w:rPr>
                <w:rFonts w:ascii="Times New Roman" w:hAnsi="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lastRenderedPageBreak/>
              <w:t>Эстетическое</w:t>
            </w:r>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Культура, красота</w:t>
            </w:r>
          </w:p>
        </w:tc>
        <w:tc>
          <w:tcPr>
            <w:tcW w:w="5517" w:type="dxa"/>
          </w:tcPr>
          <w:p w:rsidR="008A6C15" w:rsidRPr="005E4267" w:rsidRDefault="008A6C15" w:rsidP="008A6C15">
            <w:pPr>
              <w:pStyle w:val="a6"/>
              <w:rPr>
                <w:rFonts w:ascii="Times New Roman" w:hAnsi="Times New Roman"/>
                <w:sz w:val="24"/>
                <w:szCs w:val="24"/>
              </w:rPr>
            </w:pPr>
            <w:r w:rsidRPr="005E4267">
              <w:rPr>
                <w:rFonts w:ascii="Times New Roman" w:hAnsi="Times New Roman"/>
                <w:w w:val="95"/>
                <w:sz w:val="24"/>
                <w:szCs w:val="24"/>
              </w:rPr>
              <w:t xml:space="preserve"> </w:t>
            </w:r>
            <w:r>
              <w:rPr>
                <w:rFonts w:ascii="Times New Roman" w:hAnsi="Times New Roman"/>
                <w:sz w:val="24"/>
                <w:szCs w:val="24"/>
              </w:rPr>
              <w:t>С</w:t>
            </w:r>
            <w:r w:rsidRPr="008D3512">
              <w:rPr>
                <w:rFonts w:ascii="Times New Roman" w:hAnsi="Times New Roman"/>
                <w:sz w:val="24"/>
                <w:szCs w:val="24"/>
              </w:rPr>
              <w:t>пособствовать становлению</w:t>
            </w:r>
            <w:r w:rsidRPr="005E4267">
              <w:rPr>
                <w:rFonts w:ascii="Times New Roman" w:hAnsi="Times New Roman"/>
                <w:spacing w:val="1"/>
                <w:w w:val="95"/>
                <w:sz w:val="24"/>
                <w:szCs w:val="24"/>
              </w:rPr>
              <w:t xml:space="preserve"> </w:t>
            </w:r>
            <w:r w:rsidRPr="005E4267">
              <w:rPr>
                <w:rFonts w:ascii="Times New Roman" w:hAnsi="Times New Roman"/>
                <w:sz w:val="24"/>
                <w:szCs w:val="24"/>
              </w:rPr>
              <w:t>у</w:t>
            </w:r>
            <w:r w:rsidRPr="005E4267">
              <w:rPr>
                <w:rFonts w:ascii="Times New Roman" w:hAnsi="Times New Roman"/>
                <w:spacing w:val="2"/>
                <w:sz w:val="24"/>
                <w:szCs w:val="24"/>
              </w:rPr>
              <w:t xml:space="preserve"> </w:t>
            </w:r>
            <w:r w:rsidRPr="005E4267">
              <w:rPr>
                <w:rFonts w:ascii="Times New Roman" w:hAnsi="Times New Roman"/>
                <w:sz w:val="24"/>
                <w:szCs w:val="24"/>
              </w:rPr>
              <w:t>ребёнка</w:t>
            </w:r>
            <w:r w:rsidRPr="005E4267">
              <w:rPr>
                <w:rFonts w:ascii="Times New Roman" w:hAnsi="Times New Roman"/>
                <w:spacing w:val="2"/>
                <w:sz w:val="24"/>
                <w:szCs w:val="24"/>
              </w:rPr>
              <w:t xml:space="preserve"> </w:t>
            </w:r>
            <w:r w:rsidRPr="005E4267">
              <w:rPr>
                <w:rFonts w:ascii="Times New Roman" w:hAnsi="Times New Roman"/>
                <w:sz w:val="24"/>
                <w:szCs w:val="24"/>
              </w:rPr>
              <w:t>ценностного</w:t>
            </w:r>
            <w:r w:rsidRPr="005E4267">
              <w:rPr>
                <w:rFonts w:ascii="Times New Roman" w:hAnsi="Times New Roman"/>
                <w:spacing w:val="14"/>
                <w:sz w:val="24"/>
                <w:szCs w:val="24"/>
              </w:rPr>
              <w:t xml:space="preserve"> </w:t>
            </w:r>
            <w:r w:rsidRPr="005E4267">
              <w:rPr>
                <w:rFonts w:ascii="Times New Roman" w:hAnsi="Times New Roman"/>
                <w:sz w:val="24"/>
                <w:szCs w:val="24"/>
              </w:rPr>
              <w:t>отношения</w:t>
            </w:r>
            <w:r w:rsidRPr="005E4267">
              <w:rPr>
                <w:rFonts w:ascii="Times New Roman" w:hAnsi="Times New Roman"/>
                <w:spacing w:val="24"/>
                <w:sz w:val="24"/>
                <w:szCs w:val="24"/>
              </w:rPr>
              <w:t xml:space="preserve"> </w:t>
            </w:r>
            <w:r w:rsidRPr="005E4267">
              <w:rPr>
                <w:rFonts w:ascii="Times New Roman" w:hAnsi="Times New Roman"/>
                <w:sz w:val="24"/>
                <w:szCs w:val="24"/>
              </w:rPr>
              <w:t>к красоте.</w:t>
            </w:r>
          </w:p>
          <w:p w:rsidR="008A6C15" w:rsidRPr="005E4267" w:rsidRDefault="008A6C15" w:rsidP="008A6C15">
            <w:pPr>
              <w:pStyle w:val="a6"/>
              <w:rPr>
                <w:rFonts w:ascii="Times New Roman" w:hAnsi="Times New Roman"/>
                <w:sz w:val="24"/>
                <w:szCs w:val="24"/>
              </w:rPr>
            </w:pPr>
          </w:p>
        </w:tc>
        <w:tc>
          <w:tcPr>
            <w:tcW w:w="4098" w:type="dxa"/>
          </w:tcPr>
          <w:p w:rsidR="008A6C15" w:rsidRPr="0036055E" w:rsidRDefault="008A6C15" w:rsidP="008A6C15">
            <w:pPr>
              <w:pStyle w:val="a6"/>
              <w:jc w:val="both"/>
              <w:rPr>
                <w:rFonts w:ascii="Times New Roman" w:hAnsi="Times New Roman"/>
                <w:w w:val="95"/>
                <w:sz w:val="24"/>
                <w:szCs w:val="24"/>
              </w:rPr>
            </w:pPr>
            <w:r w:rsidRPr="0036055E">
              <w:rPr>
                <w:rFonts w:ascii="Times New Roman" w:hAnsi="Times New Roman"/>
                <w:w w:val="95"/>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w:t>
            </w:r>
            <w:r w:rsidRPr="00A4544C">
              <w:rPr>
                <w:rFonts w:ascii="Times New Roman" w:hAnsi="Times New Roman"/>
                <w:w w:val="95"/>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8A6C15" w:rsidRPr="005E4267" w:rsidTr="006A0BA0">
        <w:tc>
          <w:tcPr>
            <w:tcW w:w="14448" w:type="dxa"/>
            <w:gridSpan w:val="4"/>
            <w:shd w:val="clear" w:color="auto" w:fill="E5DFEC" w:themeFill="accent4" w:themeFillTint="33"/>
          </w:tcPr>
          <w:p w:rsidR="008A6C15" w:rsidRPr="005E4267" w:rsidRDefault="008A6C15" w:rsidP="008A6C15">
            <w:pPr>
              <w:pStyle w:val="a6"/>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tc>
      </w:tr>
      <w:tr w:rsidR="008A6C15" w:rsidRPr="005E4267" w:rsidTr="00EB3ACE">
        <w:tc>
          <w:tcPr>
            <w:tcW w:w="2871" w:type="dxa"/>
          </w:tcPr>
          <w:p w:rsidR="008A6C15" w:rsidRPr="005E4267" w:rsidRDefault="008A6C15" w:rsidP="008A6C15">
            <w:pPr>
              <w:pStyle w:val="a6"/>
              <w:rPr>
                <w:rFonts w:ascii="Times New Roman" w:hAnsi="Times New Roman"/>
                <w:sz w:val="24"/>
                <w:szCs w:val="24"/>
              </w:rPr>
            </w:pPr>
            <w:proofErr w:type="spellStart"/>
            <w:r w:rsidRPr="005E4267">
              <w:rPr>
                <w:rFonts w:ascii="Times New Roman" w:hAnsi="Times New Roman"/>
                <w:sz w:val="24"/>
                <w:szCs w:val="24"/>
              </w:rPr>
              <w:t>Мультикультурное</w:t>
            </w:r>
            <w:proofErr w:type="spellEnd"/>
          </w:p>
        </w:tc>
        <w:tc>
          <w:tcPr>
            <w:tcW w:w="1962" w:type="dxa"/>
          </w:tcPr>
          <w:p w:rsidR="008A6C15" w:rsidRPr="005E4267" w:rsidRDefault="008A6C15" w:rsidP="008A6C15">
            <w:pPr>
              <w:pStyle w:val="a6"/>
              <w:rPr>
                <w:rFonts w:ascii="Times New Roman" w:hAnsi="Times New Roman"/>
                <w:sz w:val="24"/>
                <w:szCs w:val="24"/>
              </w:rPr>
            </w:pPr>
            <w:r w:rsidRPr="005E4267">
              <w:rPr>
                <w:rFonts w:ascii="Times New Roman" w:hAnsi="Times New Roman"/>
                <w:sz w:val="24"/>
                <w:szCs w:val="24"/>
              </w:rPr>
              <w:t>Культура разных народов, толерантность</w:t>
            </w:r>
          </w:p>
        </w:tc>
        <w:tc>
          <w:tcPr>
            <w:tcW w:w="5517" w:type="dxa"/>
          </w:tcPr>
          <w:p w:rsidR="008A6C15" w:rsidRPr="004B15D1" w:rsidRDefault="008A6C15" w:rsidP="008A6C15">
            <w:pPr>
              <w:pStyle w:val="a6"/>
              <w:jc w:val="both"/>
              <w:rPr>
                <w:rFonts w:ascii="Times New Roman" w:hAnsi="Times New Roman"/>
                <w:color w:val="181818"/>
                <w:sz w:val="24"/>
                <w:szCs w:val="24"/>
                <w:shd w:val="clear" w:color="auto" w:fill="FFFFFF"/>
              </w:rPr>
            </w:pPr>
            <w:r w:rsidRPr="00A4544C">
              <w:rPr>
                <w:rFonts w:ascii="Times New Roman" w:hAnsi="Times New Roman"/>
                <w:color w:val="181818"/>
                <w:sz w:val="24"/>
                <w:szCs w:val="24"/>
                <w:shd w:val="clear" w:color="auto" w:fill="FFFFFF"/>
              </w:rPr>
              <w:t>Развитие эмоционального отношения и дружеского расположения к людям другой национальности, интерес к культуре разных народов.</w:t>
            </w:r>
          </w:p>
        </w:tc>
        <w:tc>
          <w:tcPr>
            <w:tcW w:w="4098" w:type="dxa"/>
          </w:tcPr>
          <w:p w:rsidR="008A6C15" w:rsidRPr="00A4544C" w:rsidRDefault="008A6C15" w:rsidP="008A6C15">
            <w:pPr>
              <w:jc w:val="both"/>
              <w:rPr>
                <w:rFonts w:ascii="Times New Roman" w:eastAsia="Calibri" w:hAnsi="Times New Roman"/>
                <w:color w:val="181818"/>
                <w:sz w:val="24"/>
                <w:szCs w:val="24"/>
                <w:shd w:val="clear" w:color="auto" w:fill="FFFFFF"/>
              </w:rPr>
            </w:pPr>
            <w:r w:rsidRPr="00A4544C">
              <w:rPr>
                <w:rFonts w:ascii="Times New Roman" w:eastAsia="Calibri" w:hAnsi="Times New Roman"/>
                <w:color w:val="181818"/>
                <w:sz w:val="24"/>
                <w:szCs w:val="24"/>
                <w:shd w:val="clear" w:color="auto" w:fill="FFFFFF"/>
              </w:rPr>
              <w:t xml:space="preserve">В основе </w:t>
            </w:r>
            <w:proofErr w:type="spellStart"/>
            <w:r w:rsidRPr="00A4544C">
              <w:rPr>
                <w:rFonts w:ascii="Times New Roman" w:eastAsia="Calibri" w:hAnsi="Times New Roman"/>
                <w:color w:val="181818"/>
                <w:sz w:val="24"/>
                <w:szCs w:val="24"/>
                <w:shd w:val="clear" w:color="auto" w:fill="FFFFFF"/>
              </w:rPr>
              <w:t>мультикультурного</w:t>
            </w:r>
            <w:proofErr w:type="spellEnd"/>
            <w:r w:rsidRPr="00A4544C">
              <w:rPr>
                <w:rFonts w:ascii="Times New Roman" w:eastAsia="Calibri" w:hAnsi="Times New Roman"/>
                <w:color w:val="181818"/>
                <w:sz w:val="24"/>
                <w:szCs w:val="24"/>
                <w:shd w:val="clear" w:color="auto" w:fill="FFFFFF"/>
              </w:rPr>
              <w:t xml:space="preserve"> воспитания детей дошкольного возраста лежит развитие эмоционального отношения и дружеского расположения к людям другой национальности, интерес к культуре разных народов. Формирование данных чувств и соответственно — качеств личности происходит в основном в результате подражания. Это воспитание ребенка на культуре народов региона, где проживает малыш, с приоритетом для него культуры его национальности, формирование толерантности. Умение жить в мире разных людей и </w:t>
            </w:r>
            <w:r w:rsidRPr="00A4544C">
              <w:rPr>
                <w:rFonts w:ascii="Times New Roman" w:eastAsia="Calibri" w:hAnsi="Times New Roman"/>
                <w:color w:val="181818"/>
                <w:sz w:val="24"/>
                <w:szCs w:val="24"/>
                <w:shd w:val="clear" w:color="auto" w:fill="FFFFFF"/>
              </w:rPr>
              <w:lastRenderedPageBreak/>
              <w:t>идей, способность иметь права и свободы, при этом, не нарушая прав и свобод других людей, т.</w:t>
            </w:r>
          </w:p>
          <w:p w:rsidR="008A6C15" w:rsidRPr="004B15D1" w:rsidRDefault="008A6C15" w:rsidP="008A6C15">
            <w:pPr>
              <w:pStyle w:val="a6"/>
              <w:jc w:val="both"/>
              <w:rPr>
                <w:rFonts w:ascii="Times New Roman" w:hAnsi="Times New Roman"/>
                <w:color w:val="181818"/>
                <w:sz w:val="24"/>
                <w:szCs w:val="24"/>
                <w:shd w:val="clear" w:color="auto" w:fill="FFFFFF"/>
              </w:rPr>
            </w:pPr>
          </w:p>
        </w:tc>
      </w:tr>
    </w:tbl>
    <w:p w:rsidR="00C6536F" w:rsidRDefault="00C6536F" w:rsidP="005F32FB">
      <w:pPr>
        <w:tabs>
          <w:tab w:val="left" w:pos="-142"/>
        </w:tabs>
        <w:spacing w:after="0" w:line="240" w:lineRule="auto"/>
        <w:contextualSpacing/>
        <w:jc w:val="both"/>
        <w:rPr>
          <w:rFonts w:ascii="Times New Roman" w:hAnsi="Times New Roman"/>
          <w:sz w:val="24"/>
          <w:szCs w:val="24"/>
          <w:lang w:eastAsia="ru-RU"/>
        </w:rPr>
      </w:pPr>
    </w:p>
    <w:p w:rsidR="00C6536F" w:rsidRPr="00886F4C" w:rsidRDefault="00C6536F" w:rsidP="00657C1D">
      <w:pPr>
        <w:pStyle w:val="a4"/>
        <w:numPr>
          <w:ilvl w:val="2"/>
          <w:numId w:val="168"/>
        </w:numPr>
        <w:tabs>
          <w:tab w:val="left" w:pos="-142"/>
        </w:tabs>
        <w:spacing w:after="0" w:line="240" w:lineRule="auto"/>
        <w:jc w:val="center"/>
        <w:rPr>
          <w:rFonts w:ascii="Times New Roman" w:hAnsi="Times New Roman"/>
          <w:b/>
          <w:sz w:val="24"/>
          <w:szCs w:val="24"/>
          <w:lang w:eastAsia="ru-RU"/>
        </w:rPr>
      </w:pPr>
      <w:r w:rsidRPr="00886F4C">
        <w:rPr>
          <w:rFonts w:ascii="Times New Roman" w:hAnsi="Times New Roman"/>
          <w:b/>
          <w:sz w:val="24"/>
          <w:szCs w:val="24"/>
          <w:lang w:eastAsia="ru-RU"/>
        </w:rPr>
        <w:t>Целевые ориентиры воспитания</w:t>
      </w:r>
      <w:r>
        <w:rPr>
          <w:rStyle w:val="af0"/>
          <w:rFonts w:ascii="Times New Roman" w:hAnsi="Times New Roman"/>
          <w:b/>
          <w:sz w:val="24"/>
          <w:szCs w:val="24"/>
          <w:lang w:eastAsia="ru-RU"/>
        </w:rPr>
        <w:footnoteReference w:id="56"/>
      </w:r>
    </w:p>
    <w:p w:rsidR="00C6536F" w:rsidRDefault="008159B4" w:rsidP="00C6536F">
      <w:pPr>
        <w:pStyle w:val="a4"/>
        <w:tabs>
          <w:tab w:val="left" w:pos="-142"/>
        </w:tabs>
        <w:spacing w:after="0" w:line="240" w:lineRule="auto"/>
        <w:ind w:left="360"/>
        <w:jc w:val="both"/>
        <w:rPr>
          <w:rFonts w:ascii="Times New Roman" w:hAnsi="Times New Roman"/>
          <w:b/>
          <w:sz w:val="24"/>
          <w:szCs w:val="24"/>
          <w:lang w:eastAsia="ru-RU"/>
        </w:rPr>
      </w:pPr>
      <w:r>
        <w:rPr>
          <w:rFonts w:ascii="Times New Roman" w:hAnsi="Times New Roman"/>
          <w:sz w:val="24"/>
          <w:szCs w:val="24"/>
          <w:lang w:eastAsia="ru-RU"/>
        </w:rPr>
        <w:tab/>
      </w:r>
      <w:r w:rsidR="00C6536F" w:rsidRPr="00842952">
        <w:rPr>
          <w:rFonts w:ascii="Times New Roman" w:hAnsi="Times New Roman"/>
          <w:sz w:val="24"/>
          <w:szCs w:val="24"/>
          <w:lang w:eastAsia="ru-RU"/>
        </w:rPr>
        <w:t xml:space="preserve">Деятельность воспитателя нацелена на перспективу становления личности и развития ребенка. Планируемые результаты представлены в виде целевых ориентиров к концу </w:t>
      </w:r>
      <w:r w:rsidR="006605B3" w:rsidRPr="00842952">
        <w:rPr>
          <w:rFonts w:ascii="Times New Roman" w:hAnsi="Times New Roman"/>
          <w:sz w:val="24"/>
          <w:szCs w:val="24"/>
          <w:lang w:eastAsia="ru-RU"/>
        </w:rPr>
        <w:t>раннего и</w:t>
      </w:r>
      <w:r w:rsidR="00C6536F" w:rsidRPr="00842952">
        <w:rPr>
          <w:rFonts w:ascii="Times New Roman" w:hAnsi="Times New Roman"/>
          <w:sz w:val="24"/>
          <w:szCs w:val="24"/>
          <w:lang w:eastAsia="ru-RU"/>
        </w:rPr>
        <w:t xml:space="preserve"> дошкольного возрастов.  Оценка результатов воспитательной работы не осуществляется, так как целевые ориентиры основной образовательной программы не подлежат непосредственной оценке, и не являются основанием для их формального сравнения с реальными достижениями детей</w:t>
      </w:r>
      <w:r w:rsidR="00C6536F">
        <w:rPr>
          <w:rFonts w:ascii="Times New Roman" w:hAnsi="Times New Roman"/>
          <w:b/>
          <w:sz w:val="24"/>
          <w:szCs w:val="24"/>
          <w:lang w:eastAsia="ru-RU"/>
        </w:rPr>
        <w:t>.</w:t>
      </w:r>
    </w:p>
    <w:p w:rsidR="00C6536F" w:rsidRPr="001914BB" w:rsidRDefault="00C6536F" w:rsidP="00C6536F">
      <w:pPr>
        <w:tabs>
          <w:tab w:val="left" w:pos="-142"/>
        </w:tabs>
        <w:spacing w:after="0" w:line="240" w:lineRule="auto"/>
        <w:contextualSpacing/>
        <w:jc w:val="both"/>
        <w:rPr>
          <w:rFonts w:ascii="Times New Roman" w:hAnsi="Times New Roman"/>
          <w:b/>
          <w:sz w:val="24"/>
          <w:szCs w:val="24"/>
          <w:lang w:eastAsia="ru-RU"/>
        </w:rPr>
      </w:pPr>
    </w:p>
    <w:tbl>
      <w:tblPr>
        <w:tblStyle w:val="a3"/>
        <w:tblW w:w="14743" w:type="dxa"/>
        <w:tblInd w:w="-34" w:type="dxa"/>
        <w:tblLayout w:type="fixed"/>
        <w:tblLook w:val="04A0" w:firstRow="1" w:lastRow="0" w:firstColumn="1" w:lastColumn="0" w:noHBand="0" w:noVBand="1"/>
      </w:tblPr>
      <w:tblGrid>
        <w:gridCol w:w="3403"/>
        <w:gridCol w:w="2126"/>
        <w:gridCol w:w="4961"/>
        <w:gridCol w:w="4253"/>
      </w:tblGrid>
      <w:tr w:rsidR="00C6536F" w:rsidRPr="001914BB" w:rsidTr="006605B3">
        <w:tc>
          <w:tcPr>
            <w:tcW w:w="3403" w:type="dxa"/>
          </w:tcPr>
          <w:p w:rsidR="00C6536F" w:rsidRPr="001914BB" w:rsidRDefault="00C6536F" w:rsidP="00D6516E">
            <w:pPr>
              <w:tabs>
                <w:tab w:val="left" w:pos="-142"/>
              </w:tabs>
              <w:contextualSpacing/>
              <w:jc w:val="both"/>
              <w:rPr>
                <w:rFonts w:ascii="Times New Roman" w:hAnsi="Times New Roman"/>
                <w:b/>
                <w:sz w:val="24"/>
                <w:szCs w:val="24"/>
                <w:lang w:eastAsia="ru-RU"/>
              </w:rPr>
            </w:pPr>
            <w:r w:rsidRPr="001914BB">
              <w:rPr>
                <w:rFonts w:ascii="Times New Roman" w:hAnsi="Times New Roman"/>
                <w:b/>
                <w:sz w:val="24"/>
                <w:szCs w:val="24"/>
                <w:lang w:eastAsia="ru-RU"/>
              </w:rPr>
              <w:t>Направление воспитания</w:t>
            </w:r>
          </w:p>
        </w:tc>
        <w:tc>
          <w:tcPr>
            <w:tcW w:w="2126" w:type="dxa"/>
          </w:tcPr>
          <w:p w:rsidR="00C6536F" w:rsidRPr="001914BB" w:rsidRDefault="00C6536F" w:rsidP="00D6516E">
            <w:pPr>
              <w:tabs>
                <w:tab w:val="left" w:pos="-142"/>
              </w:tabs>
              <w:contextualSpacing/>
              <w:jc w:val="both"/>
              <w:rPr>
                <w:rFonts w:ascii="Times New Roman" w:hAnsi="Times New Roman"/>
                <w:b/>
                <w:sz w:val="24"/>
                <w:szCs w:val="24"/>
                <w:lang w:eastAsia="ru-RU"/>
              </w:rPr>
            </w:pPr>
            <w:r w:rsidRPr="001914BB">
              <w:rPr>
                <w:rFonts w:ascii="Times New Roman" w:hAnsi="Times New Roman"/>
                <w:b/>
                <w:sz w:val="24"/>
                <w:szCs w:val="24"/>
                <w:lang w:eastAsia="ru-RU"/>
              </w:rPr>
              <w:t>Ценности</w:t>
            </w:r>
          </w:p>
        </w:tc>
        <w:tc>
          <w:tcPr>
            <w:tcW w:w="4961" w:type="dxa"/>
          </w:tcPr>
          <w:p w:rsidR="00C6536F" w:rsidRPr="001914BB" w:rsidRDefault="00C6536F" w:rsidP="00D6516E">
            <w:pPr>
              <w:tabs>
                <w:tab w:val="left" w:pos="-142"/>
              </w:tabs>
              <w:contextualSpacing/>
              <w:jc w:val="both"/>
              <w:rPr>
                <w:rFonts w:ascii="Times New Roman" w:hAnsi="Times New Roman"/>
                <w:b/>
                <w:sz w:val="24"/>
                <w:szCs w:val="24"/>
                <w:lang w:eastAsia="ru-RU"/>
              </w:rPr>
            </w:pPr>
            <w:r w:rsidRPr="001914BB">
              <w:rPr>
                <w:rFonts w:ascii="Times New Roman" w:hAnsi="Times New Roman"/>
                <w:b/>
                <w:sz w:val="24"/>
                <w:szCs w:val="24"/>
                <w:lang w:eastAsia="ru-RU"/>
              </w:rPr>
              <w:t>Целевые ориентиры</w:t>
            </w:r>
            <w:r>
              <w:rPr>
                <w:rFonts w:ascii="Times New Roman" w:hAnsi="Times New Roman"/>
                <w:b/>
                <w:sz w:val="24"/>
                <w:szCs w:val="24"/>
                <w:lang w:eastAsia="ru-RU"/>
              </w:rPr>
              <w:t xml:space="preserve"> к трем годам</w:t>
            </w:r>
          </w:p>
        </w:tc>
        <w:tc>
          <w:tcPr>
            <w:tcW w:w="4253" w:type="dxa"/>
          </w:tcPr>
          <w:p w:rsidR="00C6536F" w:rsidRDefault="00C6536F" w:rsidP="00D6516E">
            <w:pPr>
              <w:tabs>
                <w:tab w:val="left" w:pos="-142"/>
              </w:tabs>
              <w:contextualSpacing/>
              <w:jc w:val="both"/>
              <w:rPr>
                <w:rFonts w:ascii="Times New Roman" w:hAnsi="Times New Roman"/>
                <w:b/>
                <w:sz w:val="24"/>
                <w:szCs w:val="24"/>
                <w:lang w:eastAsia="ru-RU"/>
              </w:rPr>
            </w:pPr>
            <w:r>
              <w:rPr>
                <w:rFonts w:ascii="Times New Roman" w:hAnsi="Times New Roman"/>
                <w:b/>
                <w:sz w:val="24"/>
                <w:szCs w:val="24"/>
                <w:lang w:eastAsia="ru-RU"/>
              </w:rPr>
              <w:t xml:space="preserve"> Целевые ориентиры на этапе завершения освоения программы</w:t>
            </w:r>
          </w:p>
        </w:tc>
      </w:tr>
      <w:tr w:rsidR="00FE1F9A" w:rsidRPr="001914BB" w:rsidTr="008A6C15">
        <w:tc>
          <w:tcPr>
            <w:tcW w:w="14743" w:type="dxa"/>
            <w:gridSpan w:val="4"/>
            <w:shd w:val="clear" w:color="auto" w:fill="CCC0D9" w:themeFill="accent4" w:themeFillTint="66"/>
          </w:tcPr>
          <w:p w:rsidR="00FE1F9A" w:rsidRDefault="003201E8" w:rsidP="003201E8">
            <w:pPr>
              <w:tabs>
                <w:tab w:val="left" w:pos="-142"/>
              </w:tabs>
              <w:contextualSpacing/>
              <w:jc w:val="center"/>
              <w:rPr>
                <w:rFonts w:ascii="Times New Roman" w:hAnsi="Times New Roman"/>
                <w:b/>
                <w:sz w:val="24"/>
                <w:szCs w:val="24"/>
                <w:lang w:eastAsia="ru-RU"/>
              </w:rPr>
            </w:pPr>
            <w:r>
              <w:rPr>
                <w:rFonts w:ascii="Times New Roman" w:hAnsi="Times New Roman"/>
                <w:b/>
                <w:sz w:val="24"/>
                <w:szCs w:val="24"/>
                <w:lang w:eastAsia="ru-RU"/>
              </w:rPr>
              <w:t>Обязательная часть</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Родина, природа</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Ребенок: </w:t>
            </w:r>
          </w:p>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проявляет привязанность к близким людям, бережное отношение к природе</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любящий свою малую родину, имеющий представление о своей стране – России, испытывающий чувство привязанности к родному дому, семье, близким людям</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Духовно – нравственное </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Жизнь, милосердие, добро</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Ребенок: </w:t>
            </w:r>
          </w:p>
          <w:p w:rsidR="00C6536F" w:rsidRPr="00873CC0" w:rsidRDefault="00C6536F" w:rsidP="00657C1D">
            <w:pPr>
              <w:pStyle w:val="a4"/>
              <w:numPr>
                <w:ilvl w:val="0"/>
                <w:numId w:val="84"/>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способен понять и принять, что такое «хорошо», «плохо»;</w:t>
            </w:r>
          </w:p>
          <w:p w:rsidR="00C6536F" w:rsidRPr="00873CC0" w:rsidRDefault="00C6536F" w:rsidP="00657C1D">
            <w:pPr>
              <w:pStyle w:val="a4"/>
              <w:numPr>
                <w:ilvl w:val="0"/>
                <w:numId w:val="84"/>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проявляет сочувствие, доброту</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F80475" w:rsidRDefault="00C6536F" w:rsidP="00657C1D">
            <w:pPr>
              <w:pStyle w:val="a4"/>
              <w:numPr>
                <w:ilvl w:val="0"/>
                <w:numId w:val="89"/>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различает основные проявления добра и зла;</w:t>
            </w:r>
          </w:p>
          <w:p w:rsidR="00C6536F" w:rsidRPr="00F80475" w:rsidRDefault="00C6536F" w:rsidP="00657C1D">
            <w:pPr>
              <w:pStyle w:val="a4"/>
              <w:numPr>
                <w:ilvl w:val="0"/>
                <w:numId w:val="89"/>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принимает и уважает традиционные ценности, ценности семьи и общества, правдивый, искренний, способный к сочувствию и заботе, к нравственному поступку;</w:t>
            </w:r>
          </w:p>
          <w:p w:rsidR="00C6536F" w:rsidRPr="00F80475" w:rsidRDefault="00C6536F" w:rsidP="00657C1D">
            <w:pPr>
              <w:pStyle w:val="a4"/>
              <w:numPr>
                <w:ilvl w:val="0"/>
                <w:numId w:val="89"/>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не равнодушен к чужому горю, проявляет заботу;</w:t>
            </w:r>
          </w:p>
          <w:p w:rsidR="00C6536F" w:rsidRPr="00F80475" w:rsidRDefault="00C6536F" w:rsidP="00657C1D">
            <w:pPr>
              <w:pStyle w:val="a4"/>
              <w:numPr>
                <w:ilvl w:val="0"/>
                <w:numId w:val="89"/>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 xml:space="preserve">самостоятельно различает основные отрицательные и положительные человеческие качества, </w:t>
            </w:r>
            <w:r w:rsidRPr="00F80475">
              <w:rPr>
                <w:rFonts w:ascii="Times New Roman" w:hAnsi="Times New Roman"/>
                <w:sz w:val="24"/>
                <w:szCs w:val="24"/>
                <w:lang w:eastAsia="ru-RU"/>
              </w:rPr>
              <w:lastRenderedPageBreak/>
              <w:t>иногда прибегая к помощи взрослог</w:t>
            </w:r>
            <w:r>
              <w:rPr>
                <w:rFonts w:ascii="Times New Roman" w:hAnsi="Times New Roman"/>
                <w:sz w:val="24"/>
                <w:szCs w:val="24"/>
                <w:lang w:eastAsia="ru-RU"/>
              </w:rPr>
              <w:t>о в ситуациях морального выбора</w:t>
            </w:r>
          </w:p>
          <w:p w:rsidR="00C6536F" w:rsidRDefault="00C6536F" w:rsidP="00D6516E">
            <w:pPr>
              <w:tabs>
                <w:tab w:val="left" w:pos="-142"/>
              </w:tabs>
              <w:contextualSpacing/>
              <w:jc w:val="both"/>
              <w:rPr>
                <w:rFonts w:ascii="Times New Roman" w:hAnsi="Times New Roman"/>
                <w:sz w:val="24"/>
                <w:szCs w:val="24"/>
                <w:lang w:eastAsia="ru-RU"/>
              </w:rPr>
            </w:pP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lastRenderedPageBreak/>
              <w:t>Социальное</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Человек, семья, дружба, сотрудничество</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873CC0" w:rsidRDefault="00C6536F" w:rsidP="00657C1D">
            <w:pPr>
              <w:pStyle w:val="a4"/>
              <w:numPr>
                <w:ilvl w:val="0"/>
                <w:numId w:val="85"/>
              </w:numPr>
              <w:tabs>
                <w:tab w:val="left" w:pos="-142"/>
              </w:tabs>
              <w:ind w:left="34" w:hanging="34"/>
              <w:jc w:val="both"/>
              <w:rPr>
                <w:rFonts w:ascii="Times New Roman" w:hAnsi="Times New Roman"/>
                <w:sz w:val="24"/>
                <w:szCs w:val="24"/>
                <w:lang w:eastAsia="ru-RU"/>
              </w:rPr>
            </w:pPr>
            <w:r w:rsidRPr="00873CC0">
              <w:rPr>
                <w:rFonts w:ascii="Times New Roman" w:hAnsi="Times New Roman"/>
                <w:sz w:val="24"/>
                <w:szCs w:val="24"/>
                <w:lang w:eastAsia="ru-RU"/>
              </w:rPr>
              <w:t>испытывает чувство удовольствия в случае одобрения и чувство огорчения в случае неодобрения со стороны взрослых;</w:t>
            </w:r>
          </w:p>
          <w:p w:rsidR="00C6536F" w:rsidRPr="00873CC0" w:rsidRDefault="00C6536F" w:rsidP="00657C1D">
            <w:pPr>
              <w:pStyle w:val="a4"/>
              <w:numPr>
                <w:ilvl w:val="0"/>
                <w:numId w:val="85"/>
              </w:numPr>
              <w:tabs>
                <w:tab w:val="left" w:pos="-142"/>
              </w:tabs>
              <w:ind w:left="34" w:hanging="34"/>
              <w:jc w:val="both"/>
              <w:rPr>
                <w:rFonts w:ascii="Times New Roman" w:hAnsi="Times New Roman"/>
                <w:sz w:val="24"/>
                <w:szCs w:val="24"/>
                <w:lang w:eastAsia="ru-RU"/>
              </w:rPr>
            </w:pPr>
            <w:r w:rsidRPr="00873CC0">
              <w:rPr>
                <w:rFonts w:ascii="Times New Roman" w:hAnsi="Times New Roman"/>
                <w:sz w:val="24"/>
                <w:szCs w:val="24"/>
                <w:lang w:eastAsia="ru-RU"/>
              </w:rPr>
              <w:t>проявляет интерес к другим детям, способен бесконфликтно играть рядом с ними;</w:t>
            </w:r>
          </w:p>
          <w:p w:rsidR="00C6536F" w:rsidRPr="00873CC0" w:rsidRDefault="00C6536F" w:rsidP="00657C1D">
            <w:pPr>
              <w:pStyle w:val="a4"/>
              <w:numPr>
                <w:ilvl w:val="0"/>
                <w:numId w:val="85"/>
              </w:numPr>
              <w:tabs>
                <w:tab w:val="left" w:pos="-142"/>
              </w:tabs>
              <w:ind w:left="34" w:hanging="34"/>
              <w:jc w:val="both"/>
              <w:rPr>
                <w:rFonts w:ascii="Times New Roman" w:hAnsi="Times New Roman"/>
                <w:sz w:val="24"/>
                <w:szCs w:val="24"/>
                <w:lang w:eastAsia="ru-RU"/>
              </w:rPr>
            </w:pPr>
            <w:r w:rsidRPr="00873CC0">
              <w:rPr>
                <w:rFonts w:ascii="Times New Roman" w:hAnsi="Times New Roman"/>
                <w:sz w:val="24"/>
                <w:szCs w:val="24"/>
                <w:lang w:eastAsia="ru-RU"/>
              </w:rPr>
              <w:t>проявляет позицию «Я сам»;</w:t>
            </w:r>
          </w:p>
          <w:p w:rsidR="00C6536F" w:rsidRPr="00873CC0" w:rsidRDefault="00C6536F" w:rsidP="00657C1D">
            <w:pPr>
              <w:pStyle w:val="a4"/>
              <w:numPr>
                <w:ilvl w:val="0"/>
                <w:numId w:val="85"/>
              </w:numPr>
              <w:tabs>
                <w:tab w:val="left" w:pos="-142"/>
              </w:tabs>
              <w:ind w:left="34" w:hanging="34"/>
              <w:jc w:val="both"/>
              <w:rPr>
                <w:rFonts w:ascii="Times New Roman" w:hAnsi="Times New Roman"/>
                <w:sz w:val="24"/>
                <w:szCs w:val="24"/>
                <w:lang w:eastAsia="ru-RU"/>
              </w:rPr>
            </w:pPr>
            <w:r w:rsidRPr="00873CC0">
              <w:rPr>
                <w:rFonts w:ascii="Times New Roman" w:hAnsi="Times New Roman"/>
                <w:sz w:val="24"/>
                <w:szCs w:val="24"/>
                <w:lang w:eastAsia="ru-RU"/>
              </w:rPr>
              <w:t>способен к самостоятельным (свободным) активным действиям в общении</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проявляет ответственность за свои действия и поведение;</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принимает и уважает различия между людьми;</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владеет основами речевой культуры;</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дружелюбен, доброжелателен;</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умеет слушать и слышать собеседника;</w:t>
            </w:r>
          </w:p>
          <w:p w:rsidR="00C6536F" w:rsidRPr="00F80475"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способен взаимодействовать со взрослыми и сверстниками на основе общих интересов и дел</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Познавательное</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Познание</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EB3ACE" w:rsidRDefault="00C6536F" w:rsidP="00657C1D">
            <w:pPr>
              <w:pStyle w:val="a4"/>
              <w:numPr>
                <w:ilvl w:val="0"/>
                <w:numId w:val="143"/>
              </w:numPr>
              <w:tabs>
                <w:tab w:val="left" w:pos="-142"/>
              </w:tabs>
              <w:ind w:left="0" w:firstLine="0"/>
              <w:jc w:val="both"/>
              <w:rPr>
                <w:rFonts w:ascii="Times New Roman" w:hAnsi="Times New Roman"/>
                <w:sz w:val="24"/>
                <w:szCs w:val="24"/>
                <w:lang w:eastAsia="ru-RU"/>
              </w:rPr>
            </w:pPr>
            <w:r w:rsidRPr="00EB3ACE">
              <w:rPr>
                <w:rFonts w:ascii="Times New Roman" w:hAnsi="Times New Roman"/>
                <w:sz w:val="24"/>
                <w:szCs w:val="24"/>
                <w:lang w:eastAsia="ru-RU"/>
              </w:rPr>
              <w:t>проявляет интерес к окружающему миру;</w:t>
            </w:r>
          </w:p>
          <w:p w:rsidR="00C6536F" w:rsidRPr="00EB3ACE" w:rsidRDefault="00C6536F" w:rsidP="00657C1D">
            <w:pPr>
              <w:pStyle w:val="a4"/>
              <w:numPr>
                <w:ilvl w:val="0"/>
                <w:numId w:val="143"/>
              </w:numPr>
              <w:tabs>
                <w:tab w:val="left" w:pos="-142"/>
              </w:tabs>
              <w:ind w:left="0" w:firstLine="0"/>
              <w:jc w:val="both"/>
              <w:rPr>
                <w:rFonts w:ascii="Times New Roman" w:hAnsi="Times New Roman"/>
                <w:sz w:val="24"/>
                <w:szCs w:val="24"/>
                <w:lang w:eastAsia="ru-RU"/>
              </w:rPr>
            </w:pPr>
            <w:r w:rsidRPr="00EB3ACE">
              <w:rPr>
                <w:rFonts w:ascii="Times New Roman" w:hAnsi="Times New Roman"/>
                <w:sz w:val="24"/>
                <w:szCs w:val="24"/>
                <w:lang w:eastAsia="ru-RU"/>
              </w:rPr>
              <w:t>любознательный, активный в поведении и деятельности</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B15493"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B15493">
              <w:rPr>
                <w:rFonts w:ascii="Times New Roman" w:hAnsi="Times New Roman"/>
                <w:sz w:val="24"/>
                <w:szCs w:val="24"/>
                <w:lang w:eastAsia="ru-RU"/>
              </w:rPr>
              <w:t>любознательный, наблюдательный;</w:t>
            </w:r>
          </w:p>
          <w:p w:rsidR="00C6536F" w:rsidRPr="00B15493"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B15493">
              <w:rPr>
                <w:rFonts w:ascii="Times New Roman" w:hAnsi="Times New Roman"/>
                <w:sz w:val="24"/>
                <w:szCs w:val="24"/>
                <w:lang w:eastAsia="ru-RU"/>
              </w:rPr>
              <w:t>испытывает потребность в самовыражении;</w:t>
            </w:r>
          </w:p>
          <w:p w:rsidR="00C6536F" w:rsidRPr="00B15493"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B15493">
              <w:rPr>
                <w:rFonts w:ascii="Times New Roman" w:hAnsi="Times New Roman"/>
                <w:sz w:val="24"/>
                <w:szCs w:val="24"/>
                <w:lang w:eastAsia="ru-RU"/>
              </w:rPr>
              <w:t>проявляет активность, самостоятельность, инициативу в познавательной, игровой, коммуникативной, продуктивной видах деятельности, в самообслуживании;</w:t>
            </w:r>
          </w:p>
          <w:p w:rsidR="00C6536F" w:rsidRPr="00B15493" w:rsidRDefault="00C6536F" w:rsidP="00657C1D">
            <w:pPr>
              <w:pStyle w:val="a4"/>
              <w:numPr>
                <w:ilvl w:val="0"/>
                <w:numId w:val="90"/>
              </w:numPr>
              <w:tabs>
                <w:tab w:val="left" w:pos="-142"/>
              </w:tabs>
              <w:ind w:left="0" w:firstLine="0"/>
              <w:jc w:val="both"/>
              <w:rPr>
                <w:rFonts w:ascii="Times New Roman" w:hAnsi="Times New Roman"/>
                <w:sz w:val="24"/>
                <w:szCs w:val="24"/>
                <w:lang w:eastAsia="ru-RU"/>
              </w:rPr>
            </w:pPr>
            <w:r w:rsidRPr="00B15493">
              <w:rPr>
                <w:rFonts w:ascii="Times New Roman" w:hAnsi="Times New Roman"/>
                <w:sz w:val="24"/>
                <w:szCs w:val="24"/>
                <w:lang w:eastAsia="ru-RU"/>
              </w:rPr>
              <w:t>обладает первичной картиной мира на основе традиционных ценностей</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Здоровье, жизнь</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понимает ценность жизни и здоровья;</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владеет основными способами укрепления здоровья (физическая культура, закаливание, утренняя гимнастика, личная гигиена, безопасное поведение);</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lastRenderedPageBreak/>
              <w:t>стремится к сбережению и укреплению собственного здоровья и здоровья окружающих;</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проявляет интерес к физическим упражнениям и подвижным играм;</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стремиться к личной и командной победе;</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проявляет  нравственные и волевые качества</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lastRenderedPageBreak/>
              <w:t>Ребенок:</w:t>
            </w:r>
          </w:p>
          <w:p w:rsidR="00C6536F" w:rsidRPr="009761A8" w:rsidRDefault="00C6536F" w:rsidP="00657C1D">
            <w:pPr>
              <w:pStyle w:val="a4"/>
              <w:numPr>
                <w:ilvl w:val="0"/>
                <w:numId w:val="91"/>
              </w:numPr>
              <w:tabs>
                <w:tab w:val="left" w:pos="-142"/>
              </w:tabs>
              <w:ind w:left="77" w:firstLine="0"/>
              <w:jc w:val="both"/>
              <w:rPr>
                <w:rFonts w:ascii="Times New Roman" w:hAnsi="Times New Roman"/>
                <w:sz w:val="24"/>
                <w:szCs w:val="24"/>
                <w:lang w:eastAsia="ru-RU"/>
              </w:rPr>
            </w:pPr>
            <w:r w:rsidRPr="009761A8">
              <w:rPr>
                <w:rFonts w:ascii="Times New Roman" w:hAnsi="Times New Roman"/>
                <w:sz w:val="24"/>
                <w:szCs w:val="24"/>
                <w:lang w:eastAsia="ru-RU"/>
              </w:rPr>
              <w:t>понимает ценность жизни;</w:t>
            </w:r>
          </w:p>
          <w:p w:rsidR="00C6536F"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Pr>
                <w:rFonts w:ascii="Times New Roman" w:hAnsi="Times New Roman"/>
                <w:sz w:val="24"/>
                <w:szCs w:val="24"/>
                <w:lang w:eastAsia="ru-RU"/>
              </w:rPr>
              <w:t xml:space="preserve">владеет основными способами укрепления здоровья </w:t>
            </w:r>
            <w:r w:rsidRPr="00873CC0">
              <w:rPr>
                <w:rFonts w:ascii="Times New Roman" w:hAnsi="Times New Roman"/>
                <w:sz w:val="24"/>
                <w:szCs w:val="24"/>
                <w:lang w:eastAsia="ru-RU"/>
              </w:rPr>
              <w:t xml:space="preserve">(физическая культура, закаливание, утренняя </w:t>
            </w:r>
            <w:r w:rsidRPr="00873CC0">
              <w:rPr>
                <w:rFonts w:ascii="Times New Roman" w:hAnsi="Times New Roman"/>
                <w:sz w:val="24"/>
                <w:szCs w:val="24"/>
                <w:lang w:eastAsia="ru-RU"/>
              </w:rPr>
              <w:lastRenderedPageBreak/>
              <w:t>гимнастика, личная гигиена, безопасное поведение);</w:t>
            </w:r>
          </w:p>
          <w:p w:rsidR="00C6536F"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стремится к сбережению и укреплению собственного здоровья и здоровья окружающих</w:t>
            </w:r>
            <w:r>
              <w:rPr>
                <w:rFonts w:ascii="Times New Roman" w:hAnsi="Times New Roman"/>
                <w:sz w:val="24"/>
                <w:szCs w:val="24"/>
                <w:lang w:eastAsia="ru-RU"/>
              </w:rPr>
              <w:t>;</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проявляет интерес к физическим упражнениям и подвижным играм;</w:t>
            </w:r>
          </w:p>
          <w:p w:rsidR="00C6536F" w:rsidRPr="00873CC0"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стремиться к личной и командной победе;</w:t>
            </w:r>
          </w:p>
          <w:p w:rsidR="00C6536F"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sidRPr="00873CC0">
              <w:rPr>
                <w:rFonts w:ascii="Times New Roman" w:hAnsi="Times New Roman"/>
                <w:sz w:val="24"/>
                <w:szCs w:val="24"/>
                <w:lang w:eastAsia="ru-RU"/>
              </w:rPr>
              <w:t>проявляет нравственные и волевые качества</w:t>
            </w:r>
            <w:r>
              <w:rPr>
                <w:rFonts w:ascii="Times New Roman" w:hAnsi="Times New Roman"/>
                <w:sz w:val="24"/>
                <w:szCs w:val="24"/>
                <w:lang w:eastAsia="ru-RU"/>
              </w:rPr>
              <w:t>;</w:t>
            </w:r>
          </w:p>
          <w:p w:rsidR="00C6536F"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Pr>
                <w:rFonts w:ascii="Times New Roman" w:hAnsi="Times New Roman"/>
                <w:sz w:val="24"/>
                <w:szCs w:val="24"/>
                <w:lang w:eastAsia="ru-RU"/>
              </w:rPr>
              <w:t>демонстрирует потребность в двигательной деятельности;</w:t>
            </w:r>
          </w:p>
          <w:p w:rsidR="00C6536F" w:rsidRDefault="00C6536F" w:rsidP="00657C1D">
            <w:pPr>
              <w:pStyle w:val="a4"/>
              <w:numPr>
                <w:ilvl w:val="0"/>
                <w:numId w:val="86"/>
              </w:numPr>
              <w:tabs>
                <w:tab w:val="left" w:pos="-142"/>
              </w:tabs>
              <w:ind w:left="34" w:firstLine="0"/>
              <w:jc w:val="both"/>
              <w:rPr>
                <w:rFonts w:ascii="Times New Roman" w:hAnsi="Times New Roman"/>
                <w:sz w:val="24"/>
                <w:szCs w:val="24"/>
                <w:lang w:eastAsia="ru-RU"/>
              </w:rPr>
            </w:pPr>
            <w:r>
              <w:rPr>
                <w:rFonts w:ascii="Times New Roman" w:hAnsi="Times New Roman"/>
                <w:sz w:val="24"/>
                <w:szCs w:val="24"/>
                <w:lang w:eastAsia="ru-RU"/>
              </w:rPr>
              <w:t>имеет представления о некоторых видах спорта, активного отдыха</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Трудовое </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Труд </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F80475" w:rsidRDefault="00C6536F" w:rsidP="00657C1D">
            <w:pPr>
              <w:pStyle w:val="a4"/>
              <w:numPr>
                <w:ilvl w:val="0"/>
                <w:numId w:val="87"/>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поддерживает элементарный порядок в окружающей обстановке;</w:t>
            </w:r>
          </w:p>
          <w:p w:rsidR="00C6536F" w:rsidRPr="00F80475" w:rsidRDefault="00C6536F" w:rsidP="00657C1D">
            <w:pPr>
              <w:pStyle w:val="a4"/>
              <w:numPr>
                <w:ilvl w:val="0"/>
                <w:numId w:val="87"/>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стремится помогать старшим в доступных трудовых действиях;</w:t>
            </w:r>
          </w:p>
          <w:p w:rsidR="00C6536F" w:rsidRPr="00F80475" w:rsidRDefault="00C6536F" w:rsidP="00657C1D">
            <w:pPr>
              <w:pStyle w:val="a4"/>
              <w:numPr>
                <w:ilvl w:val="0"/>
                <w:numId w:val="87"/>
              </w:numPr>
              <w:tabs>
                <w:tab w:val="left" w:pos="-142"/>
              </w:tabs>
              <w:ind w:left="0" w:firstLine="0"/>
              <w:jc w:val="both"/>
              <w:rPr>
                <w:rFonts w:ascii="Times New Roman" w:hAnsi="Times New Roman"/>
                <w:sz w:val="24"/>
                <w:szCs w:val="24"/>
                <w:lang w:eastAsia="ru-RU"/>
              </w:rPr>
            </w:pPr>
            <w:r w:rsidRPr="00F80475">
              <w:rPr>
                <w:rFonts w:ascii="Times New Roman" w:hAnsi="Times New Roman"/>
                <w:sz w:val="24"/>
                <w:szCs w:val="24"/>
                <w:lang w:eastAsia="ru-RU"/>
              </w:rPr>
              <w:t>стремится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Default="00C6536F" w:rsidP="00657C1D">
            <w:pPr>
              <w:pStyle w:val="a4"/>
              <w:numPr>
                <w:ilvl w:val="0"/>
                <w:numId w:val="113"/>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понимает ценность труда в семье и в обществе на основе уважения к людям труда, результатам их деятельности;</w:t>
            </w:r>
          </w:p>
          <w:p w:rsidR="00C6536F" w:rsidRPr="000C4507" w:rsidRDefault="00C6536F" w:rsidP="00657C1D">
            <w:pPr>
              <w:pStyle w:val="a4"/>
              <w:numPr>
                <w:ilvl w:val="0"/>
                <w:numId w:val="113"/>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проявляет трудолюбие при выполнении поручений и в самостоятельной деятельности</w:t>
            </w:r>
          </w:p>
        </w:tc>
      </w:tr>
      <w:tr w:rsidR="00C6536F" w:rsidTr="006605B3">
        <w:tc>
          <w:tcPr>
            <w:tcW w:w="340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Эстетическое </w:t>
            </w:r>
          </w:p>
        </w:tc>
        <w:tc>
          <w:tcPr>
            <w:tcW w:w="2126"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Культура и красота</w:t>
            </w:r>
          </w:p>
        </w:tc>
        <w:tc>
          <w:tcPr>
            <w:tcW w:w="4961"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Pr="00F80475" w:rsidRDefault="00C6536F" w:rsidP="00657C1D">
            <w:pPr>
              <w:pStyle w:val="a4"/>
              <w:numPr>
                <w:ilvl w:val="0"/>
                <w:numId w:val="88"/>
              </w:numPr>
              <w:tabs>
                <w:tab w:val="left" w:pos="-142"/>
              </w:tabs>
              <w:ind w:left="34" w:firstLine="0"/>
              <w:jc w:val="both"/>
              <w:rPr>
                <w:rFonts w:ascii="Times New Roman" w:hAnsi="Times New Roman"/>
                <w:sz w:val="24"/>
                <w:szCs w:val="24"/>
                <w:lang w:eastAsia="ru-RU"/>
              </w:rPr>
            </w:pPr>
            <w:r w:rsidRPr="00F80475">
              <w:rPr>
                <w:rFonts w:ascii="Times New Roman" w:hAnsi="Times New Roman"/>
                <w:sz w:val="24"/>
                <w:szCs w:val="24"/>
                <w:lang w:eastAsia="ru-RU"/>
              </w:rPr>
              <w:t>проявляет эмоциональную отзывчивость на красоту в окружающем мире и искусстве;</w:t>
            </w:r>
          </w:p>
          <w:p w:rsidR="00C6536F" w:rsidRPr="00F80475" w:rsidRDefault="00C6536F" w:rsidP="00657C1D">
            <w:pPr>
              <w:pStyle w:val="a4"/>
              <w:numPr>
                <w:ilvl w:val="0"/>
                <w:numId w:val="88"/>
              </w:numPr>
              <w:tabs>
                <w:tab w:val="left" w:pos="-142"/>
              </w:tabs>
              <w:ind w:left="34" w:firstLine="0"/>
              <w:jc w:val="both"/>
              <w:rPr>
                <w:rFonts w:ascii="Times New Roman" w:hAnsi="Times New Roman"/>
                <w:sz w:val="24"/>
                <w:szCs w:val="24"/>
                <w:lang w:eastAsia="ru-RU"/>
              </w:rPr>
            </w:pPr>
            <w:r w:rsidRPr="00F80475">
              <w:rPr>
                <w:rFonts w:ascii="Times New Roman" w:hAnsi="Times New Roman"/>
                <w:sz w:val="24"/>
                <w:szCs w:val="24"/>
                <w:lang w:eastAsia="ru-RU"/>
              </w:rPr>
              <w:t>способен к творческой деятельности (изобразительной, декоративно – оформительской, музыкальной, словесно – речевой, театрализованной)</w:t>
            </w:r>
          </w:p>
        </w:tc>
        <w:tc>
          <w:tcPr>
            <w:tcW w:w="4253" w:type="dxa"/>
          </w:tcPr>
          <w:p w:rsidR="00C6536F" w:rsidRDefault="00C6536F"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C6536F" w:rsidRDefault="00C6536F" w:rsidP="00657C1D">
            <w:pPr>
              <w:pStyle w:val="a4"/>
              <w:numPr>
                <w:ilvl w:val="0"/>
                <w:numId w:val="114"/>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способен воспринимать и чувствовать прекрасное в быту, природе, поступках, искусстве;</w:t>
            </w:r>
          </w:p>
          <w:p w:rsidR="00C6536F" w:rsidRPr="000C4507" w:rsidRDefault="00C6536F" w:rsidP="00657C1D">
            <w:pPr>
              <w:pStyle w:val="a4"/>
              <w:numPr>
                <w:ilvl w:val="0"/>
                <w:numId w:val="114"/>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стремится к отображению прекрасного в продуктивных видах деятельности</w:t>
            </w:r>
          </w:p>
        </w:tc>
      </w:tr>
      <w:tr w:rsidR="003201E8" w:rsidTr="00FD2270">
        <w:tc>
          <w:tcPr>
            <w:tcW w:w="14743" w:type="dxa"/>
            <w:gridSpan w:val="4"/>
            <w:shd w:val="clear" w:color="auto" w:fill="CCC0D9" w:themeFill="accent4" w:themeFillTint="66"/>
          </w:tcPr>
          <w:p w:rsidR="003201E8" w:rsidRPr="003201E8" w:rsidRDefault="003201E8" w:rsidP="003201E8">
            <w:pPr>
              <w:tabs>
                <w:tab w:val="left" w:pos="-142"/>
              </w:tabs>
              <w:contextualSpacing/>
              <w:jc w:val="center"/>
              <w:rPr>
                <w:rFonts w:ascii="Times New Roman" w:hAnsi="Times New Roman"/>
                <w:b/>
                <w:sz w:val="24"/>
                <w:szCs w:val="24"/>
                <w:lang w:eastAsia="ru-RU"/>
              </w:rPr>
            </w:pPr>
            <w:r w:rsidRPr="003201E8">
              <w:rPr>
                <w:rFonts w:ascii="Times New Roman" w:hAnsi="Times New Roman"/>
                <w:b/>
                <w:sz w:val="24"/>
                <w:szCs w:val="24"/>
                <w:lang w:eastAsia="ru-RU"/>
              </w:rPr>
              <w:t>Часть формируемая участниками образовательных отношений</w:t>
            </w:r>
          </w:p>
        </w:tc>
      </w:tr>
      <w:tr w:rsidR="005B3BDD" w:rsidTr="00E41062">
        <w:tc>
          <w:tcPr>
            <w:tcW w:w="3403" w:type="dxa"/>
          </w:tcPr>
          <w:p w:rsidR="005B3BDD" w:rsidRPr="00EB3ACE" w:rsidRDefault="005B3BDD" w:rsidP="00D6516E">
            <w:pPr>
              <w:tabs>
                <w:tab w:val="left" w:pos="-142"/>
              </w:tabs>
              <w:contextualSpacing/>
              <w:jc w:val="both"/>
              <w:rPr>
                <w:rFonts w:ascii="Times New Roman" w:hAnsi="Times New Roman"/>
                <w:sz w:val="24"/>
                <w:szCs w:val="24"/>
                <w:lang w:eastAsia="ru-RU"/>
              </w:rPr>
            </w:pPr>
            <w:proofErr w:type="spellStart"/>
            <w:r w:rsidRPr="00EB3ACE">
              <w:rPr>
                <w:rFonts w:ascii="Times New Roman" w:hAnsi="Times New Roman"/>
                <w:sz w:val="24"/>
                <w:szCs w:val="24"/>
                <w:lang w:eastAsia="ru-RU"/>
              </w:rPr>
              <w:lastRenderedPageBreak/>
              <w:t>Мультикультурное</w:t>
            </w:r>
            <w:proofErr w:type="spellEnd"/>
            <w:r w:rsidRPr="00EB3ACE">
              <w:rPr>
                <w:rFonts w:ascii="Times New Roman" w:hAnsi="Times New Roman"/>
                <w:sz w:val="24"/>
                <w:szCs w:val="24"/>
                <w:lang w:eastAsia="ru-RU"/>
              </w:rPr>
              <w:t xml:space="preserve"> </w:t>
            </w:r>
          </w:p>
        </w:tc>
        <w:tc>
          <w:tcPr>
            <w:tcW w:w="7087" w:type="dxa"/>
            <w:gridSpan w:val="2"/>
          </w:tcPr>
          <w:p w:rsidR="005B3BDD" w:rsidRPr="007B3B18" w:rsidRDefault="005B3BDD" w:rsidP="00EB3AC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 xml:space="preserve">Культура разных народов, природа, дружба, уважение, толерантность </w:t>
            </w:r>
          </w:p>
        </w:tc>
        <w:tc>
          <w:tcPr>
            <w:tcW w:w="4253" w:type="dxa"/>
          </w:tcPr>
          <w:p w:rsidR="005B3BDD" w:rsidRDefault="005B3BDD" w:rsidP="00D6516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Ребенок:</w:t>
            </w:r>
          </w:p>
          <w:p w:rsidR="005B3BDD" w:rsidRDefault="005B3BDD" w:rsidP="00657C1D">
            <w:pPr>
              <w:pStyle w:val="a4"/>
              <w:numPr>
                <w:ilvl w:val="0"/>
                <w:numId w:val="115"/>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соблюдает социальные правила во взаимоотношениях со сверстниками и взрослыми;</w:t>
            </w:r>
          </w:p>
          <w:p w:rsidR="005B3BDD" w:rsidRDefault="005B3BDD" w:rsidP="00657C1D">
            <w:pPr>
              <w:pStyle w:val="a4"/>
              <w:numPr>
                <w:ilvl w:val="0"/>
                <w:numId w:val="115"/>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проявляет уважительное отношение к сверстникам, взрослым;</w:t>
            </w:r>
          </w:p>
          <w:p w:rsidR="005B3BDD" w:rsidRDefault="005B3BDD" w:rsidP="00657C1D">
            <w:pPr>
              <w:pStyle w:val="a4"/>
              <w:numPr>
                <w:ilvl w:val="0"/>
                <w:numId w:val="115"/>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проявляет положительное отношение к миру;</w:t>
            </w:r>
          </w:p>
          <w:p w:rsidR="005B3BDD" w:rsidRPr="007B3B18" w:rsidRDefault="005B3BDD" w:rsidP="00657C1D">
            <w:pPr>
              <w:pStyle w:val="a4"/>
              <w:numPr>
                <w:ilvl w:val="0"/>
                <w:numId w:val="115"/>
              </w:numPr>
              <w:tabs>
                <w:tab w:val="left" w:pos="-142"/>
              </w:tabs>
              <w:ind w:left="22" w:firstLine="0"/>
              <w:jc w:val="both"/>
              <w:rPr>
                <w:rFonts w:ascii="Times New Roman" w:hAnsi="Times New Roman"/>
                <w:sz w:val="24"/>
                <w:szCs w:val="24"/>
                <w:lang w:eastAsia="ru-RU"/>
              </w:rPr>
            </w:pPr>
            <w:r>
              <w:rPr>
                <w:rFonts w:ascii="Times New Roman" w:hAnsi="Times New Roman"/>
                <w:sz w:val="24"/>
                <w:szCs w:val="24"/>
                <w:lang w:eastAsia="ru-RU"/>
              </w:rPr>
              <w:t>выражает интерес к культурным традициям разных народов</w:t>
            </w:r>
          </w:p>
        </w:tc>
      </w:tr>
      <w:tr w:rsidR="00DE5D14" w:rsidTr="00E41062">
        <w:tc>
          <w:tcPr>
            <w:tcW w:w="3403" w:type="dxa"/>
          </w:tcPr>
          <w:p w:rsidR="00DE5D14" w:rsidRPr="00EB3ACE" w:rsidRDefault="00FD2270" w:rsidP="006A0BA0">
            <w:pPr>
              <w:tabs>
                <w:tab w:val="left" w:pos="-142"/>
              </w:tabs>
              <w:contextualSpacing/>
              <w:jc w:val="both"/>
              <w:rPr>
                <w:rFonts w:ascii="Times New Roman" w:hAnsi="Times New Roman"/>
                <w:sz w:val="24"/>
                <w:szCs w:val="24"/>
                <w:lang w:eastAsia="ru-RU"/>
              </w:rPr>
            </w:pPr>
            <w:r w:rsidRPr="00FD2270">
              <w:rPr>
                <w:rFonts w:ascii="Times New Roman" w:hAnsi="Times New Roman"/>
                <w:sz w:val="24"/>
                <w:szCs w:val="24"/>
                <w:lang w:eastAsia="ru-RU"/>
              </w:rPr>
              <w:t xml:space="preserve">«Орлята – дошколята». </w:t>
            </w:r>
            <w:r w:rsidR="006A0BA0">
              <w:rPr>
                <w:rFonts w:ascii="Times New Roman" w:hAnsi="Times New Roman"/>
                <w:sz w:val="24"/>
                <w:szCs w:val="24"/>
                <w:lang w:eastAsia="ru-RU"/>
              </w:rPr>
              <w:t>Социальная активность</w:t>
            </w:r>
            <w:r w:rsidRPr="00FD2270">
              <w:rPr>
                <w:rFonts w:ascii="Times New Roman" w:hAnsi="Times New Roman"/>
                <w:sz w:val="24"/>
                <w:szCs w:val="24"/>
                <w:lang w:eastAsia="ru-RU"/>
              </w:rPr>
              <w:t xml:space="preserve"> детей старшего дошкольного возраста в рамках программы «Орлята России».</w:t>
            </w:r>
          </w:p>
        </w:tc>
        <w:tc>
          <w:tcPr>
            <w:tcW w:w="7087" w:type="dxa"/>
            <w:gridSpan w:val="2"/>
          </w:tcPr>
          <w:p w:rsidR="00DE5D14" w:rsidRDefault="005C737F" w:rsidP="00EB3ACE">
            <w:pPr>
              <w:tabs>
                <w:tab w:val="left" w:pos="-142"/>
              </w:tabs>
              <w:contextualSpacing/>
              <w:jc w:val="both"/>
              <w:rPr>
                <w:rFonts w:ascii="Times New Roman" w:hAnsi="Times New Roman"/>
                <w:sz w:val="24"/>
                <w:szCs w:val="24"/>
                <w:lang w:eastAsia="ru-RU"/>
              </w:rPr>
            </w:pPr>
            <w:r>
              <w:rPr>
                <w:rFonts w:ascii="Times New Roman" w:hAnsi="Times New Roman"/>
                <w:sz w:val="24"/>
                <w:szCs w:val="24"/>
                <w:lang w:eastAsia="ru-RU"/>
              </w:rPr>
              <w:t>Социальная среда, социум</w:t>
            </w:r>
          </w:p>
        </w:tc>
        <w:tc>
          <w:tcPr>
            <w:tcW w:w="4253" w:type="dxa"/>
          </w:tcPr>
          <w:p w:rsidR="00DE5D14" w:rsidRDefault="00FD2270" w:rsidP="00FD2270">
            <w:pPr>
              <w:tabs>
                <w:tab w:val="left" w:pos="-142"/>
              </w:tabs>
              <w:contextualSpacing/>
              <w:jc w:val="both"/>
              <w:rPr>
                <w:rFonts w:ascii="Times New Roman" w:hAnsi="Times New Roman"/>
                <w:sz w:val="24"/>
                <w:szCs w:val="24"/>
                <w:lang w:eastAsia="ru-RU"/>
              </w:rPr>
            </w:pPr>
            <w:r w:rsidRPr="005C737F">
              <w:rPr>
                <w:rFonts w:ascii="Times New Roman" w:hAnsi="Times New Roman"/>
                <w:sz w:val="24"/>
                <w:szCs w:val="24"/>
                <w:lang w:eastAsia="ru-RU"/>
              </w:rPr>
              <w:t>Ребенок способен</w:t>
            </w:r>
            <w:r w:rsidR="00DE5D14" w:rsidRPr="005C737F">
              <w:rPr>
                <w:rFonts w:ascii="Times New Roman" w:hAnsi="Times New Roman"/>
                <w:sz w:val="24"/>
                <w:szCs w:val="24"/>
                <w:lang w:eastAsia="ru-RU"/>
              </w:rPr>
              <w:t xml:space="preserve"> проявить активность через совместную деятельность социальной направленности (результаты фиксируются в таблице педагогических наблюдений «Я расту» (Таблица в карте развития)</w:t>
            </w:r>
          </w:p>
        </w:tc>
      </w:tr>
    </w:tbl>
    <w:p w:rsidR="006A0BA0" w:rsidRDefault="006A0BA0" w:rsidP="00C6536F">
      <w:pPr>
        <w:tabs>
          <w:tab w:val="left" w:pos="-142"/>
        </w:tabs>
        <w:spacing w:after="0" w:line="240" w:lineRule="auto"/>
        <w:contextualSpacing/>
        <w:jc w:val="center"/>
        <w:rPr>
          <w:rFonts w:ascii="Times New Roman" w:hAnsi="Times New Roman"/>
          <w:sz w:val="24"/>
          <w:szCs w:val="24"/>
        </w:rPr>
      </w:pPr>
    </w:p>
    <w:p w:rsidR="00C6536F" w:rsidRPr="00EE42B4" w:rsidRDefault="00886F4C" w:rsidP="00C6536F">
      <w:pPr>
        <w:tabs>
          <w:tab w:val="left" w:pos="-142"/>
        </w:tabs>
        <w:spacing w:after="0" w:line="240" w:lineRule="auto"/>
        <w:contextualSpacing/>
        <w:jc w:val="center"/>
        <w:rPr>
          <w:rFonts w:ascii="Times New Roman" w:hAnsi="Times New Roman"/>
          <w:b/>
          <w:sz w:val="24"/>
          <w:szCs w:val="24"/>
          <w:lang w:eastAsia="ru-RU"/>
        </w:rPr>
      </w:pPr>
      <w:r w:rsidRPr="00886F4C">
        <w:rPr>
          <w:rFonts w:ascii="Times New Roman" w:hAnsi="Times New Roman"/>
          <w:b/>
          <w:sz w:val="24"/>
          <w:szCs w:val="24"/>
          <w:lang w:eastAsia="ru-RU"/>
        </w:rPr>
        <w:t>2.</w:t>
      </w:r>
      <w:r>
        <w:rPr>
          <w:rFonts w:ascii="Times New Roman" w:hAnsi="Times New Roman"/>
          <w:b/>
          <w:sz w:val="24"/>
          <w:szCs w:val="24"/>
          <w:lang w:eastAsia="ru-RU"/>
        </w:rPr>
        <w:t>8.</w:t>
      </w:r>
      <w:r w:rsidR="00C6536F" w:rsidRPr="00EE42B4">
        <w:rPr>
          <w:rFonts w:ascii="Times New Roman" w:hAnsi="Times New Roman"/>
          <w:b/>
          <w:sz w:val="24"/>
          <w:szCs w:val="24"/>
          <w:lang w:eastAsia="ru-RU"/>
        </w:rPr>
        <w:t xml:space="preserve"> Содержательный раздел</w:t>
      </w:r>
      <w:r w:rsidR="00C6536F">
        <w:rPr>
          <w:rStyle w:val="af0"/>
          <w:rFonts w:ascii="Times New Roman" w:hAnsi="Times New Roman"/>
          <w:b/>
          <w:sz w:val="24"/>
          <w:szCs w:val="24"/>
          <w:lang w:eastAsia="ru-RU"/>
        </w:rPr>
        <w:footnoteReference w:id="57"/>
      </w:r>
    </w:p>
    <w:p w:rsidR="00C6536F" w:rsidRPr="00EE42B4" w:rsidRDefault="00C6536F" w:rsidP="00C6536F">
      <w:pPr>
        <w:tabs>
          <w:tab w:val="left" w:pos="-142"/>
        </w:tabs>
        <w:spacing w:after="0" w:line="240" w:lineRule="auto"/>
        <w:contextualSpacing/>
        <w:jc w:val="center"/>
        <w:rPr>
          <w:rFonts w:ascii="Times New Roman" w:hAnsi="Times New Roman"/>
          <w:b/>
          <w:sz w:val="24"/>
          <w:szCs w:val="24"/>
          <w:lang w:eastAsia="ru-RU"/>
        </w:rPr>
      </w:pPr>
    </w:p>
    <w:p w:rsidR="00C6536F" w:rsidRPr="00127A27" w:rsidRDefault="00886F4C" w:rsidP="006605B3">
      <w:pPr>
        <w:tabs>
          <w:tab w:val="left" w:pos="851"/>
        </w:tabs>
        <w:spacing w:after="0" w:line="240" w:lineRule="auto"/>
        <w:ind w:left="851"/>
        <w:contextualSpacing/>
        <w:jc w:val="center"/>
        <w:rPr>
          <w:rFonts w:ascii="Times New Roman" w:hAnsi="Times New Roman"/>
          <w:b/>
          <w:sz w:val="24"/>
          <w:szCs w:val="24"/>
          <w:lang w:eastAsia="ru-RU"/>
        </w:rPr>
      </w:pPr>
      <w:r>
        <w:rPr>
          <w:rFonts w:ascii="Times New Roman" w:hAnsi="Times New Roman"/>
          <w:b/>
          <w:sz w:val="24"/>
          <w:szCs w:val="24"/>
          <w:lang w:eastAsia="ru-RU"/>
        </w:rPr>
        <w:t>2.8</w:t>
      </w:r>
      <w:r w:rsidR="00C6536F" w:rsidRPr="00127A27">
        <w:rPr>
          <w:rFonts w:ascii="Times New Roman" w:hAnsi="Times New Roman"/>
          <w:b/>
          <w:sz w:val="24"/>
          <w:szCs w:val="24"/>
          <w:lang w:eastAsia="ru-RU"/>
        </w:rPr>
        <w:t>.</w:t>
      </w:r>
      <w:r>
        <w:rPr>
          <w:rFonts w:ascii="Times New Roman" w:hAnsi="Times New Roman"/>
          <w:b/>
          <w:sz w:val="24"/>
          <w:szCs w:val="24"/>
          <w:lang w:eastAsia="ru-RU"/>
        </w:rPr>
        <w:t>1.</w:t>
      </w:r>
      <w:r w:rsidR="00C6536F" w:rsidRPr="00127A27">
        <w:rPr>
          <w:rFonts w:ascii="Times New Roman" w:hAnsi="Times New Roman"/>
          <w:b/>
          <w:sz w:val="24"/>
          <w:szCs w:val="24"/>
          <w:lang w:eastAsia="ru-RU"/>
        </w:rPr>
        <w:t xml:space="preserve"> Уклад детского сада</w:t>
      </w:r>
    </w:p>
    <w:p w:rsidR="00C6536F" w:rsidRDefault="00C6536F" w:rsidP="00C6536F">
      <w:pPr>
        <w:tabs>
          <w:tab w:val="left" w:pos="851"/>
        </w:tabs>
        <w:spacing w:after="0" w:line="240" w:lineRule="auto"/>
        <w:ind w:left="851"/>
        <w:contextualSpacing/>
        <w:jc w:val="both"/>
        <w:rPr>
          <w:rFonts w:ascii="Times New Roman" w:hAnsi="Times New Roman"/>
          <w:sz w:val="24"/>
          <w:szCs w:val="24"/>
          <w:lang w:eastAsia="ru-RU"/>
        </w:rPr>
      </w:pPr>
    </w:p>
    <w:p w:rsidR="00700E42" w:rsidRDefault="00C6536F" w:rsidP="008621B3">
      <w:pPr>
        <w:tabs>
          <w:tab w:val="left" w:pos="0"/>
        </w:tabs>
        <w:spacing w:after="0" w:line="240" w:lineRule="auto"/>
        <w:ind w:left="-142" w:firstLine="142"/>
        <w:contextualSpacing/>
        <w:jc w:val="both"/>
        <w:rPr>
          <w:rFonts w:ascii="Times New Roman" w:hAnsi="Times New Roman"/>
          <w:sz w:val="24"/>
          <w:szCs w:val="24"/>
          <w:lang w:eastAsia="ru-RU"/>
        </w:rPr>
      </w:pPr>
      <w:r>
        <w:rPr>
          <w:rFonts w:ascii="Times New Roman" w:hAnsi="Times New Roman"/>
          <w:sz w:val="24"/>
          <w:szCs w:val="24"/>
          <w:lang w:eastAsia="ru-RU"/>
        </w:rPr>
        <w:tab/>
      </w:r>
      <w:r w:rsidR="008621B3">
        <w:rPr>
          <w:rFonts w:ascii="Times New Roman" w:hAnsi="Times New Roman"/>
          <w:sz w:val="24"/>
          <w:szCs w:val="24"/>
          <w:lang w:eastAsia="ru-RU"/>
        </w:rPr>
        <w:t>Уклад детского сада – это необходимый фундамент, основа и инструмент воспитания.</w:t>
      </w:r>
      <w:r w:rsidR="008621B3" w:rsidRPr="008621B3">
        <w:rPr>
          <w:rFonts w:ascii="Times New Roman" w:hAnsi="Times New Roman"/>
          <w:sz w:val="24"/>
          <w:szCs w:val="24"/>
          <w:lang w:eastAsia="ru-RU"/>
        </w:rPr>
        <w:t xml:space="preserve"> </w:t>
      </w:r>
      <w:r w:rsidR="008621B3">
        <w:rPr>
          <w:rFonts w:ascii="Times New Roman" w:hAnsi="Times New Roman"/>
          <w:sz w:val="24"/>
          <w:szCs w:val="24"/>
          <w:lang w:eastAsia="ru-RU"/>
        </w:rPr>
        <w:t xml:space="preserve">Уклад задает и удерживает ценности воспитания для всех участников образовательных отношений: руководителя, воспитателей, специалистов, вспомогательного персонала, воспитанников, родителей (законных представителей), субъектов социокультурного окружения. </w:t>
      </w:r>
      <w:r>
        <w:rPr>
          <w:rFonts w:ascii="Times New Roman" w:hAnsi="Times New Roman"/>
          <w:sz w:val="24"/>
          <w:szCs w:val="24"/>
          <w:lang w:eastAsia="ru-RU"/>
        </w:rPr>
        <w:t xml:space="preserve">Уклад – установившейся порядок жизни детского сада, определяет мировосприятие, гармонизацию интересов и возможностей совместной деятельности детских, взрослых и </w:t>
      </w:r>
      <w:proofErr w:type="spellStart"/>
      <w:r>
        <w:rPr>
          <w:rFonts w:ascii="Times New Roman" w:hAnsi="Times New Roman"/>
          <w:sz w:val="24"/>
          <w:szCs w:val="24"/>
          <w:lang w:eastAsia="ru-RU"/>
        </w:rPr>
        <w:t>детско</w:t>
      </w:r>
      <w:proofErr w:type="spellEnd"/>
      <w:r>
        <w:rPr>
          <w:rFonts w:ascii="Times New Roman" w:hAnsi="Times New Roman"/>
          <w:sz w:val="24"/>
          <w:szCs w:val="24"/>
          <w:lang w:eastAsia="ru-RU"/>
        </w:rPr>
        <w:t xml:space="preserve"> – взрослых общностей. </w:t>
      </w:r>
    </w:p>
    <w:p w:rsidR="00A036CA" w:rsidRDefault="00A036CA" w:rsidP="008621B3">
      <w:pPr>
        <w:tabs>
          <w:tab w:val="left" w:pos="0"/>
        </w:tabs>
        <w:spacing w:after="0" w:line="240" w:lineRule="auto"/>
        <w:ind w:left="-142" w:firstLine="142"/>
        <w:contextualSpacing/>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0992"/>
      </w:tblGrid>
      <w:tr w:rsidR="008621B3" w:rsidRPr="008621B3" w:rsidTr="008621B3">
        <w:tc>
          <w:tcPr>
            <w:tcW w:w="3510" w:type="dxa"/>
            <w:shd w:val="clear" w:color="auto" w:fill="auto"/>
          </w:tcPr>
          <w:p w:rsidR="008621B3" w:rsidRPr="008621B3" w:rsidRDefault="008621B3" w:rsidP="008621B3">
            <w:pPr>
              <w:spacing w:line="240" w:lineRule="auto"/>
              <w:rPr>
                <w:rFonts w:ascii="Times New Roman" w:hAnsi="Times New Roman"/>
                <w:b/>
                <w:kern w:val="24"/>
                <w:sz w:val="24"/>
                <w:szCs w:val="24"/>
                <w:lang w:eastAsia="ru-RU"/>
              </w:rPr>
            </w:pPr>
            <w:r w:rsidRPr="008621B3">
              <w:rPr>
                <w:rFonts w:ascii="Times New Roman" w:hAnsi="Times New Roman"/>
                <w:b/>
                <w:kern w:val="24"/>
                <w:sz w:val="24"/>
                <w:szCs w:val="24"/>
                <w:lang w:eastAsia="ru-RU"/>
              </w:rPr>
              <w:t xml:space="preserve">Основные характеристики уклада </w:t>
            </w:r>
          </w:p>
        </w:tc>
        <w:tc>
          <w:tcPr>
            <w:tcW w:w="10992" w:type="dxa"/>
            <w:shd w:val="clear" w:color="auto" w:fill="auto"/>
          </w:tcPr>
          <w:p w:rsidR="008621B3" w:rsidRPr="008621B3" w:rsidRDefault="008621B3" w:rsidP="008621B3">
            <w:pPr>
              <w:spacing w:line="240" w:lineRule="auto"/>
              <w:ind w:firstLine="567"/>
              <w:jc w:val="center"/>
              <w:rPr>
                <w:rFonts w:ascii="Times New Roman" w:hAnsi="Times New Roman"/>
                <w:b/>
                <w:kern w:val="24"/>
                <w:sz w:val="24"/>
                <w:szCs w:val="24"/>
                <w:lang w:eastAsia="ru-RU"/>
              </w:rPr>
            </w:pPr>
            <w:r w:rsidRPr="008621B3">
              <w:rPr>
                <w:rFonts w:ascii="Times New Roman" w:hAnsi="Times New Roman"/>
                <w:b/>
                <w:kern w:val="24"/>
                <w:sz w:val="24"/>
                <w:szCs w:val="24"/>
                <w:lang w:eastAsia="ru-RU"/>
              </w:rPr>
              <w:t>Содержание</w:t>
            </w:r>
          </w:p>
        </w:tc>
      </w:tr>
      <w:tr w:rsidR="008621B3" w:rsidRPr="008621B3" w:rsidTr="008621B3">
        <w:tc>
          <w:tcPr>
            <w:tcW w:w="3510" w:type="dxa"/>
            <w:shd w:val="clear" w:color="auto" w:fill="auto"/>
          </w:tcPr>
          <w:p w:rsidR="008621B3" w:rsidRPr="00804922" w:rsidRDefault="008621B3" w:rsidP="008621B3">
            <w:pPr>
              <w:spacing w:after="0"/>
              <w:jc w:val="both"/>
              <w:rPr>
                <w:rFonts w:ascii="Times New Roman" w:hAnsi="Times New Roman"/>
                <w:b/>
                <w:kern w:val="24"/>
                <w:sz w:val="24"/>
                <w:szCs w:val="24"/>
                <w:lang w:eastAsia="ru-RU" w:bidi="ru-RU"/>
              </w:rPr>
            </w:pPr>
            <w:r w:rsidRPr="00804922">
              <w:rPr>
                <w:rFonts w:ascii="Times New Roman" w:hAnsi="Times New Roman"/>
                <w:b/>
                <w:kern w:val="24"/>
                <w:sz w:val="24"/>
                <w:szCs w:val="24"/>
                <w:lang w:eastAsia="ru-RU"/>
              </w:rPr>
              <w:t>Цель и смысл деятельности детского сада, её миссия</w:t>
            </w:r>
          </w:p>
        </w:tc>
        <w:tc>
          <w:tcPr>
            <w:tcW w:w="10992" w:type="dxa"/>
            <w:shd w:val="clear" w:color="auto" w:fill="auto"/>
          </w:tcPr>
          <w:p w:rsidR="00ED6D57" w:rsidRDefault="008621B3" w:rsidP="005F32FB">
            <w:pPr>
              <w:spacing w:after="0" w:line="240" w:lineRule="auto"/>
              <w:ind w:firstLine="176"/>
              <w:jc w:val="both"/>
              <w:rPr>
                <w:rFonts w:ascii="Times New Roman" w:hAnsi="Times New Roman"/>
                <w:kern w:val="24"/>
                <w:sz w:val="24"/>
                <w:szCs w:val="24"/>
                <w:lang w:eastAsia="ru-RU"/>
              </w:rPr>
            </w:pPr>
            <w:r w:rsidRPr="008621B3">
              <w:rPr>
                <w:rFonts w:ascii="Times New Roman" w:hAnsi="Times New Roman"/>
                <w:b/>
                <w:kern w:val="24"/>
                <w:sz w:val="24"/>
                <w:szCs w:val="24"/>
                <w:lang w:eastAsia="ru-RU"/>
              </w:rPr>
              <w:t xml:space="preserve">Цель – </w:t>
            </w:r>
            <w:r w:rsidRPr="00804922">
              <w:rPr>
                <w:rFonts w:ascii="Times New Roman" w:hAnsi="Times New Roman"/>
                <w:kern w:val="24"/>
                <w:sz w:val="24"/>
                <w:szCs w:val="24"/>
                <w:lang w:eastAsia="ru-RU"/>
              </w:rPr>
              <w:t>создание эффективной системы деятельности детского сада, обеспечивающей доступность и равенство возможностей для каждого ребенка в получении качественного дошкольного образования, сохранение и укрепление здоровья воспитанников.</w:t>
            </w:r>
            <w:r w:rsidR="003201E8">
              <w:rPr>
                <w:rFonts w:ascii="Times New Roman" w:hAnsi="Times New Roman"/>
                <w:kern w:val="24"/>
                <w:sz w:val="24"/>
                <w:szCs w:val="24"/>
                <w:lang w:eastAsia="ru-RU"/>
              </w:rPr>
              <w:t xml:space="preserve"> Основным предметом </w:t>
            </w:r>
            <w:r w:rsidR="003201E8" w:rsidRPr="003201E8">
              <w:rPr>
                <w:rFonts w:ascii="Times New Roman" w:hAnsi="Times New Roman"/>
                <w:b/>
                <w:kern w:val="24"/>
                <w:sz w:val="24"/>
                <w:szCs w:val="24"/>
                <w:lang w:eastAsia="ru-RU"/>
              </w:rPr>
              <w:t>деятельности</w:t>
            </w:r>
            <w:r w:rsidR="003201E8">
              <w:rPr>
                <w:rFonts w:ascii="Times New Roman" w:hAnsi="Times New Roman"/>
                <w:b/>
                <w:kern w:val="24"/>
                <w:sz w:val="24"/>
                <w:szCs w:val="24"/>
                <w:lang w:eastAsia="ru-RU"/>
              </w:rPr>
              <w:t xml:space="preserve"> </w:t>
            </w:r>
            <w:r w:rsidR="003201E8" w:rsidRPr="003201E8">
              <w:rPr>
                <w:rFonts w:ascii="Times New Roman" w:hAnsi="Times New Roman"/>
                <w:kern w:val="24"/>
                <w:sz w:val="24"/>
                <w:szCs w:val="24"/>
                <w:lang w:eastAsia="ru-RU"/>
              </w:rPr>
              <w:t>детского сада является реализация образовательной программы детского сада № 37 «Звездочка» - филиала АН ДОО «Алмазик»</w:t>
            </w:r>
            <w:r w:rsidR="00FF5DF1">
              <w:rPr>
                <w:rFonts w:ascii="Times New Roman" w:hAnsi="Times New Roman"/>
                <w:kern w:val="24"/>
                <w:sz w:val="24"/>
                <w:szCs w:val="24"/>
                <w:lang w:eastAsia="ru-RU"/>
              </w:rPr>
              <w:t xml:space="preserve"> в группах общеразвивающей направленности в соответствии с ФОП ДО и ФГОС ДО. </w:t>
            </w:r>
          </w:p>
          <w:p w:rsidR="008621B3" w:rsidRDefault="008621B3" w:rsidP="005F32FB">
            <w:pPr>
              <w:spacing w:after="0" w:line="240" w:lineRule="auto"/>
              <w:ind w:firstLine="176"/>
              <w:jc w:val="both"/>
              <w:rPr>
                <w:rFonts w:ascii="Times New Roman" w:hAnsi="Times New Roman"/>
                <w:kern w:val="24"/>
                <w:sz w:val="24"/>
                <w:szCs w:val="24"/>
                <w:lang w:eastAsia="ru-RU"/>
              </w:rPr>
            </w:pPr>
            <w:r w:rsidRPr="008621B3">
              <w:rPr>
                <w:rFonts w:ascii="Times New Roman" w:hAnsi="Times New Roman"/>
                <w:b/>
                <w:kern w:val="24"/>
                <w:sz w:val="24"/>
                <w:szCs w:val="24"/>
                <w:lang w:eastAsia="ru-RU"/>
              </w:rPr>
              <w:lastRenderedPageBreak/>
              <w:t>Миссия</w:t>
            </w:r>
            <w:r w:rsidRPr="008621B3">
              <w:rPr>
                <w:rFonts w:ascii="Times New Roman" w:hAnsi="Times New Roman"/>
                <w:kern w:val="24"/>
                <w:sz w:val="24"/>
                <w:szCs w:val="24"/>
                <w:lang w:eastAsia="ru-RU"/>
              </w:rPr>
              <w:t xml:space="preserve"> - создавать современные условия для образования детей дошкольного возраста с разными образовательными потребностями. Миссия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FF5DF1" w:rsidRDefault="00FF5DF1" w:rsidP="00FF5DF1">
            <w:pPr>
              <w:spacing w:after="0" w:line="240" w:lineRule="auto"/>
              <w:ind w:firstLine="176"/>
              <w:jc w:val="both"/>
              <w:rPr>
                <w:rFonts w:ascii="Times New Roman" w:hAnsi="Times New Roman"/>
                <w:kern w:val="24"/>
                <w:sz w:val="24"/>
                <w:szCs w:val="24"/>
                <w:lang w:eastAsia="ru-RU"/>
              </w:rPr>
            </w:pPr>
            <w:r w:rsidRPr="00FF5DF1">
              <w:rPr>
                <w:rFonts w:ascii="Times New Roman" w:hAnsi="Times New Roman"/>
                <w:b/>
                <w:kern w:val="24"/>
                <w:sz w:val="24"/>
                <w:szCs w:val="24"/>
                <w:lang w:eastAsia="ru-RU"/>
              </w:rPr>
              <w:t>Миссия</w:t>
            </w:r>
            <w:r>
              <w:rPr>
                <w:rFonts w:ascii="Times New Roman" w:hAnsi="Times New Roman"/>
                <w:kern w:val="24"/>
                <w:sz w:val="24"/>
                <w:szCs w:val="24"/>
                <w:lang w:eastAsia="ru-RU"/>
              </w:rPr>
              <w:t xml:space="preserve"> </w:t>
            </w:r>
            <w:r w:rsidRPr="00FF5DF1">
              <w:rPr>
                <w:rFonts w:ascii="Times New Roman" w:hAnsi="Times New Roman"/>
                <w:b/>
                <w:kern w:val="24"/>
                <w:sz w:val="24"/>
                <w:szCs w:val="24"/>
                <w:lang w:eastAsia="ru-RU"/>
              </w:rPr>
              <w:t>по отношению к воспитанникам</w:t>
            </w:r>
            <w:r>
              <w:rPr>
                <w:rFonts w:ascii="Times New Roman" w:hAnsi="Times New Roman"/>
                <w:kern w:val="24"/>
                <w:sz w:val="24"/>
                <w:szCs w:val="24"/>
                <w:lang w:eastAsia="ru-RU"/>
              </w:rPr>
              <w:t xml:space="preserve"> заключается:</w:t>
            </w:r>
          </w:p>
          <w:p w:rsidR="00FF5DF1" w:rsidRDefault="00FF5DF1" w:rsidP="00FF5DF1">
            <w:pPr>
              <w:spacing w:after="0" w:line="240" w:lineRule="auto"/>
              <w:jc w:val="both"/>
              <w:rPr>
                <w:rFonts w:ascii="Times New Roman" w:hAnsi="Times New Roman"/>
                <w:kern w:val="24"/>
                <w:sz w:val="24"/>
                <w:szCs w:val="24"/>
                <w:lang w:eastAsia="ru-RU"/>
              </w:rPr>
            </w:pPr>
            <w:r>
              <w:rPr>
                <w:rFonts w:ascii="Times New Roman" w:hAnsi="Times New Roman"/>
                <w:kern w:val="24"/>
                <w:sz w:val="24"/>
                <w:szCs w:val="24"/>
                <w:lang w:eastAsia="ru-RU"/>
              </w:rPr>
              <w:t>-осуществление личностно – ориентированного подхода к каждому ребенку, в предоставлении условий, необходимых для целостного развития личности, формирование компетентностей с учетом их индивидуальных особенностей и возможностей, в соответствии с требованиями семьи и государства, посредством обеспечения, сохранения, укрепления и развития психического и физического здоровья;</w:t>
            </w:r>
          </w:p>
          <w:p w:rsidR="00FF5DF1" w:rsidRDefault="00FF5DF1" w:rsidP="00FF5DF1">
            <w:pPr>
              <w:spacing w:after="0" w:line="240" w:lineRule="auto"/>
              <w:jc w:val="both"/>
              <w:rPr>
                <w:rFonts w:ascii="Times New Roman" w:hAnsi="Times New Roman"/>
                <w:kern w:val="24"/>
                <w:sz w:val="24"/>
                <w:szCs w:val="24"/>
                <w:lang w:eastAsia="ru-RU"/>
              </w:rPr>
            </w:pPr>
            <w:r w:rsidRPr="00FF5DF1">
              <w:rPr>
                <w:rFonts w:ascii="Times New Roman" w:hAnsi="Times New Roman"/>
                <w:b/>
                <w:kern w:val="24"/>
                <w:sz w:val="24"/>
                <w:szCs w:val="24"/>
                <w:lang w:eastAsia="ru-RU"/>
              </w:rPr>
              <w:t>Миссия по отношению к родителям</w:t>
            </w:r>
            <w:r>
              <w:rPr>
                <w:rFonts w:ascii="Times New Roman" w:hAnsi="Times New Roman"/>
                <w:kern w:val="24"/>
                <w:sz w:val="24"/>
                <w:szCs w:val="24"/>
                <w:lang w:eastAsia="ru-RU"/>
              </w:rPr>
              <w:t xml:space="preserve"> (законным представителям):</w:t>
            </w:r>
          </w:p>
          <w:p w:rsidR="00FF5DF1" w:rsidRDefault="00FF5DF1" w:rsidP="00FF5DF1">
            <w:pPr>
              <w:spacing w:after="0" w:line="240" w:lineRule="auto"/>
              <w:jc w:val="both"/>
              <w:rPr>
                <w:rFonts w:ascii="Times New Roman" w:hAnsi="Times New Roman"/>
                <w:kern w:val="24"/>
                <w:sz w:val="24"/>
                <w:szCs w:val="24"/>
                <w:lang w:eastAsia="ru-RU"/>
              </w:rPr>
            </w:pPr>
            <w:r>
              <w:rPr>
                <w:rFonts w:ascii="Times New Roman" w:hAnsi="Times New Roman"/>
                <w:kern w:val="24"/>
                <w:sz w:val="24"/>
                <w:szCs w:val="24"/>
                <w:lang w:eastAsia="ru-RU"/>
              </w:rPr>
              <w:t>Активное включение их в совместную деятельность как равноправных партнеров</w:t>
            </w:r>
            <w:r w:rsidR="00ED6D57">
              <w:rPr>
                <w:rFonts w:ascii="Times New Roman" w:hAnsi="Times New Roman"/>
                <w:kern w:val="24"/>
                <w:sz w:val="24"/>
                <w:szCs w:val="24"/>
                <w:lang w:eastAsia="ru-RU"/>
              </w:rPr>
              <w:t>, чувства понимания важности и необходимости их роли в жизни ребенка;</w:t>
            </w:r>
          </w:p>
          <w:p w:rsidR="00ED6D57" w:rsidRPr="00ED6D57" w:rsidRDefault="00ED6D57" w:rsidP="00FF5DF1">
            <w:pPr>
              <w:spacing w:after="0" w:line="240" w:lineRule="auto"/>
              <w:jc w:val="both"/>
              <w:rPr>
                <w:rFonts w:ascii="Times New Roman" w:hAnsi="Times New Roman"/>
                <w:b/>
                <w:kern w:val="24"/>
                <w:sz w:val="24"/>
                <w:szCs w:val="24"/>
                <w:lang w:eastAsia="ru-RU"/>
              </w:rPr>
            </w:pPr>
            <w:r w:rsidRPr="00ED6D57">
              <w:rPr>
                <w:rFonts w:ascii="Times New Roman" w:hAnsi="Times New Roman"/>
                <w:b/>
                <w:kern w:val="24"/>
                <w:sz w:val="24"/>
                <w:szCs w:val="24"/>
                <w:lang w:eastAsia="ru-RU"/>
              </w:rPr>
              <w:t>Миссия по отношению к социуму:</w:t>
            </w:r>
            <w:r>
              <w:rPr>
                <w:rFonts w:ascii="Times New Roman" w:hAnsi="Times New Roman"/>
                <w:b/>
                <w:kern w:val="24"/>
                <w:sz w:val="24"/>
                <w:szCs w:val="24"/>
                <w:lang w:eastAsia="ru-RU"/>
              </w:rPr>
              <w:t xml:space="preserve"> </w:t>
            </w:r>
            <w:r w:rsidRPr="00ED6D57">
              <w:rPr>
                <w:rFonts w:ascii="Times New Roman" w:hAnsi="Times New Roman"/>
                <w:kern w:val="24"/>
                <w:sz w:val="24"/>
                <w:szCs w:val="24"/>
                <w:lang w:eastAsia="ru-RU"/>
              </w:rPr>
              <w:t>повышение конкурентоспособности детского сада за счет выполнения качества образовательного процесса, расширения количества образовательных услуг</w:t>
            </w:r>
            <w:r>
              <w:rPr>
                <w:rFonts w:ascii="Times New Roman" w:hAnsi="Times New Roman"/>
                <w:kern w:val="24"/>
                <w:sz w:val="24"/>
                <w:szCs w:val="24"/>
                <w:lang w:eastAsia="ru-RU"/>
              </w:rPr>
              <w:t>.</w:t>
            </w:r>
          </w:p>
        </w:tc>
      </w:tr>
      <w:tr w:rsidR="008621B3" w:rsidRPr="008621B3" w:rsidTr="008621B3">
        <w:tc>
          <w:tcPr>
            <w:tcW w:w="3510" w:type="dxa"/>
            <w:shd w:val="clear" w:color="auto" w:fill="auto"/>
          </w:tcPr>
          <w:p w:rsidR="008621B3" w:rsidRPr="00804922" w:rsidRDefault="008621B3" w:rsidP="008621B3">
            <w:pPr>
              <w:spacing w:after="0"/>
              <w:jc w:val="both"/>
              <w:rPr>
                <w:rFonts w:ascii="Times New Roman" w:hAnsi="Times New Roman"/>
                <w:b/>
                <w:kern w:val="24"/>
                <w:sz w:val="24"/>
                <w:szCs w:val="24"/>
                <w:lang w:eastAsia="ru-RU"/>
              </w:rPr>
            </w:pPr>
            <w:r w:rsidRPr="00804922">
              <w:rPr>
                <w:rFonts w:ascii="Times New Roman" w:hAnsi="Times New Roman"/>
                <w:b/>
                <w:kern w:val="24"/>
                <w:sz w:val="24"/>
                <w:szCs w:val="24"/>
                <w:lang w:eastAsia="ru-RU"/>
              </w:rPr>
              <w:lastRenderedPageBreak/>
              <w:t>Принципы  жизни и воспитания в детском саду</w:t>
            </w:r>
          </w:p>
        </w:tc>
        <w:tc>
          <w:tcPr>
            <w:tcW w:w="10992" w:type="dxa"/>
            <w:shd w:val="clear" w:color="auto" w:fill="auto"/>
          </w:tcPr>
          <w:p w:rsidR="008621B3" w:rsidRPr="008621B3" w:rsidRDefault="008621B3" w:rsidP="00657C1D">
            <w:pPr>
              <w:numPr>
                <w:ilvl w:val="0"/>
                <w:numId w:val="144"/>
              </w:numPr>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color w:val="000000"/>
                <w:sz w:val="24"/>
                <w:szCs w:val="24"/>
                <w:lang w:eastAsia="zh-CN"/>
              </w:rPr>
              <w:t xml:space="preserve">Принцип гуманизма. </w:t>
            </w:r>
            <w:r w:rsidRPr="008621B3">
              <w:rPr>
                <w:rFonts w:ascii="Times New Roman" w:hAnsi="Times New Roman"/>
                <w:color w:val="000000"/>
                <w:sz w:val="24"/>
                <w:szCs w:val="24"/>
                <w:lang w:eastAsia="zh-CN"/>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621B3" w:rsidRPr="008621B3" w:rsidRDefault="008621B3" w:rsidP="00657C1D">
            <w:pPr>
              <w:numPr>
                <w:ilvl w:val="0"/>
                <w:numId w:val="144"/>
              </w:numPr>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bCs/>
                <w:iCs/>
                <w:color w:val="000000"/>
                <w:spacing w:val="-2"/>
                <w:sz w:val="24"/>
                <w:szCs w:val="24"/>
                <w:lang w:eastAsia="zh-CN"/>
              </w:rPr>
              <w:t>Принцип ценностного единства и совместности.</w:t>
            </w:r>
            <w:r w:rsidRPr="008621B3">
              <w:rPr>
                <w:rFonts w:ascii="Times New Roman" w:hAnsi="Times New Roman"/>
                <w:color w:val="000000"/>
                <w:sz w:val="24"/>
                <w:szCs w:val="24"/>
                <w:lang w:eastAsia="zh-CN"/>
              </w:rPr>
              <w:t xml:space="preserve"> Единство ценностей и смыслов воспитания, разделяемых всеми участниками</w:t>
            </w:r>
            <w:r w:rsidRPr="008621B3">
              <w:rPr>
                <w:rFonts w:ascii="Times New Roman" w:hAnsi="Times New Roman"/>
                <w:color w:val="000000"/>
                <w:spacing w:val="-2"/>
                <w:sz w:val="24"/>
                <w:szCs w:val="24"/>
                <w:lang w:eastAsia="zh-CN"/>
              </w:rPr>
              <w:t xml:space="preserve"> образовательных отношений, </w:t>
            </w:r>
            <w:r w:rsidRPr="008621B3">
              <w:rPr>
                <w:rFonts w:ascii="Times New Roman" w:hAnsi="Times New Roman"/>
                <w:color w:val="000000"/>
                <w:sz w:val="24"/>
                <w:szCs w:val="24"/>
                <w:lang w:eastAsia="zh-CN"/>
              </w:rPr>
              <w:t>содействие, сотворчество и сопереживание, взаимопонимание и взаимное уважение</w:t>
            </w:r>
            <w:r w:rsidRPr="008621B3">
              <w:rPr>
                <w:rFonts w:ascii="Times New Roman" w:hAnsi="Times New Roman"/>
                <w:color w:val="000000"/>
                <w:spacing w:val="-2"/>
                <w:sz w:val="24"/>
                <w:szCs w:val="24"/>
                <w:lang w:eastAsia="zh-CN"/>
              </w:rPr>
              <w:t>.</w:t>
            </w:r>
          </w:p>
          <w:p w:rsidR="008621B3" w:rsidRPr="008621B3" w:rsidRDefault="008621B3" w:rsidP="00657C1D">
            <w:pPr>
              <w:numPr>
                <w:ilvl w:val="0"/>
                <w:numId w:val="144"/>
              </w:numPr>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color w:val="000000"/>
                <w:sz w:val="24"/>
                <w:szCs w:val="24"/>
                <w:lang w:eastAsia="zh-CN"/>
              </w:rPr>
              <w:t xml:space="preserve">Принцип общего культурного образования. </w:t>
            </w:r>
            <w:r w:rsidRPr="008621B3">
              <w:rPr>
                <w:rFonts w:ascii="Times New Roman" w:hAnsi="Times New Roman"/>
                <w:color w:val="000000"/>
                <w:sz w:val="24"/>
                <w:szCs w:val="24"/>
                <w:lang w:eastAsia="zh-CN"/>
              </w:rPr>
              <w:t>Воспитание основывается на культуре и традициях России, включая культурные особенности региона.</w:t>
            </w:r>
          </w:p>
          <w:p w:rsidR="008621B3" w:rsidRPr="008621B3" w:rsidRDefault="008621B3" w:rsidP="00657C1D">
            <w:pPr>
              <w:numPr>
                <w:ilvl w:val="0"/>
                <w:numId w:val="144"/>
              </w:numPr>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color w:val="000000"/>
                <w:sz w:val="24"/>
                <w:szCs w:val="24"/>
                <w:lang w:eastAsia="zh-CN"/>
              </w:rPr>
              <w:t>Принцип следования нравственному примеру.</w:t>
            </w:r>
            <w:r w:rsidRPr="008621B3">
              <w:rPr>
                <w:rFonts w:ascii="Times New Roman" w:hAnsi="Times New Roman"/>
                <w:color w:val="000000"/>
                <w:sz w:val="24"/>
                <w:szCs w:val="24"/>
                <w:lang w:eastAsia="zh-CN"/>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621B3" w:rsidRPr="008621B3" w:rsidRDefault="008621B3" w:rsidP="00657C1D">
            <w:pPr>
              <w:numPr>
                <w:ilvl w:val="0"/>
                <w:numId w:val="144"/>
              </w:numPr>
              <w:tabs>
                <w:tab w:val="left" w:pos="318"/>
              </w:tabs>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bCs/>
                <w:sz w:val="24"/>
                <w:szCs w:val="24"/>
                <w:lang w:eastAsia="zh-CN"/>
              </w:rPr>
              <w:t>Принцип народности</w:t>
            </w:r>
            <w:r w:rsidRPr="008621B3">
              <w:rPr>
                <w:rFonts w:ascii="Times New Roman" w:hAnsi="Times New Roman"/>
                <w:bCs/>
                <w:sz w:val="24"/>
                <w:szCs w:val="24"/>
                <w:lang w:eastAsia="zh-CN"/>
              </w:rPr>
              <w:t xml:space="preserve">, заключающийся в том, что система воспитания построена соответственно </w:t>
            </w:r>
            <w:r w:rsidR="00FF3228" w:rsidRPr="008621B3">
              <w:rPr>
                <w:rFonts w:ascii="Times New Roman" w:hAnsi="Times New Roman"/>
                <w:bCs/>
                <w:sz w:val="24"/>
                <w:szCs w:val="24"/>
                <w:lang w:eastAsia="zh-CN"/>
              </w:rPr>
              <w:t>интересам народа</w:t>
            </w:r>
            <w:r w:rsidRPr="008621B3">
              <w:rPr>
                <w:rFonts w:ascii="Times New Roman" w:hAnsi="Times New Roman"/>
                <w:bCs/>
                <w:sz w:val="24"/>
                <w:szCs w:val="24"/>
                <w:lang w:eastAsia="zh-CN"/>
              </w:rPr>
              <w:t>, развивает и укрепляет в детях ценнейшие психологические черты и моральные качества – патриотизм и национальная гордость, любовь к труду.</w:t>
            </w:r>
            <w:r w:rsidRPr="008621B3">
              <w:rPr>
                <w:rFonts w:ascii="Times New Roman" w:hAnsi="Times New Roman"/>
                <w:b/>
                <w:bCs/>
                <w:color w:val="000000"/>
                <w:sz w:val="24"/>
                <w:szCs w:val="24"/>
                <w:lang w:eastAsia="zh-CN"/>
              </w:rPr>
              <w:t xml:space="preserve"> </w:t>
            </w:r>
          </w:p>
          <w:p w:rsidR="008621B3" w:rsidRPr="008621B3" w:rsidRDefault="008621B3" w:rsidP="00657C1D">
            <w:pPr>
              <w:numPr>
                <w:ilvl w:val="0"/>
                <w:numId w:val="144"/>
              </w:numPr>
              <w:tabs>
                <w:tab w:val="left" w:pos="318"/>
              </w:tabs>
              <w:suppressAutoHyphens/>
              <w:spacing w:after="0" w:line="240" w:lineRule="auto"/>
              <w:ind w:left="284" w:hanging="284"/>
              <w:jc w:val="both"/>
              <w:rPr>
                <w:rFonts w:ascii="Times New Roman" w:hAnsi="Times New Roman"/>
                <w:sz w:val="24"/>
                <w:szCs w:val="24"/>
                <w:lang w:eastAsia="zh-CN"/>
              </w:rPr>
            </w:pPr>
            <w:r w:rsidRPr="008621B3">
              <w:rPr>
                <w:rFonts w:ascii="Times New Roman" w:hAnsi="Times New Roman"/>
                <w:b/>
                <w:bCs/>
                <w:color w:val="000000"/>
                <w:sz w:val="24"/>
                <w:szCs w:val="24"/>
                <w:lang w:eastAsia="zh-CN"/>
              </w:rPr>
              <w:t xml:space="preserve">Принцип </w:t>
            </w:r>
            <w:proofErr w:type="spellStart"/>
            <w:r w:rsidR="00A536EE" w:rsidRPr="008621B3">
              <w:rPr>
                <w:rFonts w:ascii="Times New Roman" w:hAnsi="Times New Roman"/>
                <w:b/>
                <w:bCs/>
                <w:color w:val="000000"/>
                <w:sz w:val="24"/>
                <w:szCs w:val="24"/>
                <w:lang w:eastAsia="zh-CN"/>
              </w:rPr>
              <w:t>инклюзи</w:t>
            </w:r>
            <w:r w:rsidR="00A536EE">
              <w:rPr>
                <w:rFonts w:ascii="Times New Roman" w:hAnsi="Times New Roman"/>
                <w:b/>
                <w:bCs/>
                <w:color w:val="000000"/>
                <w:sz w:val="24"/>
                <w:szCs w:val="24"/>
                <w:lang w:eastAsia="zh-CN"/>
              </w:rPr>
              <w:t>вности</w:t>
            </w:r>
            <w:proofErr w:type="spellEnd"/>
            <w:r w:rsidRPr="008621B3">
              <w:rPr>
                <w:rFonts w:ascii="Times New Roman" w:hAnsi="Times New Roman"/>
                <w:b/>
                <w:bCs/>
                <w:color w:val="000000"/>
                <w:sz w:val="24"/>
                <w:szCs w:val="24"/>
                <w:lang w:eastAsia="zh-CN"/>
              </w:rPr>
              <w:t xml:space="preserve">. </w:t>
            </w:r>
            <w:r w:rsidRPr="008621B3">
              <w:rPr>
                <w:rFonts w:ascii="Times New Roman" w:hAnsi="Times New Roman"/>
                <w:color w:val="000000"/>
                <w:sz w:val="24"/>
                <w:szCs w:val="24"/>
                <w:lang w:eastAsia="zh-CN"/>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8621B3" w:rsidRPr="008621B3" w:rsidTr="008621B3">
        <w:tc>
          <w:tcPr>
            <w:tcW w:w="3510" w:type="dxa"/>
            <w:shd w:val="clear" w:color="auto" w:fill="auto"/>
          </w:tcPr>
          <w:p w:rsidR="008621B3" w:rsidRPr="00804922" w:rsidRDefault="008621B3" w:rsidP="008621B3">
            <w:pPr>
              <w:spacing w:after="0"/>
              <w:jc w:val="both"/>
              <w:rPr>
                <w:rFonts w:ascii="Times New Roman" w:hAnsi="Times New Roman"/>
                <w:b/>
                <w:kern w:val="24"/>
                <w:sz w:val="24"/>
                <w:szCs w:val="24"/>
                <w:lang w:eastAsia="ru-RU"/>
              </w:rPr>
            </w:pPr>
            <w:r w:rsidRPr="00804922">
              <w:rPr>
                <w:rFonts w:ascii="Times New Roman" w:hAnsi="Times New Roman"/>
                <w:b/>
                <w:kern w:val="24"/>
                <w:sz w:val="24"/>
                <w:szCs w:val="24"/>
                <w:lang w:eastAsia="ru-RU"/>
              </w:rPr>
              <w:lastRenderedPageBreak/>
              <w:t>Образ детского сада её особенности, символика, внешний имидж</w:t>
            </w:r>
          </w:p>
        </w:tc>
        <w:tc>
          <w:tcPr>
            <w:tcW w:w="10992" w:type="dxa"/>
            <w:shd w:val="clear" w:color="auto" w:fill="auto"/>
          </w:tcPr>
          <w:p w:rsidR="00A536EE" w:rsidRPr="00804922" w:rsidRDefault="00A536EE" w:rsidP="005F32FB">
            <w:pPr>
              <w:spacing w:after="0" w:line="240" w:lineRule="auto"/>
              <w:jc w:val="both"/>
              <w:rPr>
                <w:rFonts w:ascii="Times New Roman" w:hAnsi="Times New Roman"/>
                <w:sz w:val="24"/>
                <w:szCs w:val="24"/>
                <w:lang w:eastAsia="ru-RU"/>
              </w:rPr>
            </w:pPr>
            <w:r>
              <w:rPr>
                <w:rFonts w:ascii="Times New Roman" w:hAnsi="Times New Roman"/>
                <w:b/>
                <w:sz w:val="24"/>
                <w:szCs w:val="24"/>
                <w:lang w:eastAsia="ru-RU"/>
              </w:rPr>
              <w:t>Детский сад «З</w:t>
            </w:r>
            <w:r w:rsidR="00804922">
              <w:rPr>
                <w:rFonts w:ascii="Times New Roman" w:hAnsi="Times New Roman"/>
                <w:b/>
                <w:sz w:val="24"/>
                <w:szCs w:val="24"/>
                <w:lang w:eastAsia="ru-RU"/>
              </w:rPr>
              <w:t>вё</w:t>
            </w:r>
            <w:r>
              <w:rPr>
                <w:rFonts w:ascii="Times New Roman" w:hAnsi="Times New Roman"/>
                <w:b/>
                <w:sz w:val="24"/>
                <w:szCs w:val="24"/>
                <w:lang w:eastAsia="ru-RU"/>
              </w:rPr>
              <w:t xml:space="preserve">здочка» </w:t>
            </w:r>
            <w:r w:rsidRPr="00A536EE">
              <w:rPr>
                <w:rFonts w:ascii="Times New Roman" w:hAnsi="Times New Roman"/>
                <w:sz w:val="24"/>
                <w:szCs w:val="24"/>
                <w:lang w:eastAsia="ru-RU"/>
              </w:rPr>
              <w:t>сегодня — это открытое пространство для детей, родителей, социума</w:t>
            </w:r>
            <w:r>
              <w:rPr>
                <w:rFonts w:ascii="Times New Roman" w:hAnsi="Times New Roman"/>
                <w:b/>
                <w:sz w:val="24"/>
                <w:szCs w:val="24"/>
                <w:lang w:eastAsia="ru-RU"/>
              </w:rPr>
              <w:t xml:space="preserve">, </w:t>
            </w:r>
            <w:r w:rsidRPr="00804922">
              <w:rPr>
                <w:rFonts w:ascii="Times New Roman" w:hAnsi="Times New Roman"/>
                <w:sz w:val="24"/>
                <w:szCs w:val="24"/>
                <w:lang w:eastAsia="ru-RU"/>
              </w:rPr>
              <w:t xml:space="preserve">в </w:t>
            </w:r>
            <w:r w:rsidR="00FF3228" w:rsidRPr="00804922">
              <w:rPr>
                <w:rFonts w:ascii="Times New Roman" w:hAnsi="Times New Roman"/>
                <w:sz w:val="24"/>
                <w:szCs w:val="24"/>
                <w:lang w:eastAsia="ru-RU"/>
              </w:rPr>
              <w:t xml:space="preserve">котором </w:t>
            </w:r>
            <w:r w:rsidR="00FF3228" w:rsidRPr="00804922">
              <w:t>созданы</w:t>
            </w:r>
            <w:r w:rsidRPr="00804922">
              <w:rPr>
                <w:rFonts w:ascii="Times New Roman" w:hAnsi="Times New Roman"/>
                <w:sz w:val="24"/>
                <w:szCs w:val="24"/>
                <w:lang w:eastAsia="ru-RU"/>
              </w:rPr>
              <w:t xml:space="preserve"> все </w:t>
            </w:r>
            <w:r w:rsidR="00FF3228" w:rsidRPr="00804922">
              <w:rPr>
                <w:rFonts w:ascii="Times New Roman" w:hAnsi="Times New Roman"/>
                <w:sz w:val="24"/>
                <w:szCs w:val="24"/>
                <w:lang w:eastAsia="ru-RU"/>
              </w:rPr>
              <w:t>необходимые условия</w:t>
            </w:r>
            <w:r w:rsidRPr="00804922">
              <w:rPr>
                <w:rFonts w:ascii="Times New Roman" w:hAnsi="Times New Roman"/>
                <w:sz w:val="24"/>
                <w:szCs w:val="24"/>
                <w:lang w:eastAsia="ru-RU"/>
              </w:rPr>
              <w:t xml:space="preserve"> безопасного, здорового, комфортного, инновационного развития детей. Здоровье и безопасность</w:t>
            </w:r>
            <w:r w:rsidR="00804922" w:rsidRPr="00804922">
              <w:rPr>
                <w:rFonts w:ascii="Times New Roman" w:hAnsi="Times New Roman"/>
                <w:sz w:val="24"/>
                <w:szCs w:val="24"/>
                <w:lang w:eastAsia="ru-RU"/>
              </w:rPr>
              <w:t xml:space="preserve">, ранняя профориентация детей, </w:t>
            </w:r>
            <w:r w:rsidR="00804922" w:rsidRPr="00804922">
              <w:rPr>
                <w:rFonts w:ascii="Times New Roman" w:hAnsi="Times New Roman"/>
                <w:sz w:val="24"/>
                <w:szCs w:val="24"/>
              </w:rPr>
              <w:t>формирование уважительного отношения к людям другой национальности, интереса к культуре разных народов, формирование толерантности</w:t>
            </w:r>
            <w:r w:rsidRPr="00804922">
              <w:rPr>
                <w:rFonts w:ascii="Times New Roman" w:hAnsi="Times New Roman"/>
                <w:sz w:val="24"/>
                <w:szCs w:val="24"/>
                <w:lang w:eastAsia="ru-RU"/>
              </w:rPr>
              <w:t xml:space="preserve"> — </w:t>
            </w:r>
            <w:r w:rsidR="00804922" w:rsidRPr="00804922">
              <w:rPr>
                <w:rFonts w:ascii="Times New Roman" w:hAnsi="Times New Roman"/>
                <w:sz w:val="24"/>
                <w:szCs w:val="24"/>
                <w:lang w:eastAsia="ru-RU"/>
              </w:rPr>
              <w:t xml:space="preserve">важные </w:t>
            </w:r>
            <w:r w:rsidR="00FF3228" w:rsidRPr="00804922">
              <w:rPr>
                <w:rFonts w:ascii="Times New Roman" w:hAnsi="Times New Roman"/>
                <w:sz w:val="24"/>
                <w:szCs w:val="24"/>
                <w:lang w:eastAsia="ru-RU"/>
              </w:rPr>
              <w:t>и значимые</w:t>
            </w:r>
            <w:r w:rsidRPr="00804922">
              <w:rPr>
                <w:rFonts w:ascii="Times New Roman" w:hAnsi="Times New Roman"/>
                <w:sz w:val="24"/>
                <w:szCs w:val="24"/>
                <w:lang w:eastAsia="ru-RU"/>
              </w:rPr>
              <w:t xml:space="preserve"> направ</w:t>
            </w:r>
            <w:r w:rsidR="00804922" w:rsidRPr="00804922">
              <w:rPr>
                <w:rFonts w:ascii="Times New Roman" w:hAnsi="Times New Roman"/>
                <w:sz w:val="24"/>
                <w:szCs w:val="24"/>
                <w:lang w:eastAsia="ru-RU"/>
              </w:rPr>
              <w:t>ления</w:t>
            </w:r>
            <w:r w:rsidRPr="00804922">
              <w:rPr>
                <w:rFonts w:ascii="Times New Roman" w:hAnsi="Times New Roman"/>
                <w:sz w:val="24"/>
                <w:szCs w:val="24"/>
                <w:lang w:eastAsia="ru-RU"/>
              </w:rPr>
              <w:t xml:space="preserve"> работы </w:t>
            </w:r>
            <w:r w:rsidR="00804922" w:rsidRPr="00804922">
              <w:rPr>
                <w:rFonts w:ascii="Times New Roman" w:hAnsi="Times New Roman"/>
                <w:sz w:val="24"/>
                <w:szCs w:val="24"/>
                <w:lang w:eastAsia="ru-RU"/>
              </w:rPr>
              <w:t>детского сада.</w:t>
            </w:r>
          </w:p>
          <w:p w:rsidR="00A536EE" w:rsidRPr="00A536EE" w:rsidRDefault="00A536EE" w:rsidP="005F32FB">
            <w:pPr>
              <w:spacing w:after="0" w:line="240" w:lineRule="auto"/>
              <w:jc w:val="both"/>
              <w:rPr>
                <w:rFonts w:ascii="Times New Roman" w:hAnsi="Times New Roman"/>
                <w:sz w:val="24"/>
                <w:szCs w:val="24"/>
                <w:lang w:eastAsia="ru-RU"/>
              </w:rPr>
            </w:pPr>
            <w:r w:rsidRPr="00A536EE">
              <w:rPr>
                <w:rFonts w:ascii="Times New Roman" w:hAnsi="Times New Roman"/>
                <w:b/>
                <w:sz w:val="24"/>
                <w:szCs w:val="24"/>
                <w:lang w:eastAsia="ru-RU"/>
              </w:rPr>
              <w:t>Девиз</w:t>
            </w:r>
            <w:r w:rsidRPr="00A536EE">
              <w:rPr>
                <w:rFonts w:ascii="Times New Roman" w:hAnsi="Times New Roman"/>
                <w:sz w:val="24"/>
                <w:szCs w:val="24"/>
                <w:lang w:eastAsia="ru-RU"/>
              </w:rPr>
              <w:t>: «Пришел в детский сад – улыбнись на пороге. Все, что отдашь – получишь обратно в итоге!»</w:t>
            </w:r>
          </w:p>
          <w:p w:rsidR="00A536EE" w:rsidRPr="00804922" w:rsidRDefault="00A536EE" w:rsidP="005F32FB">
            <w:pPr>
              <w:spacing w:after="0" w:line="240" w:lineRule="auto"/>
              <w:jc w:val="both"/>
              <w:rPr>
                <w:rFonts w:ascii="Times New Roman" w:hAnsi="Times New Roman"/>
                <w:b/>
                <w:sz w:val="24"/>
                <w:szCs w:val="24"/>
                <w:lang w:eastAsia="ru-RU"/>
              </w:rPr>
            </w:pPr>
            <w:r w:rsidRPr="00804922">
              <w:rPr>
                <w:rFonts w:ascii="Times New Roman" w:hAnsi="Times New Roman"/>
                <w:b/>
                <w:sz w:val="24"/>
                <w:szCs w:val="24"/>
                <w:lang w:eastAsia="ru-RU"/>
              </w:rPr>
              <w:t>Эмблема:</w:t>
            </w:r>
          </w:p>
          <w:p w:rsidR="008621B3" w:rsidRPr="008621B3" w:rsidRDefault="009216A8" w:rsidP="00435379">
            <w:pPr>
              <w:spacing w:after="0"/>
              <w:jc w:val="center"/>
              <w:rPr>
                <w:rFonts w:ascii="Times New Roman" w:hAnsi="Times New Roman"/>
                <w:kern w:val="24"/>
                <w:sz w:val="24"/>
                <w:szCs w:val="24"/>
                <w:lang w:eastAsia="ru-RU"/>
              </w:rPr>
            </w:pPr>
            <w:r w:rsidRPr="009216A8">
              <w:rPr>
                <w:rFonts w:ascii="Times New Roman" w:hAnsi="Times New Roman"/>
                <w:noProof/>
                <w:kern w:val="24"/>
                <w:sz w:val="24"/>
                <w:szCs w:val="24"/>
                <w:lang w:eastAsia="ru-RU"/>
              </w:rPr>
              <w:drawing>
                <wp:inline distT="0" distB="0" distL="0" distR="0" wp14:anchorId="0596D7A2" wp14:editId="06DB1AF3">
                  <wp:extent cx="3380509" cy="1075312"/>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43" cstate="print">
                            <a:extLst>
                              <a:ext uri="{28A0092B-C50C-407E-A947-70E740481C1C}">
                                <a14:useLocalDpi xmlns:a14="http://schemas.microsoft.com/office/drawing/2010/main" val="0"/>
                              </a:ext>
                            </a:extLst>
                          </a:blip>
                          <a:srcRect t="9461" b="48127"/>
                          <a:stretch/>
                        </pic:blipFill>
                        <pic:spPr>
                          <a:xfrm>
                            <a:off x="0" y="0"/>
                            <a:ext cx="3380509" cy="1075312"/>
                          </a:xfrm>
                          <a:prstGeom prst="rect">
                            <a:avLst/>
                          </a:prstGeom>
                        </pic:spPr>
                      </pic:pic>
                    </a:graphicData>
                  </a:graphic>
                </wp:inline>
              </w:drawing>
            </w:r>
          </w:p>
        </w:tc>
      </w:tr>
      <w:tr w:rsidR="008621B3" w:rsidRPr="008621B3" w:rsidTr="008621B3">
        <w:tc>
          <w:tcPr>
            <w:tcW w:w="3510" w:type="dxa"/>
            <w:shd w:val="clear" w:color="auto" w:fill="auto"/>
          </w:tcPr>
          <w:p w:rsidR="008621B3" w:rsidRPr="00804922" w:rsidRDefault="008621B3" w:rsidP="008621B3">
            <w:pPr>
              <w:spacing w:after="0"/>
              <w:jc w:val="both"/>
              <w:rPr>
                <w:rFonts w:ascii="Times New Roman" w:hAnsi="Times New Roman"/>
                <w:b/>
                <w:kern w:val="24"/>
                <w:sz w:val="24"/>
                <w:szCs w:val="24"/>
                <w:lang w:eastAsia="ru-RU"/>
              </w:rPr>
            </w:pPr>
            <w:r w:rsidRPr="00804922">
              <w:rPr>
                <w:rFonts w:ascii="Times New Roman" w:hAnsi="Times New Roman"/>
                <w:b/>
                <w:kern w:val="24"/>
                <w:sz w:val="24"/>
                <w:szCs w:val="24"/>
                <w:lang w:eastAsia="ru-RU"/>
              </w:rPr>
              <w:t>Отношения к воспитанникам, их родителям (законным представителям), сотрудникам и партнерам детского сада</w:t>
            </w:r>
          </w:p>
        </w:tc>
        <w:tc>
          <w:tcPr>
            <w:tcW w:w="10992" w:type="dxa"/>
            <w:shd w:val="clear" w:color="auto" w:fill="auto"/>
          </w:tcPr>
          <w:p w:rsidR="001F405E" w:rsidRPr="001F405E" w:rsidRDefault="001F405E" w:rsidP="00D27A06">
            <w:pPr>
              <w:spacing w:after="0" w:line="240" w:lineRule="auto"/>
              <w:jc w:val="both"/>
              <w:rPr>
                <w:rFonts w:ascii="Times New Roman" w:eastAsia="Calibri" w:hAnsi="Times New Roman"/>
                <w:sz w:val="24"/>
                <w:szCs w:val="24"/>
                <w:lang w:eastAsia="ru-RU"/>
              </w:rPr>
            </w:pPr>
            <w:r w:rsidRPr="001F405E">
              <w:rPr>
                <w:rFonts w:ascii="Times New Roman" w:eastAsia="Calibri" w:hAnsi="Times New Roman"/>
                <w:sz w:val="24"/>
                <w:szCs w:val="24"/>
                <w:lang w:eastAsia="ru-RU"/>
              </w:rPr>
              <w:t xml:space="preserve">Культура поведения взрослых в детском саду направлена на создание воспитывающей среды </w:t>
            </w:r>
          </w:p>
          <w:p w:rsidR="001F405E" w:rsidRPr="001F405E" w:rsidRDefault="001F405E" w:rsidP="00D27A06">
            <w:pPr>
              <w:spacing w:after="0" w:line="240" w:lineRule="auto"/>
              <w:jc w:val="both"/>
              <w:rPr>
                <w:rFonts w:ascii="Times New Roman" w:eastAsia="Calibri" w:hAnsi="Times New Roman"/>
                <w:sz w:val="24"/>
                <w:szCs w:val="24"/>
                <w:lang w:eastAsia="ru-RU"/>
              </w:rPr>
            </w:pPr>
            <w:r w:rsidRPr="001F405E">
              <w:rPr>
                <w:rFonts w:ascii="Times New Roman" w:eastAsia="Calibri" w:hAnsi="Times New Roman"/>
                <w:sz w:val="24"/>
                <w:szCs w:val="24"/>
                <w:lang w:eastAsia="ru-RU"/>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621B3" w:rsidRPr="008621B3" w:rsidRDefault="008621B3" w:rsidP="00D27A06">
            <w:pPr>
              <w:spacing w:after="0" w:line="240" w:lineRule="auto"/>
              <w:jc w:val="both"/>
              <w:rPr>
                <w:rFonts w:ascii="Times New Roman" w:eastAsia="Calibri" w:hAnsi="Times New Roman"/>
                <w:sz w:val="24"/>
                <w:szCs w:val="24"/>
                <w:lang w:eastAsia="ru-RU"/>
              </w:rPr>
            </w:pPr>
            <w:r w:rsidRPr="008621B3">
              <w:rPr>
                <w:rFonts w:ascii="Times New Roman" w:eastAsia="Calibri" w:hAnsi="Times New Roman"/>
                <w:b/>
                <w:sz w:val="24"/>
                <w:szCs w:val="24"/>
                <w:lang w:eastAsia="ru-RU"/>
              </w:rPr>
              <w:t>Педагогические работники</w:t>
            </w:r>
            <w:r w:rsidRPr="008621B3">
              <w:rPr>
                <w:rFonts w:ascii="Times New Roman" w:eastAsia="Calibri" w:hAnsi="Times New Roman"/>
                <w:sz w:val="24"/>
                <w:szCs w:val="24"/>
                <w:lang w:eastAsia="ru-RU"/>
              </w:rPr>
              <w:t>:</w:t>
            </w:r>
          </w:p>
          <w:p w:rsidR="008621B3" w:rsidRPr="008621B3" w:rsidRDefault="008621B3" w:rsidP="00657C1D">
            <w:pPr>
              <w:numPr>
                <w:ilvl w:val="0"/>
                <w:numId w:val="149"/>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осуществляют свою деятельность на высоком профессиональном уровне;</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соблюдают правовые, нравственные и этические нормы;</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 xml:space="preserve"> уважают честь и достоинство воспитанников и других участников образовательных</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отношений;</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 xml:space="preserve"> исключают действия, связанные с влиянием каких-либо личных, имущественных</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(финансовых) и иных интересов, препятствующих добросовестному исполнению трудовых</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обязанностей;</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проявляют корректность и внимательность к воспитанникам, их родителям (законным</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представителям) и коллегам;</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 xml:space="preserve">проявляют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w:t>
            </w:r>
          </w:p>
          <w:p w:rsidR="008621B3" w:rsidRPr="008621B3" w:rsidRDefault="008621B3" w:rsidP="00657C1D">
            <w:pPr>
              <w:numPr>
                <w:ilvl w:val="0"/>
                <w:numId w:val="145"/>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осуществляют должную заботу о воспитанниках и обеспечивать конфиденциальность во всех делах, затрагивающих их интересы.</w:t>
            </w:r>
          </w:p>
          <w:p w:rsidR="008621B3" w:rsidRPr="008621B3" w:rsidRDefault="008621B3" w:rsidP="00D27A06">
            <w:pPr>
              <w:autoSpaceDE w:val="0"/>
              <w:autoSpaceDN w:val="0"/>
              <w:adjustRightInd w:val="0"/>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В процессе взаимодействия с воспитанниками педагогические работники обязаны воздерживаться от:</w:t>
            </w:r>
          </w:p>
          <w:p w:rsidR="008621B3" w:rsidRPr="008621B3" w:rsidRDefault="008621B3" w:rsidP="00657C1D">
            <w:pPr>
              <w:numPr>
                <w:ilvl w:val="0"/>
                <w:numId w:val="147"/>
              </w:numPr>
              <w:autoSpaceDE w:val="0"/>
              <w:autoSpaceDN w:val="0"/>
              <w:adjustRightInd w:val="0"/>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навязывания им своих взглядов, убеждений и предпочтений;</w:t>
            </w:r>
          </w:p>
          <w:p w:rsidR="008621B3" w:rsidRPr="008621B3" w:rsidRDefault="008621B3" w:rsidP="00657C1D">
            <w:pPr>
              <w:numPr>
                <w:ilvl w:val="0"/>
                <w:numId w:val="146"/>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оценки их личности и личности их родителей (законных представителей);</w:t>
            </w:r>
          </w:p>
          <w:p w:rsidR="008621B3" w:rsidRPr="008621B3" w:rsidRDefault="008621B3" w:rsidP="00657C1D">
            <w:pPr>
              <w:numPr>
                <w:ilvl w:val="0"/>
                <w:numId w:val="146"/>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предвзятой и необъективной оценки их деятельности и поступков;</w:t>
            </w:r>
          </w:p>
          <w:p w:rsidR="008621B3" w:rsidRPr="008621B3" w:rsidRDefault="008621B3" w:rsidP="00657C1D">
            <w:pPr>
              <w:numPr>
                <w:ilvl w:val="0"/>
                <w:numId w:val="146"/>
              </w:numPr>
              <w:spacing w:after="0" w:line="240" w:lineRule="auto"/>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lastRenderedPageBreak/>
              <w:t>предвзятой и необъективной оценки действий законных представителей воспитанников.</w:t>
            </w:r>
          </w:p>
          <w:p w:rsidR="008621B3" w:rsidRPr="008621B3" w:rsidRDefault="008621B3" w:rsidP="00D27A06">
            <w:pPr>
              <w:spacing w:after="0" w:line="240" w:lineRule="auto"/>
              <w:jc w:val="both"/>
              <w:rPr>
                <w:rFonts w:ascii="Times New Roman" w:hAnsi="Times New Roman"/>
                <w:sz w:val="24"/>
                <w:szCs w:val="24"/>
                <w:lang w:eastAsia="ru-RU"/>
              </w:rPr>
            </w:pPr>
          </w:p>
        </w:tc>
      </w:tr>
      <w:tr w:rsidR="008621B3" w:rsidRPr="008621B3" w:rsidTr="008621B3">
        <w:tc>
          <w:tcPr>
            <w:tcW w:w="3510" w:type="dxa"/>
            <w:shd w:val="clear" w:color="auto" w:fill="auto"/>
          </w:tcPr>
          <w:p w:rsidR="008621B3" w:rsidRPr="001F405E" w:rsidRDefault="008621B3" w:rsidP="008621B3">
            <w:pPr>
              <w:spacing w:after="0"/>
              <w:jc w:val="both"/>
              <w:rPr>
                <w:rFonts w:ascii="Times New Roman" w:hAnsi="Times New Roman"/>
                <w:b/>
                <w:kern w:val="24"/>
                <w:sz w:val="24"/>
                <w:szCs w:val="24"/>
                <w:lang w:eastAsia="ru-RU"/>
              </w:rPr>
            </w:pPr>
            <w:r w:rsidRPr="001F405E">
              <w:rPr>
                <w:rFonts w:ascii="Times New Roman" w:hAnsi="Times New Roman"/>
                <w:b/>
                <w:kern w:val="24"/>
                <w:sz w:val="24"/>
                <w:szCs w:val="24"/>
                <w:lang w:eastAsia="ru-RU"/>
              </w:rPr>
              <w:lastRenderedPageBreak/>
              <w:t>Ключевые  правила детского сада</w:t>
            </w:r>
          </w:p>
        </w:tc>
        <w:tc>
          <w:tcPr>
            <w:tcW w:w="10992" w:type="dxa"/>
            <w:shd w:val="clear" w:color="auto" w:fill="auto"/>
          </w:tcPr>
          <w:p w:rsidR="0078777D" w:rsidRPr="009916CD" w:rsidRDefault="009916CD" w:rsidP="00657C1D">
            <w:pPr>
              <w:pStyle w:val="a4"/>
              <w:numPr>
                <w:ilvl w:val="0"/>
                <w:numId w:val="151"/>
              </w:numPr>
              <w:spacing w:line="240" w:lineRule="auto"/>
              <w:ind w:left="0" w:firstLine="0"/>
              <w:jc w:val="both"/>
              <w:rPr>
                <w:rFonts w:ascii="Times New Roman" w:hAnsi="Times New Roman"/>
                <w:b/>
                <w:sz w:val="24"/>
                <w:szCs w:val="24"/>
                <w:lang w:eastAsia="ru-RU"/>
              </w:rPr>
            </w:pPr>
            <w:r w:rsidRPr="009916CD">
              <w:rPr>
                <w:rFonts w:ascii="Times New Roman" w:hAnsi="Times New Roman"/>
                <w:b/>
                <w:sz w:val="24"/>
                <w:szCs w:val="24"/>
                <w:lang w:eastAsia="ru-RU"/>
              </w:rPr>
              <w:t>У</w:t>
            </w:r>
            <w:r w:rsidR="0078777D" w:rsidRPr="009916CD">
              <w:rPr>
                <w:rFonts w:ascii="Times New Roman" w:hAnsi="Times New Roman"/>
                <w:b/>
                <w:sz w:val="24"/>
                <w:szCs w:val="24"/>
                <w:lang w:eastAsia="ru-RU"/>
              </w:rPr>
              <w:t>важать честь и достоинство всех участ</w:t>
            </w:r>
            <w:r w:rsidRPr="009916CD">
              <w:rPr>
                <w:rFonts w:ascii="Times New Roman" w:hAnsi="Times New Roman"/>
                <w:b/>
                <w:sz w:val="24"/>
                <w:szCs w:val="24"/>
                <w:lang w:eastAsia="ru-RU"/>
              </w:rPr>
              <w:t>ников образовательных отношений.</w:t>
            </w:r>
          </w:p>
          <w:p w:rsidR="0078777D" w:rsidRPr="009916CD" w:rsidRDefault="009916CD" w:rsidP="00657C1D">
            <w:pPr>
              <w:pStyle w:val="a4"/>
              <w:numPr>
                <w:ilvl w:val="0"/>
                <w:numId w:val="151"/>
              </w:numPr>
              <w:spacing w:line="240" w:lineRule="auto"/>
              <w:ind w:left="0" w:firstLine="0"/>
              <w:jc w:val="both"/>
              <w:rPr>
                <w:rFonts w:ascii="Times New Roman" w:hAnsi="Times New Roman"/>
                <w:b/>
                <w:sz w:val="24"/>
                <w:szCs w:val="24"/>
                <w:lang w:eastAsia="ru-RU"/>
              </w:rPr>
            </w:pPr>
            <w:r w:rsidRPr="009916CD">
              <w:rPr>
                <w:rFonts w:ascii="Times New Roman" w:hAnsi="Times New Roman"/>
                <w:b/>
                <w:sz w:val="24"/>
                <w:szCs w:val="24"/>
                <w:lang w:eastAsia="ru-RU"/>
              </w:rPr>
              <w:t>П</w:t>
            </w:r>
            <w:r w:rsidR="0078777D" w:rsidRPr="009916CD">
              <w:rPr>
                <w:rFonts w:ascii="Times New Roman" w:hAnsi="Times New Roman"/>
                <w:b/>
                <w:sz w:val="24"/>
                <w:szCs w:val="24"/>
                <w:lang w:eastAsia="ru-RU"/>
              </w:rPr>
              <w:t>роявлять доброжелательность, вежливость, тактичность, внимательность к воспитанникам, их родителям (законным представителям) и всем сотрудникам детского сада;</w:t>
            </w:r>
          </w:p>
          <w:p w:rsidR="008621B3" w:rsidRPr="008621B3" w:rsidRDefault="008621B3" w:rsidP="005F32FB">
            <w:pPr>
              <w:spacing w:line="240" w:lineRule="auto"/>
              <w:jc w:val="both"/>
              <w:rPr>
                <w:rFonts w:ascii="Times New Roman" w:eastAsia="Calibri" w:hAnsi="Times New Roman"/>
                <w:b/>
                <w:sz w:val="24"/>
                <w:szCs w:val="24"/>
                <w:lang w:eastAsia="ru-RU"/>
              </w:rPr>
            </w:pPr>
            <w:r w:rsidRPr="008621B3">
              <w:rPr>
                <w:rFonts w:ascii="Times New Roman" w:eastAsia="Calibri" w:hAnsi="Times New Roman"/>
                <w:b/>
                <w:sz w:val="24"/>
                <w:szCs w:val="24"/>
                <w:lang w:eastAsia="ru-RU"/>
              </w:rPr>
              <w:t xml:space="preserve">В детском саду в соответствии </w:t>
            </w:r>
            <w:r w:rsidRPr="008621B3">
              <w:rPr>
                <w:rFonts w:ascii="Times New Roman" w:eastAsia="Calibri" w:hAnsi="Times New Roman"/>
                <w:sz w:val="24"/>
                <w:szCs w:val="24"/>
                <w:lang w:eastAsia="ru-RU"/>
              </w:rPr>
              <w:t xml:space="preserve">с действующим СанПиНом разработан режим дня. </w:t>
            </w:r>
            <w:r w:rsidRPr="008621B3">
              <w:rPr>
                <w:rFonts w:ascii="Times New Roman" w:eastAsia="Calibri" w:hAnsi="Times New Roman"/>
                <w:b/>
                <w:sz w:val="24"/>
                <w:szCs w:val="24"/>
                <w:lang w:eastAsia="ru-RU"/>
              </w:rPr>
              <w:t xml:space="preserve"> </w:t>
            </w:r>
            <w:r w:rsidRPr="008621B3">
              <w:rPr>
                <w:rFonts w:ascii="Times New Roman" w:eastAsia="Calibri" w:hAnsi="Times New Roman"/>
                <w:sz w:val="24"/>
                <w:szCs w:val="24"/>
                <w:lang w:eastAsia="ru-RU"/>
              </w:rPr>
              <w:t xml:space="preserve">Режим детского сада скорректирован с учетом климата и времени года в соответствии с действующим СанПиНом. </w:t>
            </w:r>
            <w:r w:rsidRPr="008621B3">
              <w:rPr>
                <w:rFonts w:ascii="Times New Roman" w:eastAsia="Calibri" w:hAnsi="Times New Roman"/>
                <w:b/>
                <w:sz w:val="24"/>
                <w:szCs w:val="24"/>
                <w:lang w:eastAsia="ru-RU"/>
              </w:rPr>
              <w:t xml:space="preserve"> </w:t>
            </w:r>
            <w:r w:rsidRPr="008621B3">
              <w:rPr>
                <w:rFonts w:ascii="Times New Roman" w:eastAsia="Calibri" w:hAnsi="Times New Roman"/>
                <w:sz w:val="24"/>
                <w:szCs w:val="24"/>
                <w:lang w:eastAsia="ru-RU"/>
              </w:rPr>
              <w:t xml:space="preserve">Режим обязателен для соблюдения всеми участниками образовательных отношений. </w:t>
            </w:r>
          </w:p>
          <w:p w:rsidR="009916CD" w:rsidRPr="009916CD" w:rsidRDefault="009916CD" w:rsidP="005F32FB">
            <w:pPr>
              <w:spacing w:after="0" w:line="240" w:lineRule="auto"/>
              <w:jc w:val="both"/>
              <w:rPr>
                <w:rFonts w:ascii="Times New Roman" w:eastAsia="Calibri" w:hAnsi="Times New Roman"/>
                <w:b/>
                <w:sz w:val="24"/>
                <w:szCs w:val="24"/>
                <w:lang w:eastAsia="ru-RU"/>
              </w:rPr>
            </w:pPr>
            <w:r w:rsidRPr="009916CD">
              <w:rPr>
                <w:rFonts w:ascii="Times New Roman" w:eastAsia="Calibri" w:hAnsi="Times New Roman"/>
                <w:b/>
                <w:sz w:val="24"/>
                <w:szCs w:val="24"/>
                <w:lang w:eastAsia="ru-RU"/>
              </w:rPr>
              <w:t xml:space="preserve">Правила общения </w:t>
            </w:r>
            <w:r>
              <w:rPr>
                <w:rFonts w:ascii="Times New Roman" w:eastAsia="Calibri" w:hAnsi="Times New Roman"/>
                <w:b/>
                <w:sz w:val="24"/>
                <w:szCs w:val="24"/>
                <w:lang w:eastAsia="ru-RU"/>
              </w:rPr>
              <w:t xml:space="preserve">участников образовательных отношений </w:t>
            </w:r>
            <w:r w:rsidRPr="009916CD">
              <w:rPr>
                <w:rFonts w:ascii="Times New Roman" w:eastAsia="Calibri" w:hAnsi="Times New Roman"/>
                <w:b/>
                <w:sz w:val="24"/>
                <w:szCs w:val="24"/>
                <w:lang w:eastAsia="ru-RU"/>
              </w:rPr>
              <w:t>в информационном пространстве</w:t>
            </w:r>
          </w:p>
          <w:p w:rsidR="009916CD" w:rsidRPr="009916CD" w:rsidRDefault="009916CD" w:rsidP="005F32FB">
            <w:pPr>
              <w:spacing w:after="0" w:line="240" w:lineRule="auto"/>
              <w:ind w:left="720"/>
              <w:jc w:val="both"/>
              <w:rPr>
                <w:rFonts w:ascii="Times New Roman" w:eastAsia="Calibri" w:hAnsi="Times New Roman"/>
                <w:sz w:val="24"/>
                <w:szCs w:val="24"/>
                <w:lang w:eastAsia="ru-RU"/>
              </w:rPr>
            </w:pPr>
            <w:r w:rsidRPr="009916CD">
              <w:rPr>
                <w:rFonts w:ascii="Times New Roman" w:eastAsia="Calibri" w:hAnsi="Times New Roman"/>
                <w:sz w:val="24"/>
                <w:szCs w:val="24"/>
                <w:lang w:eastAsia="ru-RU"/>
              </w:rPr>
              <w:t>Участники чатов вправе:</w:t>
            </w:r>
          </w:p>
          <w:p w:rsidR="009916CD" w:rsidRPr="009916CD" w:rsidRDefault="009916CD" w:rsidP="00657C1D">
            <w:pPr>
              <w:pStyle w:val="a4"/>
              <w:numPr>
                <w:ilvl w:val="0"/>
                <w:numId w:val="152"/>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узнавать или уточнять важную информацию, затрагивающую интересы детей и участников чата по вопросам образовательной деятельности в детском саду;</w:t>
            </w:r>
          </w:p>
          <w:p w:rsidR="009916CD" w:rsidRPr="009916CD" w:rsidRDefault="009916CD" w:rsidP="00657C1D">
            <w:pPr>
              <w:pStyle w:val="a4"/>
              <w:numPr>
                <w:ilvl w:val="0"/>
                <w:numId w:val="152"/>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обсуждать вопросы, касающиеся организации досуговых и праздничных мероприятий в детском саду;</w:t>
            </w:r>
          </w:p>
          <w:p w:rsidR="009916CD" w:rsidRPr="009916CD" w:rsidRDefault="009916CD" w:rsidP="00657C1D">
            <w:pPr>
              <w:pStyle w:val="a4"/>
              <w:numPr>
                <w:ilvl w:val="0"/>
                <w:numId w:val="152"/>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предоставлять и обмениваться справочной информацией, актуальной для обучения и воспитания детей;</w:t>
            </w:r>
          </w:p>
          <w:p w:rsidR="009916CD" w:rsidRPr="009916CD" w:rsidRDefault="009916CD" w:rsidP="00657C1D">
            <w:pPr>
              <w:pStyle w:val="a4"/>
              <w:numPr>
                <w:ilvl w:val="0"/>
                <w:numId w:val="153"/>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 xml:space="preserve">сообщать или уточнять иную информацию, связанную с </w:t>
            </w:r>
            <w:proofErr w:type="spellStart"/>
            <w:r w:rsidRPr="009916CD">
              <w:rPr>
                <w:rFonts w:ascii="Times New Roman" w:hAnsi="Times New Roman"/>
                <w:sz w:val="24"/>
                <w:szCs w:val="24"/>
                <w:lang w:eastAsia="ru-RU"/>
              </w:rPr>
              <w:t>воспитательно</w:t>
            </w:r>
            <w:proofErr w:type="spellEnd"/>
            <w:r w:rsidRPr="009916CD">
              <w:rPr>
                <w:rFonts w:ascii="Times New Roman" w:hAnsi="Times New Roman"/>
                <w:sz w:val="24"/>
                <w:szCs w:val="24"/>
                <w:lang w:eastAsia="ru-RU"/>
              </w:rPr>
              <w:t xml:space="preserve"> – образовательным процессом в детском саду;</w:t>
            </w:r>
          </w:p>
          <w:p w:rsidR="009916CD" w:rsidRPr="009916CD" w:rsidRDefault="009916CD" w:rsidP="00657C1D">
            <w:pPr>
              <w:pStyle w:val="a4"/>
              <w:numPr>
                <w:ilvl w:val="0"/>
                <w:numId w:val="153"/>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выйти из чата в любое время.</w:t>
            </w:r>
          </w:p>
          <w:p w:rsidR="009916CD" w:rsidRPr="009916CD" w:rsidRDefault="009916CD" w:rsidP="005F32FB">
            <w:pPr>
              <w:spacing w:after="0" w:line="240" w:lineRule="auto"/>
              <w:ind w:left="720"/>
              <w:jc w:val="both"/>
              <w:rPr>
                <w:rFonts w:ascii="Times New Roman" w:eastAsia="Calibri" w:hAnsi="Times New Roman"/>
                <w:sz w:val="24"/>
                <w:szCs w:val="24"/>
                <w:lang w:eastAsia="ru-RU"/>
              </w:rPr>
            </w:pPr>
            <w:r w:rsidRPr="009916CD">
              <w:rPr>
                <w:rFonts w:ascii="Times New Roman" w:eastAsia="Calibri" w:hAnsi="Times New Roman"/>
                <w:sz w:val="24"/>
                <w:szCs w:val="24"/>
                <w:lang w:eastAsia="ru-RU"/>
              </w:rPr>
              <w:t>Участники чата обязаны:</w:t>
            </w:r>
          </w:p>
          <w:p w:rsidR="009916CD" w:rsidRPr="009916CD" w:rsidRDefault="009916CD" w:rsidP="00657C1D">
            <w:pPr>
              <w:pStyle w:val="a4"/>
              <w:numPr>
                <w:ilvl w:val="0"/>
                <w:numId w:val="154"/>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соблюдать деловой стиль общения пи общении в переписке, четко формулировать свои обращения;</w:t>
            </w:r>
          </w:p>
          <w:p w:rsidR="009916CD" w:rsidRPr="009916CD" w:rsidRDefault="009916CD" w:rsidP="00657C1D">
            <w:pPr>
              <w:pStyle w:val="a4"/>
              <w:numPr>
                <w:ilvl w:val="0"/>
                <w:numId w:val="154"/>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проявлять терпимость и сдержанность в общении с другими участниками чата;</w:t>
            </w:r>
          </w:p>
          <w:p w:rsidR="009916CD" w:rsidRPr="009916CD" w:rsidRDefault="009916CD" w:rsidP="00657C1D">
            <w:pPr>
              <w:pStyle w:val="a4"/>
              <w:numPr>
                <w:ilvl w:val="0"/>
                <w:numId w:val="154"/>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решать возникшие разногласия и конфликты мирным путем в соответствии с нормами морали, этики, законодательства и локальными актами детского сада;</w:t>
            </w:r>
          </w:p>
          <w:p w:rsidR="009916CD" w:rsidRPr="009916CD" w:rsidRDefault="009916CD" w:rsidP="00657C1D">
            <w:pPr>
              <w:pStyle w:val="a4"/>
              <w:numPr>
                <w:ilvl w:val="0"/>
                <w:numId w:val="154"/>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воздерживаться от иных действий, препятствующих нормальному общению или провоцирующих противоправное поведение и конфликты.</w:t>
            </w:r>
          </w:p>
          <w:p w:rsidR="009916CD" w:rsidRPr="009916CD" w:rsidRDefault="009916CD" w:rsidP="005F32FB">
            <w:pPr>
              <w:spacing w:after="0" w:line="240" w:lineRule="auto"/>
              <w:jc w:val="both"/>
              <w:rPr>
                <w:rFonts w:ascii="Times New Roman" w:eastAsia="Calibri" w:hAnsi="Times New Roman"/>
                <w:sz w:val="24"/>
                <w:szCs w:val="24"/>
                <w:lang w:eastAsia="ru-RU"/>
              </w:rPr>
            </w:pPr>
            <w:r w:rsidRPr="009916CD">
              <w:rPr>
                <w:rFonts w:ascii="Times New Roman" w:eastAsia="Calibri" w:hAnsi="Times New Roman"/>
                <w:sz w:val="24"/>
                <w:szCs w:val="24"/>
                <w:lang w:eastAsia="ru-RU"/>
              </w:rPr>
              <w:t>Участники чата не вправе:</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писать сообщения в родительский чат ранее, чем 07.00 и позже 21.00</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публиковать персональные данные других людей без их письменного согласия;</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грубить, хамить, делать предвзятые замечания. Предъявлять неправомерные, незаслуженные обвинения, угрозы;</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использовать в речи нецензурные выражения, слова, унижающие честь и достоинство собеседника;</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писать в общем групповом чате информацию личного характера;</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lastRenderedPageBreak/>
              <w:t xml:space="preserve">делать </w:t>
            </w:r>
            <w:proofErr w:type="spellStart"/>
            <w:r w:rsidRPr="009916CD">
              <w:rPr>
                <w:rFonts w:ascii="Times New Roman" w:hAnsi="Times New Roman"/>
                <w:sz w:val="24"/>
                <w:szCs w:val="24"/>
                <w:lang w:eastAsia="ru-RU"/>
              </w:rPr>
              <w:t>репост</w:t>
            </w:r>
            <w:proofErr w:type="spellEnd"/>
            <w:r w:rsidRPr="009916CD">
              <w:rPr>
                <w:rFonts w:ascii="Times New Roman" w:hAnsi="Times New Roman"/>
                <w:sz w:val="24"/>
                <w:szCs w:val="24"/>
                <w:lang w:eastAsia="ru-RU"/>
              </w:rPr>
              <w:t xml:space="preserve"> информации, которую нельзя распространять;</w:t>
            </w:r>
          </w:p>
          <w:p w:rsidR="009916CD" w:rsidRPr="009916CD" w:rsidRDefault="009916CD" w:rsidP="00657C1D">
            <w:pPr>
              <w:pStyle w:val="a4"/>
              <w:numPr>
                <w:ilvl w:val="0"/>
                <w:numId w:val="155"/>
              </w:numPr>
              <w:spacing w:after="0" w:line="240" w:lineRule="auto"/>
              <w:ind w:left="0" w:firstLine="0"/>
              <w:jc w:val="both"/>
              <w:rPr>
                <w:rFonts w:ascii="Times New Roman" w:hAnsi="Times New Roman"/>
                <w:sz w:val="24"/>
                <w:szCs w:val="24"/>
                <w:lang w:eastAsia="ru-RU"/>
              </w:rPr>
            </w:pPr>
            <w:r w:rsidRPr="009916CD">
              <w:rPr>
                <w:rFonts w:ascii="Times New Roman" w:hAnsi="Times New Roman"/>
                <w:sz w:val="24"/>
                <w:szCs w:val="24"/>
                <w:lang w:eastAsia="ru-RU"/>
              </w:rPr>
              <w:t xml:space="preserve">публиковать </w:t>
            </w:r>
            <w:proofErr w:type="spellStart"/>
            <w:r w:rsidRPr="009916CD">
              <w:rPr>
                <w:rFonts w:ascii="Times New Roman" w:hAnsi="Times New Roman"/>
                <w:sz w:val="24"/>
                <w:szCs w:val="24"/>
                <w:lang w:eastAsia="ru-RU"/>
              </w:rPr>
              <w:t>фейковые</w:t>
            </w:r>
            <w:proofErr w:type="spellEnd"/>
            <w:r w:rsidRPr="009916CD">
              <w:rPr>
                <w:rFonts w:ascii="Times New Roman" w:hAnsi="Times New Roman"/>
                <w:sz w:val="24"/>
                <w:szCs w:val="24"/>
                <w:lang w:eastAsia="ru-RU"/>
              </w:rPr>
              <w:t xml:space="preserve"> новости.</w:t>
            </w:r>
          </w:p>
          <w:p w:rsidR="008621B3" w:rsidRPr="008621B3" w:rsidRDefault="008621B3" w:rsidP="005F32FB">
            <w:pPr>
              <w:shd w:val="clear" w:color="auto" w:fill="FFFFFF"/>
              <w:spacing w:after="0" w:line="240" w:lineRule="auto"/>
              <w:rPr>
                <w:rFonts w:ascii="Times New Roman" w:eastAsia="Calibri" w:hAnsi="Times New Roman"/>
                <w:sz w:val="24"/>
                <w:szCs w:val="24"/>
                <w:lang w:eastAsia="ru-RU"/>
              </w:rPr>
            </w:pPr>
            <w:r w:rsidRPr="008621B3">
              <w:rPr>
                <w:rFonts w:ascii="Times New Roman" w:eastAsia="Calibri" w:hAnsi="Times New Roman"/>
                <w:b/>
                <w:sz w:val="24"/>
                <w:szCs w:val="24"/>
                <w:lang w:eastAsia="ru-RU"/>
              </w:rPr>
              <w:t>Категорически запрещается приносить в детский сад</w:t>
            </w:r>
            <w:r w:rsidRPr="008621B3">
              <w:rPr>
                <w:rFonts w:ascii="Times New Roman" w:eastAsia="Calibri" w:hAnsi="Times New Roman"/>
                <w:sz w:val="24"/>
                <w:szCs w:val="24"/>
                <w:lang w:eastAsia="ru-RU"/>
              </w:rPr>
              <w:t>:</w:t>
            </w:r>
          </w:p>
          <w:p w:rsidR="008621B3" w:rsidRPr="008621B3" w:rsidRDefault="008621B3" w:rsidP="00657C1D">
            <w:pPr>
              <w:numPr>
                <w:ilvl w:val="0"/>
                <w:numId w:val="148"/>
              </w:numPr>
              <w:shd w:val="clear" w:color="auto" w:fill="FFFFFF"/>
              <w:spacing w:after="0" w:line="240" w:lineRule="auto"/>
              <w:ind w:left="0" w:firstLine="72"/>
              <w:rPr>
                <w:rFonts w:ascii="Times New Roman" w:eastAsia="Calibri" w:hAnsi="Times New Roman"/>
                <w:sz w:val="24"/>
                <w:szCs w:val="24"/>
                <w:lang w:eastAsia="ru-RU"/>
              </w:rPr>
            </w:pPr>
            <w:r w:rsidRPr="008621B3">
              <w:rPr>
                <w:rFonts w:ascii="Times New Roman" w:eastAsia="Calibri" w:hAnsi="Times New Roman"/>
                <w:sz w:val="24"/>
                <w:szCs w:val="24"/>
                <w:lang w:eastAsia="ru-RU"/>
              </w:rPr>
              <w:t xml:space="preserve">мобильный телефон и иные электронные устройства, ювелирные изделия и бижутерию, </w:t>
            </w:r>
            <w:proofErr w:type="spellStart"/>
            <w:r w:rsidRPr="008621B3">
              <w:rPr>
                <w:rFonts w:ascii="Times New Roman" w:eastAsia="Calibri" w:hAnsi="Times New Roman"/>
                <w:sz w:val="24"/>
                <w:szCs w:val="24"/>
                <w:lang w:eastAsia="ru-RU"/>
              </w:rPr>
              <w:t>травмоопасные</w:t>
            </w:r>
            <w:proofErr w:type="spellEnd"/>
            <w:r w:rsidRPr="008621B3">
              <w:rPr>
                <w:rFonts w:ascii="Times New Roman" w:eastAsia="Calibri" w:hAnsi="Times New Roman"/>
                <w:sz w:val="24"/>
                <w:szCs w:val="24"/>
                <w:lang w:eastAsia="ru-RU"/>
              </w:rPr>
              <w:t xml:space="preserve"> игрушки и предметы.</w:t>
            </w:r>
          </w:p>
          <w:p w:rsidR="008621B3" w:rsidRPr="008621B3" w:rsidRDefault="008621B3" w:rsidP="00657C1D">
            <w:pPr>
              <w:numPr>
                <w:ilvl w:val="0"/>
                <w:numId w:val="148"/>
              </w:numPr>
              <w:spacing w:after="0" w:line="240" w:lineRule="auto"/>
              <w:ind w:left="0" w:firstLine="72"/>
              <w:jc w:val="both"/>
              <w:rPr>
                <w:rFonts w:ascii="Times New Roman" w:eastAsia="Calibri" w:hAnsi="Times New Roman"/>
                <w:sz w:val="24"/>
                <w:szCs w:val="24"/>
                <w:lang w:eastAsia="ru-RU"/>
              </w:rPr>
            </w:pPr>
            <w:r w:rsidRPr="008621B3">
              <w:rPr>
                <w:rFonts w:ascii="Times New Roman" w:eastAsia="Calibri" w:hAnsi="Times New Roman"/>
                <w:sz w:val="24"/>
                <w:szCs w:val="24"/>
                <w:lang w:eastAsia="ru-RU"/>
              </w:rPr>
              <w:t>Оставлять в индивидуальном шкафу воспитанника какие-либо медицинские препараты</w:t>
            </w:r>
          </w:p>
        </w:tc>
      </w:tr>
      <w:tr w:rsidR="008621B3" w:rsidRPr="008621B3" w:rsidTr="008621B3">
        <w:tc>
          <w:tcPr>
            <w:tcW w:w="3510" w:type="dxa"/>
            <w:shd w:val="clear" w:color="auto" w:fill="auto"/>
          </w:tcPr>
          <w:p w:rsidR="008621B3" w:rsidRPr="009916CD" w:rsidRDefault="008621B3" w:rsidP="008621B3">
            <w:pPr>
              <w:spacing w:after="0"/>
              <w:jc w:val="both"/>
              <w:rPr>
                <w:rFonts w:ascii="Times New Roman" w:hAnsi="Times New Roman"/>
                <w:b/>
                <w:kern w:val="24"/>
                <w:sz w:val="24"/>
                <w:szCs w:val="24"/>
                <w:lang w:eastAsia="ru-RU"/>
              </w:rPr>
            </w:pPr>
            <w:r w:rsidRPr="009916CD">
              <w:rPr>
                <w:rFonts w:ascii="Times New Roman" w:hAnsi="Times New Roman"/>
                <w:b/>
                <w:kern w:val="24"/>
                <w:sz w:val="24"/>
                <w:szCs w:val="24"/>
                <w:lang w:eastAsia="ru-RU"/>
              </w:rPr>
              <w:lastRenderedPageBreak/>
              <w:t>Традиции и ритуалы, особые нормы этикета в детском саду</w:t>
            </w:r>
          </w:p>
        </w:tc>
        <w:tc>
          <w:tcPr>
            <w:tcW w:w="10992" w:type="dxa"/>
            <w:shd w:val="clear" w:color="auto" w:fill="auto"/>
          </w:tcPr>
          <w:p w:rsidR="009D7C94" w:rsidRDefault="00A9478D" w:rsidP="005F32FB">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Введение в режим дня</w:t>
            </w:r>
            <w:r w:rsidR="008621B3" w:rsidRPr="008621B3">
              <w:rPr>
                <w:rFonts w:ascii="Times New Roman" w:eastAsia="Calibri" w:hAnsi="Times New Roman"/>
                <w:sz w:val="24"/>
                <w:szCs w:val="24"/>
                <w:lang w:eastAsia="ru-RU"/>
              </w:rPr>
              <w:t xml:space="preserve"> традиций, ритуал</w:t>
            </w:r>
            <w:r w:rsidR="001978B3">
              <w:rPr>
                <w:rFonts w:ascii="Times New Roman" w:eastAsia="Calibri" w:hAnsi="Times New Roman"/>
                <w:sz w:val="24"/>
                <w:szCs w:val="24"/>
                <w:lang w:eastAsia="ru-RU"/>
              </w:rPr>
              <w:t xml:space="preserve">ов, обычаев, </w:t>
            </w:r>
            <w:r w:rsidR="008621B3" w:rsidRPr="008621B3">
              <w:rPr>
                <w:rFonts w:ascii="Times New Roman" w:eastAsia="Calibri" w:hAnsi="Times New Roman"/>
                <w:sz w:val="24"/>
                <w:szCs w:val="24"/>
                <w:lang w:eastAsia="ru-RU"/>
              </w:rPr>
              <w:t xml:space="preserve">позволяет детям непринужденно общаться друг с другом, с взрослыми, чувствовать себя спокойно и комфортно.  </w:t>
            </w:r>
            <w:r w:rsidR="001978B3" w:rsidRPr="00170638">
              <w:rPr>
                <w:rFonts w:ascii="Times New Roman" w:eastAsia="Calibri" w:hAnsi="Times New Roman"/>
                <w:sz w:val="24"/>
                <w:szCs w:val="24"/>
                <w:lang w:eastAsia="ru-RU"/>
              </w:rPr>
              <w:t xml:space="preserve">В </w:t>
            </w:r>
            <w:r w:rsidR="008621B3" w:rsidRPr="00170638">
              <w:rPr>
                <w:rFonts w:ascii="Times New Roman" w:eastAsia="Calibri" w:hAnsi="Times New Roman"/>
                <w:sz w:val="24"/>
                <w:szCs w:val="24"/>
                <w:lang w:eastAsia="ru-RU"/>
              </w:rPr>
              <w:t>детском саду</w:t>
            </w:r>
            <w:r w:rsidR="008621B3" w:rsidRPr="008621B3">
              <w:rPr>
                <w:rFonts w:ascii="Times New Roman" w:eastAsia="Calibri" w:hAnsi="Times New Roman"/>
                <w:sz w:val="24"/>
                <w:szCs w:val="24"/>
                <w:lang w:eastAsia="ru-RU"/>
              </w:rPr>
              <w:t xml:space="preserve"> </w:t>
            </w:r>
            <w:r w:rsidR="001978B3">
              <w:rPr>
                <w:rFonts w:ascii="Times New Roman" w:eastAsia="Calibri" w:hAnsi="Times New Roman"/>
                <w:sz w:val="24"/>
                <w:szCs w:val="24"/>
                <w:lang w:eastAsia="ru-RU"/>
              </w:rPr>
              <w:t>традиционно отмечают следующие праздники:</w:t>
            </w:r>
            <w:r>
              <w:t xml:space="preserve"> </w:t>
            </w:r>
            <w:r w:rsidRPr="00A9478D">
              <w:rPr>
                <w:rFonts w:ascii="Times New Roman" w:eastAsia="Calibri" w:hAnsi="Times New Roman"/>
                <w:sz w:val="24"/>
                <w:szCs w:val="24"/>
                <w:lang w:eastAsia="ru-RU"/>
              </w:rPr>
              <w:t>«День именинника»</w:t>
            </w:r>
            <w:r>
              <w:rPr>
                <w:rFonts w:ascii="Times New Roman" w:eastAsia="Calibri" w:hAnsi="Times New Roman"/>
                <w:sz w:val="24"/>
                <w:szCs w:val="24"/>
                <w:lang w:eastAsia="ru-RU"/>
              </w:rPr>
              <w:t>,</w:t>
            </w:r>
            <w:r w:rsidRPr="00A9478D">
              <w:rPr>
                <w:rFonts w:ascii="Times New Roman" w:eastAsia="Calibri" w:hAnsi="Times New Roman"/>
                <w:sz w:val="24"/>
                <w:szCs w:val="24"/>
                <w:lang w:eastAsia="ru-RU"/>
              </w:rPr>
              <w:tab/>
              <w:t>«День рождения детского сада»</w:t>
            </w:r>
            <w:r>
              <w:rPr>
                <w:rFonts w:ascii="Times New Roman" w:eastAsia="Calibri" w:hAnsi="Times New Roman"/>
                <w:sz w:val="24"/>
                <w:szCs w:val="24"/>
                <w:lang w:eastAsia="ru-RU"/>
              </w:rPr>
              <w:t xml:space="preserve">, </w:t>
            </w:r>
            <w:r w:rsidRPr="00A9478D">
              <w:rPr>
                <w:rFonts w:ascii="Times New Roman" w:eastAsia="Calibri" w:hAnsi="Times New Roman"/>
                <w:sz w:val="24"/>
                <w:szCs w:val="24"/>
                <w:lang w:eastAsia="ru-RU"/>
              </w:rPr>
              <w:t>«Масленица»</w:t>
            </w:r>
            <w:r>
              <w:rPr>
                <w:rFonts w:ascii="Times New Roman" w:eastAsia="Calibri" w:hAnsi="Times New Roman"/>
                <w:sz w:val="24"/>
                <w:szCs w:val="24"/>
                <w:lang w:eastAsia="ru-RU"/>
              </w:rPr>
              <w:t xml:space="preserve">. Проходят </w:t>
            </w:r>
            <w:r w:rsidRPr="00A9478D">
              <w:rPr>
                <w:rFonts w:ascii="Times New Roman" w:eastAsia="Calibri" w:hAnsi="Times New Roman"/>
                <w:sz w:val="24"/>
                <w:szCs w:val="24"/>
                <w:lang w:eastAsia="ru-RU"/>
              </w:rPr>
              <w:t>«Встречи с интересными, знаменитыми людьми города»</w:t>
            </w:r>
            <w:r>
              <w:rPr>
                <w:rFonts w:ascii="Times New Roman" w:eastAsia="Calibri" w:hAnsi="Times New Roman"/>
                <w:sz w:val="24"/>
                <w:szCs w:val="24"/>
                <w:lang w:eastAsia="ru-RU"/>
              </w:rPr>
              <w:t xml:space="preserve">, проводятся </w:t>
            </w:r>
            <w:r w:rsidRPr="00A9478D">
              <w:rPr>
                <w:rFonts w:ascii="Times New Roman" w:eastAsia="Calibri" w:hAnsi="Times New Roman"/>
                <w:sz w:val="24"/>
                <w:szCs w:val="24"/>
                <w:lang w:eastAsia="ru-RU"/>
              </w:rPr>
              <w:t>Акция «Голубь Мира», «Окна Победы»; «Письмо солдату»</w:t>
            </w:r>
            <w:r>
              <w:rPr>
                <w:rFonts w:ascii="Times New Roman" w:eastAsia="Calibri" w:hAnsi="Times New Roman"/>
                <w:sz w:val="24"/>
                <w:szCs w:val="24"/>
                <w:lang w:eastAsia="ru-RU"/>
              </w:rPr>
              <w:t>, ежегодные экологические субботники.</w:t>
            </w:r>
            <w:r w:rsidR="009D7C94">
              <w:rPr>
                <w:rFonts w:ascii="Times New Roman" w:eastAsia="Calibri" w:hAnsi="Times New Roman"/>
                <w:sz w:val="24"/>
                <w:szCs w:val="24"/>
                <w:lang w:eastAsia="ru-RU"/>
              </w:rPr>
              <w:t xml:space="preserve"> </w:t>
            </w:r>
          </w:p>
          <w:p w:rsidR="00A9478D" w:rsidRDefault="009D7C94" w:rsidP="005F32FB">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«Патриотический круг» - </w:t>
            </w:r>
            <w:r w:rsidR="004D07C5">
              <w:rPr>
                <w:rFonts w:ascii="Times New Roman" w:eastAsia="Calibri" w:hAnsi="Times New Roman"/>
                <w:sz w:val="24"/>
                <w:szCs w:val="24"/>
                <w:lang w:eastAsia="ru-RU"/>
              </w:rPr>
              <w:t xml:space="preserve">при проведении торжественных мероприятий (региональные праздники) и праздновании памятных дат: «День народного единства»-4 ноября, «День Защитника Отечества»-23 февраля, «День Победы»-9 мая, «День России-12 июня», «День государственного флага РФ» – 22 августа, «День памяти и скорби»-22 </w:t>
            </w:r>
            <w:proofErr w:type="gramStart"/>
            <w:r w:rsidR="004D07C5">
              <w:rPr>
                <w:rFonts w:ascii="Times New Roman" w:eastAsia="Calibri" w:hAnsi="Times New Roman"/>
                <w:sz w:val="24"/>
                <w:szCs w:val="24"/>
                <w:lang w:eastAsia="ru-RU"/>
              </w:rPr>
              <w:t>июня,  проходит</w:t>
            </w:r>
            <w:proofErr w:type="gramEnd"/>
            <w:r w:rsidR="004D07C5">
              <w:rPr>
                <w:rFonts w:ascii="Times New Roman" w:eastAsia="Calibri" w:hAnsi="Times New Roman"/>
                <w:sz w:val="24"/>
                <w:szCs w:val="24"/>
                <w:lang w:eastAsia="ru-RU"/>
              </w:rPr>
              <w:t xml:space="preserve"> прослушивание Гимна Российской Федерации</w:t>
            </w:r>
          </w:p>
          <w:p w:rsidR="00A9478D" w:rsidRPr="00A9478D" w:rsidRDefault="00A9478D" w:rsidP="005F32FB">
            <w:pPr>
              <w:spacing w:after="0" w:line="240" w:lineRule="auto"/>
              <w:jc w:val="both"/>
              <w:rPr>
                <w:rFonts w:ascii="Times New Roman" w:eastAsia="Calibri" w:hAnsi="Times New Roman"/>
                <w:sz w:val="24"/>
                <w:szCs w:val="24"/>
                <w:lang w:eastAsia="ru-RU"/>
              </w:rPr>
            </w:pPr>
            <w:r w:rsidRPr="00A9478D">
              <w:rPr>
                <w:rFonts w:ascii="Times New Roman" w:eastAsia="Calibri" w:hAnsi="Times New Roman"/>
                <w:i/>
                <w:sz w:val="24"/>
                <w:szCs w:val="24"/>
                <w:lang w:eastAsia="ru-RU"/>
              </w:rPr>
              <w:t>В группах проводят</w:t>
            </w:r>
            <w:r>
              <w:rPr>
                <w:rFonts w:ascii="Times New Roman" w:eastAsia="Calibri" w:hAnsi="Times New Roman"/>
                <w:sz w:val="24"/>
                <w:szCs w:val="24"/>
                <w:lang w:eastAsia="ru-RU"/>
              </w:rPr>
              <w:t xml:space="preserve">: </w:t>
            </w:r>
            <w:r w:rsidRPr="00A9478D">
              <w:rPr>
                <w:rFonts w:ascii="Times New Roman" w:eastAsia="Calibri" w:hAnsi="Times New Roman"/>
                <w:sz w:val="24"/>
                <w:szCs w:val="24"/>
                <w:lang w:eastAsia="ru-RU"/>
              </w:rPr>
              <w:t>«Утреннее приветствие»</w:t>
            </w:r>
            <w:r>
              <w:rPr>
                <w:rFonts w:ascii="Times New Roman" w:eastAsia="Calibri" w:hAnsi="Times New Roman"/>
                <w:sz w:val="24"/>
                <w:szCs w:val="24"/>
                <w:lang w:eastAsia="ru-RU"/>
              </w:rPr>
              <w:t xml:space="preserve"> (</w:t>
            </w:r>
            <w:r w:rsidRPr="00A9478D">
              <w:rPr>
                <w:rFonts w:ascii="Times New Roman" w:eastAsia="Calibri" w:hAnsi="Times New Roman"/>
                <w:sz w:val="24"/>
                <w:szCs w:val="24"/>
                <w:lang w:eastAsia="ru-RU"/>
              </w:rPr>
              <w:t>При встрече утром дети и в</w:t>
            </w:r>
            <w:r>
              <w:rPr>
                <w:rFonts w:ascii="Times New Roman" w:eastAsia="Calibri" w:hAnsi="Times New Roman"/>
                <w:sz w:val="24"/>
                <w:szCs w:val="24"/>
                <w:lang w:eastAsia="ru-RU"/>
              </w:rPr>
              <w:t xml:space="preserve">зрослые приветствуют друг друга); </w:t>
            </w:r>
            <w:r w:rsidRPr="00A9478D">
              <w:rPr>
                <w:rFonts w:ascii="Times New Roman" w:eastAsia="Calibri" w:hAnsi="Times New Roman"/>
                <w:sz w:val="24"/>
                <w:szCs w:val="24"/>
                <w:lang w:eastAsia="ru-RU"/>
              </w:rPr>
              <w:t>«</w:t>
            </w:r>
            <w:proofErr w:type="gramStart"/>
            <w:r w:rsidRPr="00A9478D">
              <w:rPr>
                <w:rFonts w:ascii="Times New Roman" w:eastAsia="Calibri" w:hAnsi="Times New Roman"/>
                <w:sz w:val="24"/>
                <w:szCs w:val="24"/>
                <w:lang w:eastAsia="ru-RU"/>
              </w:rPr>
              <w:t>Веселый  день</w:t>
            </w:r>
            <w:proofErr w:type="gramEnd"/>
            <w:r w:rsidRPr="00A9478D">
              <w:rPr>
                <w:rFonts w:ascii="Times New Roman" w:eastAsia="Calibri" w:hAnsi="Times New Roman"/>
                <w:sz w:val="24"/>
                <w:szCs w:val="24"/>
                <w:lang w:eastAsia="ru-RU"/>
              </w:rPr>
              <w:t>»</w:t>
            </w:r>
            <w:r>
              <w:rPr>
                <w:rFonts w:ascii="Times New Roman" w:eastAsia="Calibri" w:hAnsi="Times New Roman"/>
                <w:sz w:val="24"/>
                <w:szCs w:val="24"/>
                <w:lang w:eastAsia="ru-RU"/>
              </w:rPr>
              <w:t xml:space="preserve"> (к</w:t>
            </w:r>
            <w:r w:rsidRPr="00A9478D">
              <w:rPr>
                <w:rFonts w:ascii="Times New Roman" w:eastAsia="Calibri" w:hAnsi="Times New Roman"/>
                <w:sz w:val="24"/>
                <w:szCs w:val="24"/>
                <w:lang w:eastAsia="ru-RU"/>
              </w:rPr>
              <w:t xml:space="preserve"> детям приходит сказо</w:t>
            </w:r>
            <w:r>
              <w:rPr>
                <w:rFonts w:ascii="Times New Roman" w:eastAsia="Calibri" w:hAnsi="Times New Roman"/>
                <w:sz w:val="24"/>
                <w:szCs w:val="24"/>
                <w:lang w:eastAsia="ru-RU"/>
              </w:rPr>
              <w:t>чный герой и приносит «сюрприз»);</w:t>
            </w:r>
            <w:r>
              <w:t xml:space="preserve"> </w:t>
            </w:r>
            <w:r w:rsidRPr="00A9478D">
              <w:rPr>
                <w:rFonts w:ascii="Times New Roman" w:eastAsia="Calibri" w:hAnsi="Times New Roman"/>
                <w:sz w:val="24"/>
                <w:szCs w:val="24"/>
                <w:lang w:eastAsia="ru-RU"/>
              </w:rPr>
              <w:t>«Минутка тишины»</w:t>
            </w:r>
            <w:r>
              <w:rPr>
                <w:rFonts w:ascii="Times New Roman" w:eastAsia="Calibri" w:hAnsi="Times New Roman"/>
                <w:sz w:val="24"/>
                <w:szCs w:val="24"/>
                <w:lang w:eastAsia="ru-RU"/>
              </w:rPr>
              <w:t xml:space="preserve"> (</w:t>
            </w:r>
            <w:r w:rsidRPr="00A9478D">
              <w:rPr>
                <w:rFonts w:ascii="Times New Roman" w:eastAsia="Calibri" w:hAnsi="Times New Roman"/>
                <w:sz w:val="24"/>
                <w:szCs w:val="24"/>
                <w:lang w:eastAsia="ru-RU"/>
              </w:rPr>
              <w:t>В течение дня детям предлагается некоторое время провести в тишине и рас</w:t>
            </w:r>
            <w:r>
              <w:rPr>
                <w:rFonts w:ascii="Times New Roman" w:eastAsia="Calibri" w:hAnsi="Times New Roman"/>
                <w:sz w:val="24"/>
                <w:szCs w:val="24"/>
                <w:lang w:eastAsia="ru-RU"/>
              </w:rPr>
              <w:t>сказать, какие звуки они слышат); «</w:t>
            </w:r>
            <w:r w:rsidRPr="00A9478D">
              <w:rPr>
                <w:rFonts w:ascii="Times New Roman" w:eastAsia="Calibri" w:hAnsi="Times New Roman"/>
                <w:sz w:val="24"/>
                <w:szCs w:val="24"/>
                <w:lang w:eastAsia="ru-RU"/>
              </w:rPr>
              <w:t>День любимой игрушки»</w:t>
            </w:r>
            <w:r>
              <w:rPr>
                <w:rFonts w:ascii="Times New Roman" w:eastAsia="Calibri" w:hAnsi="Times New Roman"/>
                <w:sz w:val="24"/>
                <w:szCs w:val="24"/>
                <w:lang w:eastAsia="ru-RU"/>
              </w:rPr>
              <w:t xml:space="preserve"> (</w:t>
            </w:r>
            <w:r w:rsidR="00B62BA5" w:rsidRPr="00B62BA5">
              <w:rPr>
                <w:rFonts w:ascii="Times New Roman" w:eastAsia="Calibri" w:hAnsi="Times New Roman"/>
                <w:sz w:val="24"/>
                <w:szCs w:val="24"/>
                <w:lang w:eastAsia="ru-RU"/>
              </w:rPr>
              <w:t>Дети приносят из дома любим</w:t>
            </w:r>
            <w:r w:rsidR="00B62BA5">
              <w:rPr>
                <w:rFonts w:ascii="Times New Roman" w:eastAsia="Calibri" w:hAnsi="Times New Roman"/>
                <w:sz w:val="24"/>
                <w:szCs w:val="24"/>
                <w:lang w:eastAsia="ru-RU"/>
              </w:rPr>
              <w:t xml:space="preserve">ую игрушку и рассказывают о ней); </w:t>
            </w:r>
          </w:p>
          <w:p w:rsidR="00A9478D" w:rsidRDefault="00B62BA5" w:rsidP="005F32FB">
            <w:pPr>
              <w:spacing w:after="0" w:line="240" w:lineRule="auto"/>
              <w:jc w:val="both"/>
              <w:rPr>
                <w:rFonts w:ascii="Times New Roman" w:eastAsia="Calibri" w:hAnsi="Times New Roman"/>
                <w:sz w:val="24"/>
                <w:szCs w:val="24"/>
                <w:lang w:eastAsia="ru-RU"/>
              </w:rPr>
            </w:pPr>
            <w:r w:rsidRPr="00B62BA5">
              <w:rPr>
                <w:rFonts w:ascii="Times New Roman" w:eastAsia="Calibri" w:hAnsi="Times New Roman"/>
                <w:sz w:val="24"/>
                <w:szCs w:val="24"/>
                <w:lang w:eastAsia="ru-RU"/>
              </w:rPr>
              <w:t>«</w:t>
            </w:r>
            <w:proofErr w:type="spellStart"/>
            <w:r w:rsidRPr="00B62BA5">
              <w:rPr>
                <w:rFonts w:ascii="Times New Roman" w:eastAsia="Calibri" w:hAnsi="Times New Roman"/>
                <w:sz w:val="24"/>
                <w:szCs w:val="24"/>
                <w:lang w:eastAsia="ru-RU"/>
              </w:rPr>
              <w:t>Мойдодыр</w:t>
            </w:r>
            <w:proofErr w:type="spellEnd"/>
            <w:r w:rsidRPr="00B62BA5">
              <w:rPr>
                <w:rFonts w:ascii="Times New Roman" w:eastAsia="Calibri" w:hAnsi="Times New Roman"/>
                <w:sz w:val="24"/>
                <w:szCs w:val="24"/>
                <w:lang w:eastAsia="ru-RU"/>
              </w:rPr>
              <w:t>»</w:t>
            </w:r>
            <w:r>
              <w:rPr>
                <w:rFonts w:ascii="Times New Roman" w:eastAsia="Calibri" w:hAnsi="Times New Roman"/>
                <w:sz w:val="24"/>
                <w:szCs w:val="24"/>
                <w:lang w:eastAsia="ru-RU"/>
              </w:rPr>
              <w:t xml:space="preserve"> (совместная трудовая акция).</w:t>
            </w:r>
          </w:p>
          <w:p w:rsidR="00B62BA5" w:rsidRDefault="00B62BA5" w:rsidP="005F32FB">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Ежегодно проводится районный творческий театральный фестиваль «Путешествие по сказкам».</w:t>
            </w:r>
          </w:p>
          <w:p w:rsidR="00B62BA5" w:rsidRPr="00A9478D" w:rsidRDefault="00B62BA5" w:rsidP="005F32FB">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Проводятся совместные тематические выставки творческих работ.</w:t>
            </w:r>
          </w:p>
          <w:p w:rsidR="00804922" w:rsidRPr="00804922" w:rsidRDefault="00804922" w:rsidP="005F32FB">
            <w:pPr>
              <w:spacing w:after="0" w:line="240" w:lineRule="auto"/>
              <w:jc w:val="both"/>
              <w:rPr>
                <w:rFonts w:ascii="Times New Roman" w:eastAsia="Calibri" w:hAnsi="Times New Roman"/>
                <w:b/>
                <w:sz w:val="24"/>
                <w:szCs w:val="24"/>
                <w:lang w:eastAsia="ru-RU"/>
              </w:rPr>
            </w:pPr>
            <w:r w:rsidRPr="00804922">
              <w:rPr>
                <w:rFonts w:ascii="Times New Roman" w:eastAsia="Calibri" w:hAnsi="Times New Roman"/>
                <w:b/>
                <w:sz w:val="24"/>
                <w:szCs w:val="24"/>
                <w:lang w:eastAsia="ru-RU"/>
              </w:rPr>
              <w:t>Кодекс норм профессиональной этики и поведения:</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 xml:space="preserve">улыбка – всегда обязательная часть приветствия; </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педагог всегда выходит навстречу родителям и приветствует родителей и детей первым</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педагог описывает события и ситуации, но не даёт им оценки;</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педагог не обвиняет родителей и не возлагает на них ответственность за поведение детей в детском саду;</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тон общения ровный и дружелюбный, исключается повышение голоса;</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уважительное отношение к личности воспитанника;</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умение заинтересованно слушать собеседника и сопереживать ему;</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умение видеть и слышать воспитанника, сопереживать ему;</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уравновешенность и самообладание, выдержка в отношениях с детьми;</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04922" w:rsidRP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умение сочетать мягкий эмоциональный и деловой тон в отношениях с детьми;</w:t>
            </w:r>
          </w:p>
          <w:p w:rsidR="00804922"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lastRenderedPageBreak/>
              <w:t>умение сочетать требовательность с чутким отношением к воспитанникам;</w:t>
            </w:r>
          </w:p>
          <w:p w:rsidR="00804922" w:rsidRPr="008621B3" w:rsidRDefault="00804922" w:rsidP="00657C1D">
            <w:pPr>
              <w:pStyle w:val="a4"/>
              <w:numPr>
                <w:ilvl w:val="0"/>
                <w:numId w:val="150"/>
              </w:numPr>
              <w:spacing w:after="0" w:line="240" w:lineRule="auto"/>
              <w:ind w:left="0" w:firstLine="0"/>
              <w:jc w:val="both"/>
              <w:rPr>
                <w:rFonts w:ascii="Times New Roman" w:hAnsi="Times New Roman"/>
                <w:sz w:val="24"/>
                <w:szCs w:val="24"/>
                <w:lang w:eastAsia="ru-RU"/>
              </w:rPr>
            </w:pPr>
            <w:r w:rsidRPr="00804922">
              <w:rPr>
                <w:rFonts w:ascii="Times New Roman" w:hAnsi="Times New Roman"/>
                <w:sz w:val="24"/>
                <w:szCs w:val="24"/>
                <w:lang w:eastAsia="ru-RU"/>
              </w:rPr>
              <w:t>соответствие внешнего вида статусу воспитателя детского сада.</w:t>
            </w:r>
          </w:p>
        </w:tc>
      </w:tr>
      <w:tr w:rsidR="008621B3" w:rsidRPr="008621B3" w:rsidTr="008621B3">
        <w:tc>
          <w:tcPr>
            <w:tcW w:w="3510" w:type="dxa"/>
            <w:shd w:val="clear" w:color="auto" w:fill="auto"/>
          </w:tcPr>
          <w:p w:rsidR="008621B3" w:rsidRPr="00B62BA5" w:rsidRDefault="008621B3" w:rsidP="008621B3">
            <w:pPr>
              <w:spacing w:after="0"/>
              <w:jc w:val="both"/>
              <w:rPr>
                <w:rFonts w:ascii="Times New Roman" w:hAnsi="Times New Roman"/>
                <w:b/>
                <w:kern w:val="24"/>
                <w:sz w:val="24"/>
                <w:szCs w:val="24"/>
                <w:lang w:eastAsia="ru-RU"/>
              </w:rPr>
            </w:pPr>
            <w:r w:rsidRPr="00B62BA5">
              <w:rPr>
                <w:rFonts w:ascii="Times New Roman" w:hAnsi="Times New Roman"/>
                <w:b/>
                <w:kern w:val="24"/>
                <w:sz w:val="24"/>
                <w:szCs w:val="24"/>
                <w:lang w:eastAsia="ru-RU"/>
              </w:rPr>
              <w:lastRenderedPageBreak/>
              <w:t>Особенности РППС, отражающие образ и ценности детского сада</w:t>
            </w:r>
          </w:p>
        </w:tc>
        <w:tc>
          <w:tcPr>
            <w:tcW w:w="10992" w:type="dxa"/>
            <w:shd w:val="clear" w:color="auto" w:fill="auto"/>
          </w:tcPr>
          <w:p w:rsidR="00B62BA5" w:rsidRDefault="00B62BA5" w:rsidP="005F32FB">
            <w:pPr>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Дошкольное детство – уникальный период жизни человека. В эти годы ребенок приобретает первоначальные представления об окружающей среде. Детский сад </w:t>
            </w:r>
            <w:r w:rsidR="000B0EE3">
              <w:rPr>
                <w:rFonts w:ascii="Times New Roman" w:eastAsia="Calibri" w:hAnsi="Times New Roman"/>
                <w:sz w:val="24"/>
                <w:szCs w:val="24"/>
                <w:lang w:eastAsia="ru-RU"/>
              </w:rPr>
              <w:t>«</w:t>
            </w:r>
            <w:r>
              <w:rPr>
                <w:rFonts w:ascii="Times New Roman" w:eastAsia="Calibri" w:hAnsi="Times New Roman"/>
                <w:sz w:val="24"/>
                <w:szCs w:val="24"/>
                <w:lang w:eastAsia="ru-RU"/>
              </w:rPr>
              <w:t xml:space="preserve">Звездочка» - современный </w:t>
            </w:r>
            <w:r w:rsidR="000B0EE3">
              <w:rPr>
                <w:rFonts w:ascii="Times New Roman" w:eastAsia="Calibri" w:hAnsi="Times New Roman"/>
                <w:sz w:val="24"/>
                <w:szCs w:val="24"/>
                <w:lang w:eastAsia="ru-RU"/>
              </w:rPr>
              <w:t xml:space="preserve">детский сад, где создана развивающая предметно – пространственная среда, способствующая формированию патриотических чувств ребенка, </w:t>
            </w:r>
            <w:r w:rsidR="004D07C5">
              <w:rPr>
                <w:rFonts w:ascii="Times New Roman" w:eastAsia="Calibri" w:hAnsi="Times New Roman"/>
                <w:sz w:val="24"/>
                <w:szCs w:val="24"/>
                <w:lang w:eastAsia="ru-RU"/>
              </w:rPr>
              <w:t xml:space="preserve">социокультурных ценностях российского народа, отечественных традициях и праздниках, </w:t>
            </w:r>
            <w:proofErr w:type="spellStart"/>
            <w:r w:rsidR="004D07C5">
              <w:rPr>
                <w:rFonts w:ascii="Times New Roman" w:eastAsia="Calibri" w:hAnsi="Times New Roman"/>
                <w:sz w:val="24"/>
                <w:szCs w:val="24"/>
                <w:lang w:eastAsia="ru-RU"/>
              </w:rPr>
              <w:t>госсимволах</w:t>
            </w:r>
            <w:proofErr w:type="spellEnd"/>
            <w:r w:rsidR="004D07C5">
              <w:rPr>
                <w:rFonts w:ascii="Times New Roman" w:eastAsia="Calibri" w:hAnsi="Times New Roman"/>
                <w:sz w:val="24"/>
                <w:szCs w:val="24"/>
                <w:lang w:eastAsia="ru-RU"/>
              </w:rPr>
              <w:t xml:space="preserve">, отражающих Родину, </w:t>
            </w:r>
            <w:r w:rsidR="000B0EE3">
              <w:rPr>
                <w:rFonts w:ascii="Times New Roman" w:eastAsia="Calibri" w:hAnsi="Times New Roman"/>
                <w:sz w:val="24"/>
                <w:szCs w:val="24"/>
                <w:lang w:eastAsia="ru-RU"/>
              </w:rPr>
              <w:t>приобщению к истории и традициям родного края посредством мини – му</w:t>
            </w:r>
            <w:r w:rsidR="004D07C5">
              <w:rPr>
                <w:rFonts w:ascii="Times New Roman" w:eastAsia="Calibri" w:hAnsi="Times New Roman"/>
                <w:sz w:val="24"/>
                <w:szCs w:val="24"/>
                <w:lang w:eastAsia="ru-RU"/>
              </w:rPr>
              <w:t xml:space="preserve">зея «Якутия – мой край родной», патриотического центра «Россия-Родина моя». </w:t>
            </w:r>
            <w:r w:rsidR="000B0EE3">
              <w:rPr>
                <w:rFonts w:ascii="Times New Roman" w:eastAsia="Calibri" w:hAnsi="Times New Roman"/>
                <w:sz w:val="24"/>
                <w:szCs w:val="24"/>
                <w:lang w:eastAsia="ru-RU"/>
              </w:rPr>
              <w:t xml:space="preserve">Наш детский сад многонационален, формированию толерантности способствует созданный центр патриотического воспитания «Мы разные, но мы вместе». </w:t>
            </w:r>
          </w:p>
          <w:p w:rsidR="00A63467" w:rsidRDefault="00A63467" w:rsidP="005F32FB">
            <w:pPr>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Интеллектуальный центр в холле 2 этажа способствует развитию мышления, ознакомления с окружающим миром.</w:t>
            </w:r>
          </w:p>
          <w:p w:rsidR="00A63467" w:rsidRDefault="00A63467" w:rsidP="005F32FB">
            <w:pPr>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В детском саду функционирует плавательный бассейн с современным техническим оборудованием.</w:t>
            </w:r>
          </w:p>
          <w:p w:rsidR="000B0EE3" w:rsidRDefault="000B0EE3" w:rsidP="005F32FB">
            <w:pPr>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Детский сад – фундамент, на котором закладывается строительство личности ребенка. Развивающий потенциал центра «Город мастеров» направлен на выбор дошкольником в будущем своей профессии.</w:t>
            </w:r>
          </w:p>
          <w:p w:rsidR="008621B3" w:rsidRPr="008621B3" w:rsidRDefault="008621B3" w:rsidP="005F32FB">
            <w:pPr>
              <w:spacing w:after="0" w:line="240" w:lineRule="auto"/>
              <w:contextualSpacing/>
              <w:jc w:val="both"/>
              <w:rPr>
                <w:rFonts w:ascii="Times New Roman" w:eastAsia="Calibri" w:hAnsi="Times New Roman"/>
                <w:iCs/>
                <w:sz w:val="24"/>
                <w:szCs w:val="24"/>
              </w:rPr>
            </w:pPr>
          </w:p>
        </w:tc>
      </w:tr>
      <w:tr w:rsidR="008621B3" w:rsidRPr="008621B3" w:rsidTr="008621B3">
        <w:tc>
          <w:tcPr>
            <w:tcW w:w="3510" w:type="dxa"/>
            <w:shd w:val="clear" w:color="auto" w:fill="auto"/>
          </w:tcPr>
          <w:p w:rsidR="008621B3" w:rsidRPr="00C26021" w:rsidRDefault="008621B3" w:rsidP="008621B3">
            <w:pPr>
              <w:spacing w:after="0"/>
              <w:jc w:val="both"/>
              <w:rPr>
                <w:rFonts w:ascii="Times New Roman" w:hAnsi="Times New Roman"/>
                <w:b/>
                <w:kern w:val="24"/>
                <w:sz w:val="24"/>
                <w:szCs w:val="24"/>
                <w:lang w:eastAsia="ru-RU"/>
              </w:rPr>
            </w:pPr>
            <w:r w:rsidRPr="00C26021">
              <w:rPr>
                <w:rFonts w:ascii="Times New Roman" w:hAnsi="Times New Roman"/>
                <w:b/>
                <w:kern w:val="24"/>
                <w:sz w:val="24"/>
                <w:szCs w:val="24"/>
                <w:lang w:eastAsia="ru-RU"/>
              </w:rPr>
              <w:t>Социокультурный контекст, внешняя социальная и культурная среда детского сада.</w:t>
            </w:r>
          </w:p>
        </w:tc>
        <w:tc>
          <w:tcPr>
            <w:tcW w:w="10992" w:type="dxa"/>
            <w:shd w:val="clear" w:color="auto" w:fill="auto"/>
          </w:tcPr>
          <w:p w:rsidR="00D95556" w:rsidRDefault="00D95556" w:rsidP="005F32FB">
            <w:pPr>
              <w:pStyle w:val="a4"/>
              <w:spacing w:line="240" w:lineRule="auto"/>
              <w:ind w:left="0"/>
              <w:jc w:val="both"/>
              <w:rPr>
                <w:rFonts w:ascii="Times New Roman" w:hAnsi="Times New Roman"/>
                <w:iCs/>
                <w:sz w:val="24"/>
                <w:szCs w:val="24"/>
                <w:lang w:val="x-none"/>
              </w:rPr>
            </w:pPr>
            <w:r>
              <w:rPr>
                <w:rFonts w:ascii="Times New Roman" w:hAnsi="Times New Roman"/>
                <w:iCs/>
                <w:sz w:val="24"/>
                <w:szCs w:val="24"/>
              </w:rPr>
              <w:t>К</w:t>
            </w:r>
            <w:proofErr w:type="spellStart"/>
            <w:r w:rsidR="00ED6D57" w:rsidRPr="008621B3">
              <w:rPr>
                <w:rFonts w:ascii="Times New Roman" w:hAnsi="Times New Roman"/>
                <w:iCs/>
                <w:sz w:val="24"/>
                <w:szCs w:val="24"/>
                <w:lang w:val="x-none"/>
              </w:rPr>
              <w:t>оллектив</w:t>
            </w:r>
            <w:proofErr w:type="spellEnd"/>
            <w:r w:rsidRPr="008621B3">
              <w:rPr>
                <w:rFonts w:ascii="Times New Roman" w:hAnsi="Times New Roman"/>
                <w:iCs/>
                <w:sz w:val="24"/>
                <w:szCs w:val="24"/>
                <w:lang w:val="x-none"/>
              </w:rPr>
              <w:t xml:space="preserve"> детского сада, при поддержки родительской общественности опирается на базовые национальные ценности, содержащие традиции района, региона и Республика Саха (Якутия) задает культуру поведения всех участников образовательных </w:t>
            </w:r>
            <w:r w:rsidRPr="008621B3">
              <w:rPr>
                <w:rFonts w:ascii="Times New Roman" w:hAnsi="Times New Roman"/>
                <w:iCs/>
                <w:sz w:val="24"/>
                <w:szCs w:val="24"/>
              </w:rPr>
              <w:t xml:space="preserve">отношений </w:t>
            </w:r>
            <w:r w:rsidRPr="008621B3">
              <w:rPr>
                <w:rFonts w:ascii="Times New Roman" w:hAnsi="Times New Roman"/>
                <w:color w:val="000000"/>
                <w:sz w:val="24"/>
                <w:szCs w:val="24"/>
                <w:lang w:val="x-none"/>
              </w:rPr>
              <w:t>(воспитанниками, родителями (законными представителями), педагогами и другими сотрудниками детского сада)</w:t>
            </w:r>
            <w:r w:rsidRPr="008621B3">
              <w:rPr>
                <w:rFonts w:ascii="Times New Roman" w:hAnsi="Times New Roman"/>
                <w:iCs/>
                <w:sz w:val="24"/>
                <w:szCs w:val="24"/>
                <w:lang w:val="x-none"/>
              </w:rPr>
              <w:t>, описывает предметно-пространственную среду, деятельность и социокультурный контекст.</w:t>
            </w:r>
          </w:p>
          <w:p w:rsidR="008621B3" w:rsidRPr="008621B3" w:rsidRDefault="008621B3" w:rsidP="005F32FB">
            <w:pPr>
              <w:pStyle w:val="a4"/>
              <w:spacing w:line="240" w:lineRule="auto"/>
              <w:ind w:left="0"/>
              <w:jc w:val="both"/>
              <w:rPr>
                <w:rFonts w:ascii="Times New Roman" w:eastAsia="Arial Unicode MS" w:hAnsi="Times New Roman"/>
                <w:kern w:val="3"/>
                <w:sz w:val="24"/>
                <w:szCs w:val="24"/>
                <w:lang w:eastAsia="ru-RU"/>
              </w:rPr>
            </w:pPr>
            <w:r w:rsidRPr="008621B3">
              <w:rPr>
                <w:rFonts w:ascii="Times New Roman" w:eastAsia="Arial Unicode MS" w:hAnsi="Times New Roman"/>
                <w:kern w:val="3"/>
                <w:sz w:val="24"/>
                <w:szCs w:val="24"/>
                <w:lang w:eastAsia="ru-RU"/>
              </w:rPr>
              <w:t xml:space="preserve">История города неразрывно связана с одной из базовых отраслей экономики Республики: с алмазодобывающей промышленностью. Удачный представляет собой единый социально-промышленный комплекс, где созданы условия для комфортной жизни и полноценного отдыха </w:t>
            </w:r>
            <w:proofErr w:type="spellStart"/>
            <w:r w:rsidRPr="008621B3">
              <w:rPr>
                <w:rFonts w:ascii="Times New Roman" w:eastAsia="Arial Unicode MS" w:hAnsi="Times New Roman"/>
                <w:kern w:val="3"/>
                <w:sz w:val="24"/>
                <w:szCs w:val="24"/>
                <w:lang w:eastAsia="ru-RU"/>
              </w:rPr>
              <w:t>алмазодобытчиков</w:t>
            </w:r>
            <w:proofErr w:type="spellEnd"/>
            <w:r w:rsidR="00D95556">
              <w:rPr>
                <w:rFonts w:ascii="Times New Roman" w:eastAsia="Arial Unicode MS" w:hAnsi="Times New Roman"/>
                <w:kern w:val="3"/>
                <w:sz w:val="24"/>
                <w:szCs w:val="24"/>
                <w:lang w:eastAsia="ru-RU"/>
              </w:rPr>
              <w:t xml:space="preserve"> и их семей. Культурно – спортивный комплекс «</w:t>
            </w:r>
            <w:r w:rsidR="000B3E92">
              <w:rPr>
                <w:rFonts w:ascii="Times New Roman" w:eastAsia="Arial Unicode MS" w:hAnsi="Times New Roman"/>
                <w:kern w:val="3"/>
                <w:sz w:val="24"/>
                <w:szCs w:val="24"/>
                <w:lang w:eastAsia="ru-RU"/>
              </w:rPr>
              <w:t>Кристалл</w:t>
            </w:r>
            <w:r w:rsidR="00D95556">
              <w:rPr>
                <w:rFonts w:ascii="Times New Roman" w:eastAsia="Arial Unicode MS" w:hAnsi="Times New Roman"/>
                <w:kern w:val="3"/>
                <w:sz w:val="24"/>
                <w:szCs w:val="24"/>
                <w:lang w:eastAsia="ru-RU"/>
              </w:rPr>
              <w:t>», ледовый дворец, детская школа искусств – равноправные социальные партнеры детского сада. В</w:t>
            </w:r>
            <w:r w:rsidRPr="008621B3">
              <w:rPr>
                <w:rFonts w:ascii="Times New Roman" w:eastAsia="Arial Unicode MS" w:hAnsi="Times New Roman"/>
                <w:kern w:val="3"/>
                <w:sz w:val="24"/>
                <w:szCs w:val="24"/>
                <w:lang w:eastAsia="ru-RU"/>
              </w:rPr>
              <w:t xml:space="preserve"> Программу внесены дополнительные праздничные мероприятия – «</w:t>
            </w:r>
            <w:r w:rsidR="00D95556">
              <w:rPr>
                <w:rFonts w:ascii="Times New Roman" w:eastAsia="Arial Unicode MS" w:hAnsi="Times New Roman"/>
                <w:kern w:val="3"/>
                <w:sz w:val="24"/>
                <w:szCs w:val="24"/>
                <w:lang w:eastAsia="ru-RU"/>
              </w:rPr>
              <w:t>День города», «</w:t>
            </w:r>
            <w:proofErr w:type="gramStart"/>
            <w:r w:rsidR="00D95556">
              <w:rPr>
                <w:rFonts w:ascii="Times New Roman" w:eastAsia="Arial Unicode MS" w:hAnsi="Times New Roman"/>
                <w:kern w:val="3"/>
                <w:sz w:val="24"/>
                <w:szCs w:val="24"/>
                <w:lang w:eastAsia="ru-RU"/>
              </w:rPr>
              <w:t xml:space="preserve">День </w:t>
            </w:r>
            <w:r w:rsidRPr="008621B3">
              <w:rPr>
                <w:rFonts w:ascii="Times New Roman" w:eastAsia="Arial Unicode MS" w:hAnsi="Times New Roman"/>
                <w:kern w:val="3"/>
                <w:sz w:val="24"/>
                <w:szCs w:val="24"/>
                <w:lang w:eastAsia="ru-RU"/>
              </w:rPr>
              <w:t xml:space="preserve"> </w:t>
            </w:r>
            <w:proofErr w:type="spellStart"/>
            <w:r w:rsidRPr="008621B3">
              <w:rPr>
                <w:rFonts w:ascii="Times New Roman" w:eastAsia="Arial Unicode MS" w:hAnsi="Times New Roman"/>
                <w:kern w:val="3"/>
                <w:sz w:val="24"/>
                <w:szCs w:val="24"/>
                <w:lang w:eastAsia="ru-RU"/>
              </w:rPr>
              <w:t>алмазодобытчика</w:t>
            </w:r>
            <w:proofErr w:type="spellEnd"/>
            <w:proofErr w:type="gramEnd"/>
            <w:r w:rsidRPr="008621B3">
              <w:rPr>
                <w:rFonts w:ascii="Times New Roman" w:eastAsia="Arial Unicode MS" w:hAnsi="Times New Roman"/>
                <w:kern w:val="3"/>
                <w:sz w:val="24"/>
                <w:szCs w:val="24"/>
                <w:lang w:eastAsia="ru-RU"/>
              </w:rPr>
              <w:t>», «</w:t>
            </w:r>
            <w:proofErr w:type="spellStart"/>
            <w:r w:rsidRPr="008621B3">
              <w:rPr>
                <w:rFonts w:ascii="Times New Roman" w:eastAsia="Arial Unicode MS" w:hAnsi="Times New Roman"/>
                <w:kern w:val="3"/>
                <w:sz w:val="24"/>
                <w:szCs w:val="24"/>
                <w:lang w:eastAsia="ru-RU"/>
              </w:rPr>
              <w:t>Ысыах</w:t>
            </w:r>
            <w:proofErr w:type="spellEnd"/>
            <w:r w:rsidRPr="008621B3">
              <w:rPr>
                <w:rFonts w:ascii="Times New Roman" w:eastAsia="Arial Unicode MS" w:hAnsi="Times New Roman"/>
                <w:kern w:val="3"/>
                <w:sz w:val="24"/>
                <w:szCs w:val="24"/>
                <w:lang w:eastAsia="ru-RU"/>
              </w:rPr>
              <w:t xml:space="preserve">». Программа имеет </w:t>
            </w:r>
            <w:r w:rsidRPr="008621B3">
              <w:rPr>
                <w:rFonts w:ascii="Times New Roman" w:hAnsi="Times New Roman"/>
                <w:kern w:val="3"/>
                <w:sz w:val="24"/>
                <w:szCs w:val="24"/>
                <w:lang w:eastAsia="ru-RU"/>
              </w:rPr>
              <w:t>воспитательную направленность в контексте культурных традиций</w:t>
            </w:r>
            <w:r w:rsidRPr="008621B3">
              <w:rPr>
                <w:rFonts w:ascii="Times New Roman" w:hAnsi="Times New Roman"/>
                <w:b/>
                <w:iCs/>
                <w:kern w:val="3"/>
                <w:sz w:val="24"/>
                <w:szCs w:val="24"/>
                <w:lang w:eastAsia="ru-RU"/>
              </w:rPr>
              <w:t xml:space="preserve"> </w:t>
            </w:r>
            <w:r w:rsidRPr="008621B3">
              <w:rPr>
                <w:rFonts w:ascii="Times New Roman" w:hAnsi="Times New Roman"/>
                <w:iCs/>
                <w:kern w:val="3"/>
                <w:sz w:val="24"/>
                <w:szCs w:val="24"/>
                <w:lang w:eastAsia="ru-RU"/>
              </w:rPr>
              <w:t>народов Республики Саха (Якутия)</w:t>
            </w:r>
            <w:r w:rsidR="00D95556">
              <w:rPr>
                <w:rFonts w:ascii="Times New Roman" w:hAnsi="Times New Roman"/>
                <w:iCs/>
                <w:kern w:val="3"/>
                <w:sz w:val="24"/>
                <w:szCs w:val="24"/>
                <w:lang w:eastAsia="ru-RU"/>
              </w:rPr>
              <w:t>.</w:t>
            </w:r>
          </w:p>
          <w:p w:rsidR="008621B3" w:rsidRPr="008621B3" w:rsidRDefault="008621B3" w:rsidP="005F32FB">
            <w:pPr>
              <w:spacing w:after="0" w:line="240" w:lineRule="auto"/>
              <w:jc w:val="both"/>
              <w:rPr>
                <w:rFonts w:ascii="Times New Roman" w:eastAsia="Calibri" w:hAnsi="Times New Roman"/>
                <w:sz w:val="24"/>
                <w:szCs w:val="24"/>
                <w:lang w:eastAsia="ru-RU"/>
              </w:rPr>
            </w:pPr>
          </w:p>
        </w:tc>
      </w:tr>
    </w:tbl>
    <w:p w:rsidR="00A036CA" w:rsidRDefault="00A036CA" w:rsidP="00A036CA">
      <w:pPr>
        <w:tabs>
          <w:tab w:val="left" w:pos="851"/>
        </w:tabs>
        <w:spacing w:after="0" w:line="240" w:lineRule="auto"/>
        <w:ind w:left="851"/>
        <w:contextualSpacing/>
        <w:jc w:val="both"/>
        <w:rPr>
          <w:rFonts w:ascii="Times New Roman" w:hAnsi="Times New Roman"/>
          <w:sz w:val="24"/>
          <w:szCs w:val="24"/>
          <w:lang w:eastAsia="ru-RU"/>
        </w:rPr>
      </w:pPr>
    </w:p>
    <w:p w:rsidR="00C6536F" w:rsidRDefault="00C6536F" w:rsidP="00C6536F">
      <w:pPr>
        <w:pStyle w:val="a4"/>
        <w:tabs>
          <w:tab w:val="left" w:pos="-142"/>
        </w:tabs>
        <w:spacing w:after="0" w:line="240" w:lineRule="auto"/>
        <w:ind w:left="1582"/>
        <w:jc w:val="both"/>
        <w:rPr>
          <w:rFonts w:ascii="Times New Roman" w:hAnsi="Times New Roman"/>
          <w:i/>
          <w:sz w:val="24"/>
          <w:szCs w:val="24"/>
          <w:lang w:eastAsia="ru-RU"/>
        </w:rPr>
      </w:pPr>
    </w:p>
    <w:p w:rsidR="00E413C0" w:rsidRDefault="00886F4C" w:rsidP="00E413C0">
      <w:pPr>
        <w:tabs>
          <w:tab w:val="left" w:pos="-142"/>
        </w:tabs>
        <w:spacing w:after="0" w:line="240" w:lineRule="auto"/>
        <w:ind w:left="567" w:hanging="567"/>
        <w:contextualSpacing/>
        <w:jc w:val="center"/>
        <w:rPr>
          <w:rFonts w:ascii="Times New Roman" w:hAnsi="Times New Roman"/>
          <w:b/>
          <w:sz w:val="24"/>
          <w:szCs w:val="24"/>
          <w:lang w:eastAsia="ru-RU"/>
        </w:rPr>
      </w:pPr>
      <w:r>
        <w:rPr>
          <w:rFonts w:ascii="Times New Roman" w:hAnsi="Times New Roman"/>
          <w:b/>
          <w:sz w:val="24"/>
          <w:szCs w:val="24"/>
          <w:lang w:eastAsia="ru-RU"/>
        </w:rPr>
        <w:t>2.8</w:t>
      </w:r>
      <w:r w:rsidR="00C6536F">
        <w:rPr>
          <w:rFonts w:ascii="Times New Roman" w:hAnsi="Times New Roman"/>
          <w:b/>
          <w:sz w:val="24"/>
          <w:szCs w:val="24"/>
          <w:lang w:eastAsia="ru-RU"/>
        </w:rPr>
        <w:t xml:space="preserve">. </w:t>
      </w:r>
      <w:r>
        <w:rPr>
          <w:rFonts w:ascii="Times New Roman" w:hAnsi="Times New Roman"/>
          <w:b/>
          <w:sz w:val="24"/>
          <w:szCs w:val="24"/>
          <w:lang w:eastAsia="ru-RU"/>
        </w:rPr>
        <w:t>2.</w:t>
      </w:r>
      <w:r w:rsidR="009B216E">
        <w:rPr>
          <w:rFonts w:ascii="Times New Roman" w:hAnsi="Times New Roman"/>
          <w:b/>
          <w:sz w:val="24"/>
          <w:szCs w:val="24"/>
          <w:lang w:eastAsia="ru-RU"/>
        </w:rPr>
        <w:t xml:space="preserve"> </w:t>
      </w:r>
      <w:r w:rsidR="00C6536F">
        <w:rPr>
          <w:rFonts w:ascii="Times New Roman" w:hAnsi="Times New Roman"/>
          <w:b/>
          <w:sz w:val="24"/>
          <w:szCs w:val="24"/>
          <w:lang w:eastAsia="ru-RU"/>
        </w:rPr>
        <w:t xml:space="preserve">Воспитывающая среда </w:t>
      </w:r>
      <w:r w:rsidR="00C6536F" w:rsidRPr="00E413C0">
        <w:rPr>
          <w:rFonts w:ascii="Times New Roman" w:hAnsi="Times New Roman"/>
          <w:b/>
          <w:sz w:val="24"/>
          <w:szCs w:val="24"/>
          <w:lang w:eastAsia="ru-RU"/>
        </w:rPr>
        <w:t>детского сада</w:t>
      </w:r>
      <w:r w:rsidR="00E413C0">
        <w:rPr>
          <w:rFonts w:ascii="Times New Roman" w:hAnsi="Times New Roman"/>
          <w:b/>
          <w:sz w:val="24"/>
          <w:szCs w:val="24"/>
          <w:lang w:eastAsia="ru-RU"/>
        </w:rPr>
        <w:t>.</w:t>
      </w:r>
    </w:p>
    <w:p w:rsidR="00E413C0" w:rsidRDefault="00E413C0" w:rsidP="00E413C0">
      <w:pPr>
        <w:tabs>
          <w:tab w:val="left" w:pos="-142"/>
        </w:tabs>
        <w:spacing w:after="0" w:line="240" w:lineRule="auto"/>
        <w:ind w:left="567" w:hanging="567"/>
        <w:contextualSpacing/>
        <w:jc w:val="center"/>
        <w:rPr>
          <w:rFonts w:ascii="Times New Roman" w:hAnsi="Times New Roman"/>
          <w:b/>
          <w:sz w:val="24"/>
          <w:szCs w:val="24"/>
          <w:lang w:eastAsia="ru-RU"/>
        </w:rPr>
      </w:pPr>
    </w:p>
    <w:p w:rsidR="00C6536F" w:rsidRPr="009F4C04" w:rsidRDefault="00E413C0" w:rsidP="00801412">
      <w:pPr>
        <w:tabs>
          <w:tab w:val="left" w:pos="-142"/>
        </w:tabs>
        <w:spacing w:after="0" w:line="240" w:lineRule="auto"/>
        <w:ind w:left="567" w:hanging="567"/>
        <w:contextualSpacing/>
        <w:jc w:val="both"/>
        <w:rPr>
          <w:rFonts w:ascii="Times New Roman" w:hAnsi="Times New Roman"/>
          <w:sz w:val="24"/>
          <w:szCs w:val="24"/>
          <w:lang w:eastAsia="ru-RU"/>
        </w:rPr>
      </w:pPr>
      <w:r>
        <w:rPr>
          <w:rFonts w:ascii="Times New Roman" w:hAnsi="Times New Roman"/>
          <w:sz w:val="24"/>
          <w:szCs w:val="24"/>
          <w:lang w:eastAsia="ru-RU"/>
        </w:rPr>
        <w:t>Воспитывающая среда раскрывает ценности и смыслы,</w:t>
      </w:r>
      <w:r w:rsidR="00801412">
        <w:rPr>
          <w:rFonts w:ascii="Times New Roman" w:hAnsi="Times New Roman"/>
          <w:sz w:val="24"/>
          <w:szCs w:val="24"/>
          <w:lang w:eastAsia="ru-RU"/>
        </w:rPr>
        <w:t xml:space="preserve"> заложенные в укладе, </w:t>
      </w:r>
      <w:r w:rsidR="00170638">
        <w:rPr>
          <w:rFonts w:ascii="Times New Roman" w:hAnsi="Times New Roman"/>
          <w:sz w:val="24"/>
          <w:szCs w:val="24"/>
          <w:lang w:eastAsia="ru-RU"/>
        </w:rPr>
        <w:t>это пространство</w:t>
      </w:r>
      <w:r w:rsidR="00801412">
        <w:rPr>
          <w:rFonts w:ascii="Times New Roman" w:hAnsi="Times New Roman"/>
          <w:sz w:val="24"/>
          <w:szCs w:val="24"/>
          <w:lang w:eastAsia="ru-RU"/>
        </w:rPr>
        <w:t xml:space="preserve">, в рамках которого происходит процесс воспитания. </w:t>
      </w:r>
      <w:r>
        <w:rPr>
          <w:rFonts w:ascii="Times New Roman" w:hAnsi="Times New Roman"/>
          <w:sz w:val="24"/>
          <w:szCs w:val="24"/>
          <w:lang w:eastAsia="ru-RU"/>
        </w:rPr>
        <w:t xml:space="preserve">Воспитывающая </w:t>
      </w:r>
      <w:r w:rsidR="00C6536F" w:rsidRPr="009F4C04">
        <w:rPr>
          <w:rFonts w:ascii="Times New Roman" w:hAnsi="Times New Roman"/>
          <w:sz w:val="24"/>
          <w:szCs w:val="24"/>
          <w:lang w:eastAsia="ru-RU"/>
        </w:rPr>
        <w:t>включает совокупность у</w:t>
      </w:r>
      <w:r w:rsidR="00C6536F">
        <w:rPr>
          <w:rFonts w:ascii="Times New Roman" w:hAnsi="Times New Roman"/>
          <w:sz w:val="24"/>
          <w:szCs w:val="24"/>
          <w:lang w:eastAsia="ru-RU"/>
        </w:rPr>
        <w:t xml:space="preserve">словий, </w:t>
      </w:r>
      <w:r>
        <w:rPr>
          <w:rFonts w:ascii="Times New Roman" w:hAnsi="Times New Roman"/>
          <w:sz w:val="24"/>
          <w:szCs w:val="24"/>
          <w:lang w:eastAsia="ru-RU"/>
        </w:rPr>
        <w:t xml:space="preserve">предполагающих возможность встречи и взаимодействия детей и </w:t>
      </w:r>
      <w:r>
        <w:rPr>
          <w:rFonts w:ascii="Times New Roman" w:hAnsi="Times New Roman"/>
          <w:sz w:val="24"/>
          <w:szCs w:val="24"/>
          <w:lang w:eastAsia="ru-RU"/>
        </w:rPr>
        <w:lastRenderedPageBreak/>
        <w:t xml:space="preserve">взрослых в процессе приобщения к традиционным ценностям российского общества. </w:t>
      </w:r>
      <w:r w:rsidR="00801412">
        <w:rPr>
          <w:rFonts w:ascii="Times New Roman" w:hAnsi="Times New Roman"/>
          <w:sz w:val="24"/>
          <w:szCs w:val="24"/>
          <w:lang w:eastAsia="ru-RU"/>
        </w:rPr>
        <w:t>Основными характеристиками являются содержательная насыщенность и структурированность.</w:t>
      </w:r>
    </w:p>
    <w:p w:rsidR="00C6536F" w:rsidRPr="009F4C04" w:rsidRDefault="00C6536F" w:rsidP="006605B3">
      <w:pPr>
        <w:tabs>
          <w:tab w:val="left" w:pos="-142"/>
        </w:tabs>
        <w:spacing w:after="0" w:line="240" w:lineRule="auto"/>
        <w:ind w:left="567" w:hanging="567"/>
        <w:contextualSpacing/>
        <w:jc w:val="both"/>
        <w:rPr>
          <w:rFonts w:ascii="Times New Roman" w:hAnsi="Times New Roman"/>
          <w:i/>
          <w:sz w:val="24"/>
          <w:szCs w:val="24"/>
          <w:lang w:eastAsia="ru-RU"/>
        </w:rPr>
      </w:pPr>
      <w:r>
        <w:rPr>
          <w:rFonts w:ascii="Times New Roman" w:hAnsi="Times New Roman"/>
          <w:i/>
          <w:sz w:val="24"/>
          <w:szCs w:val="24"/>
          <w:lang w:eastAsia="ru-RU"/>
        </w:rPr>
        <w:t xml:space="preserve"> </w:t>
      </w:r>
      <w:r w:rsidR="006605B3">
        <w:rPr>
          <w:rFonts w:ascii="Times New Roman" w:hAnsi="Times New Roman"/>
          <w:i/>
          <w:sz w:val="24"/>
          <w:szCs w:val="24"/>
          <w:lang w:eastAsia="ru-RU"/>
        </w:rPr>
        <w:t>Воспитывающая среда</w:t>
      </w:r>
      <w:r>
        <w:rPr>
          <w:rFonts w:ascii="Times New Roman" w:hAnsi="Times New Roman"/>
          <w:i/>
          <w:sz w:val="24"/>
          <w:szCs w:val="24"/>
          <w:lang w:eastAsia="ru-RU"/>
        </w:rPr>
        <w:t xml:space="preserve"> учитывает</w:t>
      </w:r>
      <w:r w:rsidRPr="009F4C04">
        <w:rPr>
          <w:rFonts w:ascii="Times New Roman" w:hAnsi="Times New Roman"/>
          <w:i/>
          <w:sz w:val="24"/>
          <w:szCs w:val="24"/>
          <w:lang w:eastAsia="ru-RU"/>
        </w:rPr>
        <w:t>:</w:t>
      </w:r>
      <w:r>
        <w:rPr>
          <w:rFonts w:ascii="Times New Roman" w:hAnsi="Times New Roman"/>
          <w:i/>
          <w:sz w:val="24"/>
          <w:szCs w:val="24"/>
          <w:lang w:eastAsia="ru-RU"/>
        </w:rPr>
        <w:t xml:space="preserve"> </w:t>
      </w:r>
    </w:p>
    <w:p w:rsidR="00C6536F" w:rsidRDefault="00C6536F" w:rsidP="00657C1D">
      <w:pPr>
        <w:pStyle w:val="a4"/>
        <w:numPr>
          <w:ilvl w:val="0"/>
          <w:numId w:val="116"/>
        </w:numPr>
        <w:tabs>
          <w:tab w:val="left" w:pos="-142"/>
        </w:tabs>
        <w:spacing w:after="0" w:line="240" w:lineRule="auto"/>
        <w:ind w:left="567" w:hanging="567"/>
        <w:jc w:val="both"/>
        <w:rPr>
          <w:rFonts w:ascii="Times New Roman" w:hAnsi="Times New Roman"/>
          <w:sz w:val="24"/>
          <w:szCs w:val="24"/>
          <w:lang w:eastAsia="ru-RU"/>
        </w:rPr>
      </w:pPr>
      <w:r w:rsidRPr="00114BD7">
        <w:rPr>
          <w:rFonts w:ascii="Times New Roman" w:hAnsi="Times New Roman"/>
          <w:b/>
          <w:sz w:val="24"/>
          <w:szCs w:val="24"/>
          <w:lang w:eastAsia="ru-RU"/>
        </w:rPr>
        <w:t>условия для формирования эмоционально – ценностного отношения ребенка к окружающему миру,</w:t>
      </w:r>
      <w:r w:rsidR="000B3E92" w:rsidRPr="00114BD7">
        <w:rPr>
          <w:rFonts w:ascii="Times New Roman" w:hAnsi="Times New Roman"/>
          <w:b/>
          <w:sz w:val="24"/>
          <w:szCs w:val="24"/>
          <w:lang w:eastAsia="ru-RU"/>
        </w:rPr>
        <w:t xml:space="preserve"> другим людям, себе</w:t>
      </w:r>
      <w:r w:rsidR="000B3E92">
        <w:rPr>
          <w:rFonts w:ascii="Times New Roman" w:hAnsi="Times New Roman"/>
          <w:sz w:val="24"/>
          <w:szCs w:val="24"/>
          <w:lang w:eastAsia="ru-RU"/>
        </w:rPr>
        <w:t xml:space="preserve"> (центр «Азбука безопасностей», познавательный центр «Книга Знаний», интеллектуальный центр «Звездный калейдоскоп»</w:t>
      </w:r>
      <w:r w:rsidR="00D665E2">
        <w:rPr>
          <w:rFonts w:ascii="Times New Roman" w:hAnsi="Times New Roman"/>
          <w:sz w:val="24"/>
          <w:szCs w:val="24"/>
          <w:lang w:eastAsia="ru-RU"/>
        </w:rPr>
        <w:t>, клуб юных волонтеров «Дошколята»</w:t>
      </w:r>
      <w:r w:rsidR="00ED6D57">
        <w:rPr>
          <w:rFonts w:ascii="Times New Roman" w:hAnsi="Times New Roman"/>
          <w:sz w:val="24"/>
          <w:szCs w:val="24"/>
          <w:lang w:eastAsia="ru-RU"/>
        </w:rPr>
        <w:t>, центр «В гостях у сказки», музыкальный зал;</w:t>
      </w:r>
      <w:r w:rsidR="005B3BDD">
        <w:rPr>
          <w:rFonts w:ascii="Times New Roman" w:hAnsi="Times New Roman"/>
          <w:sz w:val="24"/>
          <w:szCs w:val="24"/>
          <w:lang w:eastAsia="ru-RU"/>
        </w:rPr>
        <w:t xml:space="preserve"> мини-музей «Якутия – мой край родной»</w:t>
      </w:r>
    </w:p>
    <w:p w:rsidR="00C6536F" w:rsidRPr="00D665E2" w:rsidRDefault="00C6536F" w:rsidP="00657C1D">
      <w:pPr>
        <w:pStyle w:val="a4"/>
        <w:numPr>
          <w:ilvl w:val="0"/>
          <w:numId w:val="116"/>
        </w:numPr>
        <w:tabs>
          <w:tab w:val="left" w:pos="-142"/>
        </w:tabs>
        <w:spacing w:after="0" w:line="240" w:lineRule="auto"/>
        <w:ind w:left="567" w:hanging="567"/>
        <w:jc w:val="both"/>
        <w:rPr>
          <w:rFonts w:ascii="Times New Roman" w:hAnsi="Times New Roman"/>
          <w:sz w:val="24"/>
          <w:szCs w:val="24"/>
          <w:lang w:eastAsia="ru-RU"/>
        </w:rPr>
      </w:pPr>
      <w:r w:rsidRPr="005B3BDD">
        <w:rPr>
          <w:rFonts w:ascii="Times New Roman" w:hAnsi="Times New Roman"/>
          <w:b/>
          <w:sz w:val="24"/>
          <w:szCs w:val="24"/>
          <w:lang w:eastAsia="ru-RU"/>
        </w:rPr>
        <w:t xml:space="preserve">условия для обретения ребенком первичного опыта деятельности и поступка в соответствии с традиционными </w:t>
      </w:r>
      <w:r w:rsidR="000B3E92" w:rsidRPr="005B3BDD">
        <w:rPr>
          <w:rFonts w:ascii="Times New Roman" w:hAnsi="Times New Roman"/>
          <w:b/>
          <w:sz w:val="24"/>
          <w:szCs w:val="24"/>
          <w:lang w:eastAsia="ru-RU"/>
        </w:rPr>
        <w:t>ценностями российского общества</w:t>
      </w:r>
      <w:r w:rsidR="005B3BDD">
        <w:rPr>
          <w:rFonts w:ascii="Times New Roman" w:hAnsi="Times New Roman"/>
          <w:sz w:val="24"/>
          <w:szCs w:val="24"/>
          <w:lang w:eastAsia="ru-RU"/>
        </w:rPr>
        <w:t xml:space="preserve">: </w:t>
      </w:r>
      <w:r w:rsidR="000B3E92" w:rsidRPr="00D665E2">
        <w:rPr>
          <w:rFonts w:ascii="Times New Roman" w:hAnsi="Times New Roman"/>
          <w:sz w:val="24"/>
          <w:szCs w:val="24"/>
          <w:lang w:eastAsia="ru-RU"/>
        </w:rPr>
        <w:t xml:space="preserve">центр патриотического воспитания «Россия – Родина моя», центр </w:t>
      </w:r>
      <w:proofErr w:type="spellStart"/>
      <w:r w:rsidR="000B3E92" w:rsidRPr="00D665E2">
        <w:rPr>
          <w:rFonts w:ascii="Times New Roman" w:hAnsi="Times New Roman"/>
          <w:sz w:val="24"/>
          <w:szCs w:val="24"/>
          <w:lang w:eastAsia="ru-RU"/>
        </w:rPr>
        <w:t>мультикультурного</w:t>
      </w:r>
      <w:proofErr w:type="spellEnd"/>
      <w:r w:rsidR="000B3E92" w:rsidRPr="00D665E2">
        <w:rPr>
          <w:rFonts w:ascii="Times New Roman" w:hAnsi="Times New Roman"/>
          <w:sz w:val="24"/>
          <w:szCs w:val="24"/>
          <w:lang w:eastAsia="ru-RU"/>
        </w:rPr>
        <w:t xml:space="preserve"> воспитания</w:t>
      </w:r>
      <w:r w:rsidR="00D665E2" w:rsidRPr="00D665E2">
        <w:rPr>
          <w:rFonts w:ascii="Times New Roman" w:hAnsi="Times New Roman"/>
          <w:sz w:val="24"/>
          <w:szCs w:val="24"/>
          <w:lang w:eastAsia="ru-RU"/>
        </w:rPr>
        <w:t xml:space="preserve"> «Мы разные, но мы вместе», центр для формирования интереса к произведениям художественной литературы «В гостях у сказки»</w:t>
      </w:r>
      <w:r w:rsidR="00302F0B">
        <w:rPr>
          <w:rFonts w:ascii="Times New Roman" w:hAnsi="Times New Roman"/>
          <w:sz w:val="24"/>
          <w:szCs w:val="24"/>
          <w:lang w:eastAsia="ru-RU"/>
        </w:rPr>
        <w:t xml:space="preserve">, совместные творческие выставки, фотовыставки «Моя семья», «Мой край», </w:t>
      </w:r>
      <w:r w:rsidR="00ED6D57">
        <w:rPr>
          <w:rFonts w:ascii="Times New Roman" w:hAnsi="Times New Roman"/>
          <w:sz w:val="24"/>
          <w:szCs w:val="24"/>
          <w:lang w:eastAsia="ru-RU"/>
        </w:rPr>
        <w:t>музыкальный, физкультурный зал</w:t>
      </w:r>
      <w:r w:rsidR="00114BD7">
        <w:rPr>
          <w:rFonts w:ascii="Times New Roman" w:hAnsi="Times New Roman"/>
          <w:sz w:val="24"/>
          <w:szCs w:val="24"/>
          <w:lang w:eastAsia="ru-RU"/>
        </w:rPr>
        <w:t>.</w:t>
      </w:r>
    </w:p>
    <w:p w:rsidR="00C6536F" w:rsidRDefault="00C6536F" w:rsidP="00657C1D">
      <w:pPr>
        <w:pStyle w:val="a4"/>
        <w:numPr>
          <w:ilvl w:val="0"/>
          <w:numId w:val="116"/>
        </w:numPr>
        <w:tabs>
          <w:tab w:val="left" w:pos="-142"/>
        </w:tabs>
        <w:spacing w:after="0" w:line="240" w:lineRule="auto"/>
        <w:ind w:left="567" w:hanging="567"/>
        <w:jc w:val="both"/>
        <w:rPr>
          <w:rFonts w:ascii="Times New Roman" w:hAnsi="Times New Roman"/>
          <w:sz w:val="24"/>
          <w:szCs w:val="24"/>
          <w:lang w:eastAsia="ru-RU"/>
        </w:rPr>
      </w:pPr>
      <w:r w:rsidRPr="005B3BDD">
        <w:rPr>
          <w:rFonts w:ascii="Times New Roman" w:hAnsi="Times New Roman"/>
          <w:b/>
          <w:sz w:val="24"/>
          <w:szCs w:val="24"/>
          <w:lang w:eastAsia="ru-RU"/>
        </w:rPr>
        <w:t xml:space="preserve">условия для становления самостоятельности, инициативности, творческого взаимодействия в разных </w:t>
      </w:r>
      <w:proofErr w:type="spellStart"/>
      <w:r w:rsidRPr="005B3BDD">
        <w:rPr>
          <w:rFonts w:ascii="Times New Roman" w:hAnsi="Times New Roman"/>
          <w:b/>
          <w:sz w:val="24"/>
          <w:szCs w:val="24"/>
          <w:lang w:eastAsia="ru-RU"/>
        </w:rPr>
        <w:t>детско</w:t>
      </w:r>
      <w:proofErr w:type="spellEnd"/>
      <w:r w:rsidRPr="005B3BDD">
        <w:rPr>
          <w:rFonts w:ascii="Times New Roman" w:hAnsi="Times New Roman"/>
          <w:b/>
          <w:sz w:val="24"/>
          <w:szCs w:val="24"/>
          <w:lang w:eastAsia="ru-RU"/>
        </w:rPr>
        <w:t xml:space="preserve"> – взрослых, </w:t>
      </w:r>
      <w:proofErr w:type="spellStart"/>
      <w:r w:rsidRPr="005B3BDD">
        <w:rPr>
          <w:rFonts w:ascii="Times New Roman" w:hAnsi="Times New Roman"/>
          <w:b/>
          <w:sz w:val="24"/>
          <w:szCs w:val="24"/>
          <w:lang w:eastAsia="ru-RU"/>
        </w:rPr>
        <w:t>детско</w:t>
      </w:r>
      <w:proofErr w:type="spellEnd"/>
      <w:r w:rsidRPr="005B3BDD">
        <w:rPr>
          <w:rFonts w:ascii="Times New Roman" w:hAnsi="Times New Roman"/>
          <w:b/>
          <w:sz w:val="24"/>
          <w:szCs w:val="24"/>
          <w:lang w:eastAsia="ru-RU"/>
        </w:rPr>
        <w:t xml:space="preserve"> – детских общностях, разн</w:t>
      </w:r>
      <w:r w:rsidR="000B3E92" w:rsidRPr="005B3BDD">
        <w:rPr>
          <w:rFonts w:ascii="Times New Roman" w:hAnsi="Times New Roman"/>
          <w:b/>
          <w:sz w:val="24"/>
          <w:szCs w:val="24"/>
          <w:lang w:eastAsia="ru-RU"/>
        </w:rPr>
        <w:t>овозрастных детских сообществах</w:t>
      </w:r>
      <w:r w:rsidR="000B3E92">
        <w:rPr>
          <w:rFonts w:ascii="Times New Roman" w:hAnsi="Times New Roman"/>
          <w:sz w:val="24"/>
          <w:szCs w:val="24"/>
          <w:lang w:eastAsia="ru-RU"/>
        </w:rPr>
        <w:t xml:space="preserve"> (</w:t>
      </w:r>
      <w:r w:rsidR="00D665E2">
        <w:rPr>
          <w:rFonts w:ascii="Times New Roman" w:hAnsi="Times New Roman"/>
          <w:sz w:val="24"/>
          <w:szCs w:val="24"/>
          <w:lang w:eastAsia="ru-RU"/>
        </w:rPr>
        <w:t>центр экспериментирования/экологический центр «Почемучки», центр музыкального воспитания «Музыкальная палитра», центр «Город мастеров»</w:t>
      </w:r>
      <w:r w:rsidR="00302F0B">
        <w:rPr>
          <w:rFonts w:ascii="Times New Roman" w:hAnsi="Times New Roman"/>
          <w:sz w:val="24"/>
          <w:szCs w:val="24"/>
          <w:lang w:eastAsia="ru-RU"/>
        </w:rPr>
        <w:t>, концерты, фестивали.</w:t>
      </w:r>
    </w:p>
    <w:p w:rsidR="00C6536F" w:rsidRDefault="006605B3" w:rsidP="00592A0E">
      <w:pPr>
        <w:pStyle w:val="a4"/>
        <w:tabs>
          <w:tab w:val="left" w:pos="-142"/>
        </w:tabs>
        <w:spacing w:after="0" w:line="240" w:lineRule="auto"/>
        <w:ind w:left="567" w:hanging="567"/>
        <w:jc w:val="both"/>
        <w:rPr>
          <w:rFonts w:ascii="Times New Roman" w:hAnsi="Times New Roman"/>
          <w:b/>
          <w:color w:val="FF0000"/>
          <w:sz w:val="24"/>
          <w:szCs w:val="24"/>
          <w:lang w:eastAsia="ru-RU"/>
        </w:rPr>
      </w:pPr>
      <w:r>
        <w:rPr>
          <w:rFonts w:ascii="Times New Roman" w:hAnsi="Times New Roman"/>
          <w:sz w:val="24"/>
          <w:szCs w:val="24"/>
          <w:lang w:eastAsia="ru-RU"/>
        </w:rPr>
        <w:tab/>
      </w:r>
    </w:p>
    <w:p w:rsidR="00C6536F" w:rsidRPr="00D01FE2" w:rsidRDefault="00886F4C" w:rsidP="00C6536F">
      <w:pPr>
        <w:tabs>
          <w:tab w:val="left" w:pos="-142"/>
        </w:tabs>
        <w:spacing w:after="0" w:line="240" w:lineRule="auto"/>
        <w:ind w:left="567"/>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2.8.3. </w:t>
      </w:r>
      <w:r w:rsidR="00C6536F" w:rsidRPr="00D01FE2">
        <w:rPr>
          <w:rFonts w:ascii="Times New Roman" w:hAnsi="Times New Roman"/>
          <w:b/>
          <w:sz w:val="24"/>
          <w:szCs w:val="24"/>
          <w:lang w:eastAsia="ru-RU"/>
        </w:rPr>
        <w:t>Общности</w:t>
      </w:r>
      <w:r w:rsidR="008159B4">
        <w:rPr>
          <w:rFonts w:ascii="Times New Roman" w:hAnsi="Times New Roman"/>
          <w:b/>
          <w:sz w:val="24"/>
          <w:szCs w:val="24"/>
          <w:lang w:eastAsia="ru-RU"/>
        </w:rPr>
        <w:t xml:space="preserve"> образовательной организации</w:t>
      </w:r>
    </w:p>
    <w:p w:rsidR="00C6536F" w:rsidRDefault="00C844AA" w:rsidP="00A63467">
      <w:pPr>
        <w:tabs>
          <w:tab w:val="left" w:pos="-142"/>
        </w:tabs>
        <w:spacing w:after="0"/>
        <w:ind w:left="567"/>
        <w:contextualSpacing/>
        <w:jc w:val="both"/>
        <w:rPr>
          <w:rFonts w:ascii="Times New Roman" w:hAnsi="Times New Roman"/>
          <w:sz w:val="24"/>
          <w:szCs w:val="24"/>
          <w:lang w:eastAsia="ru-RU"/>
        </w:rPr>
      </w:pPr>
      <w:r>
        <w:rPr>
          <w:rFonts w:ascii="Times New Roman" w:hAnsi="Times New Roman"/>
          <w:sz w:val="24"/>
          <w:szCs w:val="24"/>
          <w:lang w:eastAsia="ru-RU"/>
        </w:rPr>
        <w:tab/>
      </w:r>
      <w:r w:rsidR="00C6536F" w:rsidRPr="00CD1067">
        <w:rPr>
          <w:rFonts w:ascii="Times New Roman" w:hAnsi="Times New Roman"/>
          <w:sz w:val="24"/>
          <w:szCs w:val="24"/>
          <w:lang w:eastAsia="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A63467" w:rsidRDefault="00A63467" w:rsidP="00A63467">
      <w:pPr>
        <w:tabs>
          <w:tab w:val="left" w:pos="-142"/>
        </w:tabs>
        <w:spacing w:after="0"/>
        <w:ind w:left="567"/>
        <w:contextualSpacing/>
        <w:jc w:val="both"/>
        <w:rPr>
          <w:rFonts w:ascii="Times New Roman" w:hAnsi="Times New Roman"/>
          <w:sz w:val="24"/>
          <w:szCs w:val="24"/>
          <w:lang w:eastAsia="ru-RU"/>
        </w:rPr>
      </w:pPr>
    </w:p>
    <w:tbl>
      <w:tblPr>
        <w:tblStyle w:val="a3"/>
        <w:tblW w:w="0" w:type="auto"/>
        <w:tblInd w:w="567" w:type="dxa"/>
        <w:tblLook w:val="04A0" w:firstRow="1" w:lastRow="0" w:firstColumn="1" w:lastColumn="0" w:noHBand="0" w:noVBand="1"/>
      </w:tblPr>
      <w:tblGrid>
        <w:gridCol w:w="3471"/>
        <w:gridCol w:w="3470"/>
        <w:gridCol w:w="3470"/>
        <w:gridCol w:w="3470"/>
      </w:tblGrid>
      <w:tr w:rsidR="00DD79EB" w:rsidTr="00DD79EB">
        <w:tc>
          <w:tcPr>
            <w:tcW w:w="3471" w:type="dxa"/>
          </w:tcPr>
          <w:p w:rsidR="00DD79EB" w:rsidRPr="004E6C55" w:rsidRDefault="004E6C55" w:rsidP="005F32FB">
            <w:pPr>
              <w:tabs>
                <w:tab w:val="left" w:pos="-142"/>
              </w:tabs>
              <w:contextualSpacing/>
              <w:jc w:val="both"/>
              <w:rPr>
                <w:rFonts w:ascii="Times New Roman" w:hAnsi="Times New Roman"/>
                <w:b/>
                <w:sz w:val="24"/>
                <w:szCs w:val="24"/>
                <w:lang w:eastAsia="ru-RU"/>
              </w:rPr>
            </w:pPr>
            <w:r w:rsidRPr="004E6C55">
              <w:rPr>
                <w:rFonts w:ascii="Times New Roman" w:hAnsi="Times New Roman"/>
                <w:b/>
                <w:sz w:val="24"/>
                <w:szCs w:val="24"/>
                <w:lang w:eastAsia="ru-RU"/>
              </w:rPr>
              <w:t xml:space="preserve">Общности </w:t>
            </w:r>
          </w:p>
        </w:tc>
        <w:tc>
          <w:tcPr>
            <w:tcW w:w="3470"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t>Ценности и цели общности</w:t>
            </w:r>
          </w:p>
        </w:tc>
        <w:tc>
          <w:tcPr>
            <w:tcW w:w="3470"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t>Особенности организации, их роль в процессе воспитания детей</w:t>
            </w:r>
          </w:p>
        </w:tc>
        <w:tc>
          <w:tcPr>
            <w:tcW w:w="3470"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t>Особенности обеспечения возможности разновозрастного взаимодействия</w:t>
            </w:r>
          </w:p>
        </w:tc>
      </w:tr>
      <w:tr w:rsidR="00DD79EB" w:rsidTr="00DD79EB">
        <w:tc>
          <w:tcPr>
            <w:tcW w:w="3471"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t>Педагог - дети</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266B30">
              <w:rPr>
                <w:rFonts w:ascii="Times New Roman" w:hAnsi="Times New Roman"/>
                <w:b/>
                <w:sz w:val="24"/>
                <w:szCs w:val="24"/>
                <w:lang w:eastAsia="ru-RU"/>
              </w:rPr>
              <w:t>Цель:</w:t>
            </w:r>
            <w:r w:rsidRPr="00DD79EB">
              <w:rPr>
                <w:rFonts w:ascii="Times New Roman" w:hAnsi="Times New Roman"/>
                <w:sz w:val="24"/>
                <w:szCs w:val="24"/>
                <w:lang w:eastAsia="ru-RU"/>
              </w:rPr>
              <w:t xml:space="preserve"> развитие профессионализма педагогов успешной социализации и самореализации детей, а также личностное взаимообогащение, развитие нравственных отношений, воспитательных возможностей коллектива.</w:t>
            </w:r>
          </w:p>
          <w:p w:rsidR="00DD79EB" w:rsidRPr="00266B30" w:rsidRDefault="00DD79EB" w:rsidP="005F32FB">
            <w:pPr>
              <w:tabs>
                <w:tab w:val="left" w:pos="-142"/>
              </w:tabs>
              <w:contextualSpacing/>
              <w:jc w:val="both"/>
              <w:rPr>
                <w:rFonts w:ascii="Times New Roman" w:hAnsi="Times New Roman"/>
                <w:b/>
                <w:sz w:val="24"/>
                <w:szCs w:val="24"/>
                <w:lang w:eastAsia="ru-RU"/>
              </w:rPr>
            </w:pPr>
            <w:r w:rsidRPr="00266B30">
              <w:rPr>
                <w:rFonts w:ascii="Times New Roman" w:hAnsi="Times New Roman"/>
                <w:b/>
                <w:sz w:val="24"/>
                <w:szCs w:val="24"/>
                <w:lang w:eastAsia="ru-RU"/>
              </w:rPr>
              <w:t>Ценности:</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Взаимопонимание и взаимное уважение,  сопереживание, отношение к ребенку как к полноправному человеку, сотворчество раскрытие </w:t>
            </w:r>
            <w:r w:rsidRPr="00DD79EB">
              <w:rPr>
                <w:rFonts w:ascii="Times New Roman" w:hAnsi="Times New Roman"/>
                <w:sz w:val="24"/>
                <w:szCs w:val="24"/>
                <w:lang w:eastAsia="ru-RU"/>
              </w:rPr>
              <w:lastRenderedPageBreak/>
              <w:t>личностного потенциала каждого в совместной деятельности.</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lastRenderedPageBreak/>
              <w:t xml:space="preserve">Педагоги детского сада строят взаимодействие в общности учитывая индивидуальные возможности и способности каждого ребенка, придерживаясь принципа: «Не рядом и не над, а вместе!». Педагоги стремятся быть примером в формировании ценностных ориентиров, норм общения и поведения, мотивируют поощряют детскую дружбу, учат проявлять чуткость, </w:t>
            </w:r>
            <w:r w:rsidRPr="00DD79EB">
              <w:rPr>
                <w:rFonts w:ascii="Times New Roman" w:hAnsi="Times New Roman"/>
                <w:sz w:val="24"/>
                <w:szCs w:val="24"/>
                <w:lang w:eastAsia="ru-RU"/>
              </w:rPr>
              <w:lastRenderedPageBreak/>
              <w:t xml:space="preserve">воспитывают в детях чувство ответственности. В детском саду организована среда, которая помогает каждому ребенку найти занятие по интересам. </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Такое взаимодействие позволит обновить уклад жизни детского сада, в котором каждый ребенок может реализовать свой потенциал, опираясь на участие педагога.</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lastRenderedPageBreak/>
              <w:t>Педагоги используют такие формы работы, как:</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реализация совместных творческих проектов;</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театрализованная деятельность (старшие приходят к младшим, чтобы показать кукольный спектакль, рассказать сказку и т.д.)</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помогают одеться на прогулку;</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дарят подарки (сделанные своими руками);</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организация совместных игр на прогулке.</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lastRenderedPageBreak/>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tc>
      </w:tr>
      <w:tr w:rsidR="00DD79EB" w:rsidTr="00DD79EB">
        <w:tc>
          <w:tcPr>
            <w:tcW w:w="3471"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lastRenderedPageBreak/>
              <w:t>Родители-ребенок</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266B30">
              <w:rPr>
                <w:rFonts w:ascii="Times New Roman" w:hAnsi="Times New Roman"/>
                <w:b/>
                <w:sz w:val="24"/>
                <w:szCs w:val="24"/>
                <w:lang w:eastAsia="ru-RU"/>
              </w:rPr>
              <w:t>Цель:</w:t>
            </w:r>
            <w:r w:rsidRPr="00DD79EB">
              <w:rPr>
                <w:rFonts w:ascii="Times New Roman" w:hAnsi="Times New Roman"/>
                <w:sz w:val="24"/>
                <w:szCs w:val="24"/>
                <w:lang w:eastAsia="ru-RU"/>
              </w:rPr>
              <w:t xml:space="preserve"> формирование уважительного отношения внутри общности, чувства принадлежности к своей семье, развитие общения и взаимодействия между собой.</w:t>
            </w:r>
          </w:p>
          <w:p w:rsidR="00DD79EB" w:rsidRPr="00DD79EB" w:rsidRDefault="00DD79EB" w:rsidP="005F32FB">
            <w:pPr>
              <w:tabs>
                <w:tab w:val="left" w:pos="-142"/>
              </w:tabs>
              <w:contextualSpacing/>
              <w:jc w:val="both"/>
              <w:rPr>
                <w:rFonts w:ascii="Times New Roman" w:hAnsi="Times New Roman"/>
                <w:sz w:val="24"/>
                <w:szCs w:val="24"/>
                <w:lang w:eastAsia="ru-RU"/>
              </w:rPr>
            </w:pPr>
          </w:p>
          <w:p w:rsidR="00DD79EB" w:rsidRPr="00266B30" w:rsidRDefault="00DD79EB" w:rsidP="005F32FB">
            <w:pPr>
              <w:tabs>
                <w:tab w:val="left" w:pos="-142"/>
              </w:tabs>
              <w:contextualSpacing/>
              <w:jc w:val="both"/>
              <w:rPr>
                <w:rFonts w:ascii="Times New Roman" w:hAnsi="Times New Roman"/>
                <w:b/>
                <w:sz w:val="24"/>
                <w:szCs w:val="24"/>
                <w:lang w:eastAsia="ru-RU"/>
              </w:rPr>
            </w:pPr>
            <w:r w:rsidRPr="00266B30">
              <w:rPr>
                <w:rFonts w:ascii="Times New Roman" w:hAnsi="Times New Roman"/>
                <w:b/>
                <w:sz w:val="24"/>
                <w:szCs w:val="24"/>
                <w:lang w:eastAsia="ru-RU"/>
              </w:rPr>
              <w:t xml:space="preserve">Ценности: </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Близость (чувство единения и взаимного принятия), уважение, равенство, открытость, доверие. Учитываются склонности, особенности каждого его желания, его права и обязанности.</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Родители совместно с детьми принимают участие в реализации различных проектов, в спортивных мероприятиях, праздниках, развлечениях, в совместной трудовой деятельности, выставках совместного творчества, </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Это позволяет максимально вовлечь родителей в продуктивную, творческую, познавательную деятельность детей, лучше узнать внутренний мир ребенка- взрослые и дети становятся ближе друг другу. Дети ощущают себя комфортнее, спокойнее, увереннее, в результате чего имеют гораздо меньше конфликтов со взрослыми и сверстниками.</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Первый опыт разновозрастного взаимодействия дети получают в семье.</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 Педагоги используют такие формы работы, как:</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w:t>
            </w:r>
            <w:r w:rsidRPr="00DD79EB">
              <w:rPr>
                <w:rFonts w:ascii="Times New Roman" w:hAnsi="Times New Roman"/>
                <w:sz w:val="24"/>
                <w:szCs w:val="24"/>
                <w:lang w:eastAsia="ru-RU"/>
              </w:rPr>
              <w:tab/>
              <w:t xml:space="preserve">Консультации на темы («Как принимать на себя функции организаторов взаимодействия детей разного возраста», «Как налаживать контакты со взрослыми, сверстниками и детьми младшего/старшего возраста», </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w:t>
            </w:r>
            <w:r w:rsidRPr="00DD79EB">
              <w:rPr>
                <w:rFonts w:ascii="Times New Roman" w:hAnsi="Times New Roman"/>
                <w:sz w:val="24"/>
                <w:szCs w:val="24"/>
                <w:lang w:eastAsia="ru-RU"/>
              </w:rPr>
              <w:tab/>
              <w:t>беседы «Обмен социальным опытом в семье между разными поколениями для стимулирования интереса дошкольников к социуму»</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w:t>
            </w:r>
            <w:r w:rsidRPr="00DD79EB">
              <w:rPr>
                <w:rFonts w:ascii="Times New Roman" w:hAnsi="Times New Roman"/>
                <w:sz w:val="24"/>
                <w:szCs w:val="24"/>
                <w:lang w:eastAsia="ru-RU"/>
              </w:rPr>
              <w:tab/>
              <w:t>Детско-родительский клуб «Калейдоскоп профессий».</w:t>
            </w:r>
          </w:p>
        </w:tc>
      </w:tr>
      <w:tr w:rsidR="00DD79EB" w:rsidTr="00DD79EB">
        <w:tc>
          <w:tcPr>
            <w:tcW w:w="3471" w:type="dxa"/>
          </w:tcPr>
          <w:p w:rsidR="00DD79EB" w:rsidRPr="00DD79EB" w:rsidRDefault="00DD79EB" w:rsidP="005F32FB">
            <w:pPr>
              <w:tabs>
                <w:tab w:val="left" w:pos="-142"/>
              </w:tabs>
              <w:contextualSpacing/>
              <w:jc w:val="both"/>
              <w:rPr>
                <w:rFonts w:ascii="Times New Roman" w:hAnsi="Times New Roman"/>
                <w:b/>
                <w:sz w:val="24"/>
                <w:szCs w:val="24"/>
                <w:lang w:eastAsia="ru-RU"/>
              </w:rPr>
            </w:pPr>
            <w:r w:rsidRPr="00DD79EB">
              <w:rPr>
                <w:rFonts w:ascii="Times New Roman" w:hAnsi="Times New Roman"/>
                <w:b/>
                <w:sz w:val="24"/>
                <w:szCs w:val="24"/>
                <w:lang w:eastAsia="ru-RU"/>
              </w:rPr>
              <w:lastRenderedPageBreak/>
              <w:t>Педагог-родители</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266B30">
              <w:rPr>
                <w:rFonts w:ascii="Times New Roman" w:hAnsi="Times New Roman"/>
                <w:b/>
                <w:sz w:val="24"/>
                <w:szCs w:val="24"/>
                <w:lang w:eastAsia="ru-RU"/>
              </w:rPr>
              <w:t>Цель:</w:t>
            </w:r>
            <w:r w:rsidRPr="00DD79EB">
              <w:rPr>
                <w:rFonts w:ascii="Times New Roman" w:hAnsi="Times New Roman"/>
                <w:sz w:val="24"/>
                <w:szCs w:val="24"/>
                <w:lang w:eastAsia="ru-RU"/>
              </w:rPr>
              <w:t xml:space="preserve"> объединение усилий по воспитанию ребенка в семье и в детском саду, развитие педагогической культуры родителей, вовлечение родителей в воспитательный процесс.</w:t>
            </w:r>
          </w:p>
          <w:p w:rsidR="00DD79EB" w:rsidRPr="00266B30" w:rsidRDefault="00DD79EB" w:rsidP="005F32FB">
            <w:pPr>
              <w:tabs>
                <w:tab w:val="left" w:pos="-142"/>
              </w:tabs>
              <w:contextualSpacing/>
              <w:jc w:val="both"/>
              <w:rPr>
                <w:rFonts w:ascii="Times New Roman" w:hAnsi="Times New Roman"/>
                <w:b/>
                <w:sz w:val="24"/>
                <w:szCs w:val="24"/>
                <w:lang w:eastAsia="ru-RU"/>
              </w:rPr>
            </w:pPr>
            <w:r w:rsidRPr="00266B30">
              <w:rPr>
                <w:rFonts w:ascii="Times New Roman" w:hAnsi="Times New Roman"/>
                <w:b/>
                <w:sz w:val="24"/>
                <w:szCs w:val="24"/>
                <w:lang w:eastAsia="ru-RU"/>
              </w:rPr>
              <w:t>Ценности:</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 уважение, понимание, обмен информацией, взаимопомощь, детский сад и семья – единое образовательное пространство.</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Педагог выстраивает открытое межпозиционное взаимодействие с родителями поддерживает инициативу участия в </w:t>
            </w:r>
            <w:proofErr w:type="spellStart"/>
            <w:r w:rsidRPr="00DD79EB">
              <w:rPr>
                <w:rFonts w:ascii="Times New Roman" w:hAnsi="Times New Roman"/>
                <w:sz w:val="24"/>
                <w:szCs w:val="24"/>
                <w:lang w:eastAsia="ru-RU"/>
              </w:rPr>
              <w:t>воспитательно</w:t>
            </w:r>
            <w:proofErr w:type="spellEnd"/>
            <w:r w:rsidRPr="00DD79EB">
              <w:rPr>
                <w:rFonts w:ascii="Times New Roman" w:hAnsi="Times New Roman"/>
                <w:sz w:val="24"/>
                <w:szCs w:val="24"/>
                <w:lang w:eastAsia="ru-RU"/>
              </w:rPr>
              <w:t>-образовательном процессе, является активным участником общего взаимодействия. В детском саду для родителей проводятся консультации, мастер-классы, родительские собрания, детско-родительские клубы, организована «Родительская почта».  На странице детского сада «</w:t>
            </w:r>
            <w:proofErr w:type="spellStart"/>
            <w:r w:rsidRPr="00DD79EB">
              <w:rPr>
                <w:rFonts w:ascii="Times New Roman" w:hAnsi="Times New Roman"/>
                <w:sz w:val="24"/>
                <w:szCs w:val="24"/>
                <w:lang w:eastAsia="ru-RU"/>
              </w:rPr>
              <w:t>Вконтакте</w:t>
            </w:r>
            <w:proofErr w:type="spellEnd"/>
            <w:r w:rsidRPr="00DD79EB">
              <w:rPr>
                <w:rFonts w:ascii="Times New Roman" w:hAnsi="Times New Roman"/>
                <w:sz w:val="24"/>
                <w:szCs w:val="24"/>
                <w:lang w:eastAsia="ru-RU"/>
              </w:rPr>
              <w:t>» размещается различная познавательная информация.  В работу общности вовлечены все специалисты детского сада, творческой группой разрабатывается план по взаимодействию с семьями воспитанников.</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Это позволяет найти общие подходы в реализации поставленной цели. Родители становятся более компетентными в вопросах воспитания.</w:t>
            </w:r>
          </w:p>
        </w:tc>
        <w:tc>
          <w:tcPr>
            <w:tcW w:w="3470" w:type="dxa"/>
          </w:tcPr>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Необходимо учитывать, что современная семья имеет свои специфические особенности – это и неполные семьи, и семьи с единственным ребенком, семьи, где отсутствуют бабушки и дедушки и пр. естественно, что это ограничивает диапазон первичного социального взаимодействия ребенка и получение им разнообразного социального опыта и социальных норм.</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Круглый стол «Секреты воспитания от наших бабушек».</w:t>
            </w:r>
          </w:p>
          <w:p w:rsidR="00DD79EB" w:rsidRP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 xml:space="preserve">Консультации педагога психолога по запросам родителей. </w:t>
            </w:r>
          </w:p>
          <w:p w:rsidR="00DD79EB" w:rsidRDefault="00DD79EB" w:rsidP="005F32FB">
            <w:pPr>
              <w:tabs>
                <w:tab w:val="left" w:pos="-142"/>
              </w:tabs>
              <w:contextualSpacing/>
              <w:jc w:val="both"/>
              <w:rPr>
                <w:rFonts w:ascii="Times New Roman" w:hAnsi="Times New Roman"/>
                <w:sz w:val="24"/>
                <w:szCs w:val="24"/>
                <w:lang w:eastAsia="ru-RU"/>
              </w:rPr>
            </w:pPr>
            <w:r w:rsidRPr="00DD79EB">
              <w:rPr>
                <w:rFonts w:ascii="Times New Roman" w:hAnsi="Times New Roman"/>
                <w:sz w:val="24"/>
                <w:szCs w:val="24"/>
                <w:lang w:eastAsia="ru-RU"/>
              </w:rPr>
              <w:t>Акции «Добрые дела» ( помощь одиноким пожилым людям, ветеранам, и др.)</w:t>
            </w:r>
          </w:p>
        </w:tc>
      </w:tr>
    </w:tbl>
    <w:p w:rsidR="00801412" w:rsidRPr="00CD1067" w:rsidRDefault="00801412" w:rsidP="005F32FB">
      <w:pPr>
        <w:tabs>
          <w:tab w:val="left" w:pos="-142"/>
        </w:tabs>
        <w:spacing w:after="0" w:line="240" w:lineRule="auto"/>
        <w:ind w:left="567"/>
        <w:contextualSpacing/>
        <w:jc w:val="both"/>
        <w:rPr>
          <w:rFonts w:ascii="Times New Roman" w:hAnsi="Times New Roman"/>
          <w:sz w:val="24"/>
          <w:szCs w:val="24"/>
          <w:lang w:eastAsia="ru-RU"/>
        </w:rPr>
      </w:pPr>
    </w:p>
    <w:p w:rsidR="00A036CA" w:rsidRDefault="00A036CA" w:rsidP="005F32FB">
      <w:pPr>
        <w:tabs>
          <w:tab w:val="left" w:pos="-142"/>
        </w:tabs>
        <w:spacing w:after="0" w:line="240" w:lineRule="auto"/>
        <w:ind w:left="567"/>
        <w:contextualSpacing/>
        <w:jc w:val="center"/>
        <w:rPr>
          <w:rFonts w:ascii="Times New Roman" w:hAnsi="Times New Roman"/>
          <w:b/>
          <w:sz w:val="24"/>
          <w:szCs w:val="24"/>
          <w:lang w:eastAsia="ru-RU"/>
        </w:rPr>
      </w:pPr>
    </w:p>
    <w:p w:rsidR="00C6536F" w:rsidRDefault="00E451B7" w:rsidP="00C6536F">
      <w:pPr>
        <w:tabs>
          <w:tab w:val="left" w:pos="-142"/>
        </w:tabs>
        <w:spacing w:after="0" w:line="240" w:lineRule="auto"/>
        <w:ind w:left="567"/>
        <w:contextualSpacing/>
        <w:jc w:val="center"/>
        <w:rPr>
          <w:rFonts w:ascii="Times New Roman" w:hAnsi="Times New Roman"/>
          <w:b/>
          <w:sz w:val="24"/>
          <w:szCs w:val="24"/>
          <w:lang w:eastAsia="ru-RU"/>
        </w:rPr>
      </w:pPr>
      <w:r>
        <w:rPr>
          <w:rFonts w:ascii="Times New Roman" w:hAnsi="Times New Roman"/>
          <w:b/>
          <w:sz w:val="24"/>
          <w:szCs w:val="24"/>
          <w:lang w:eastAsia="ru-RU"/>
        </w:rPr>
        <w:t>2.8</w:t>
      </w:r>
      <w:r w:rsidR="00A036CA">
        <w:rPr>
          <w:rFonts w:ascii="Times New Roman" w:hAnsi="Times New Roman"/>
          <w:b/>
          <w:sz w:val="24"/>
          <w:szCs w:val="24"/>
          <w:lang w:eastAsia="ru-RU"/>
        </w:rPr>
        <w:t>.</w:t>
      </w:r>
      <w:r>
        <w:rPr>
          <w:rFonts w:ascii="Times New Roman" w:hAnsi="Times New Roman"/>
          <w:b/>
          <w:sz w:val="24"/>
          <w:szCs w:val="24"/>
          <w:lang w:eastAsia="ru-RU"/>
        </w:rPr>
        <w:t>4.</w:t>
      </w:r>
      <w:r w:rsidR="00A036CA">
        <w:rPr>
          <w:rFonts w:ascii="Times New Roman" w:hAnsi="Times New Roman"/>
          <w:b/>
          <w:sz w:val="24"/>
          <w:szCs w:val="24"/>
          <w:lang w:eastAsia="ru-RU"/>
        </w:rPr>
        <w:t xml:space="preserve"> Задачи воспитания </w:t>
      </w:r>
      <w:r w:rsidR="00170638">
        <w:rPr>
          <w:rFonts w:ascii="Times New Roman" w:hAnsi="Times New Roman"/>
          <w:b/>
          <w:sz w:val="24"/>
          <w:szCs w:val="24"/>
          <w:lang w:eastAsia="ru-RU"/>
        </w:rPr>
        <w:t>в образовательных</w:t>
      </w:r>
      <w:r w:rsidR="00C6536F">
        <w:rPr>
          <w:rFonts w:ascii="Times New Roman" w:hAnsi="Times New Roman"/>
          <w:b/>
          <w:sz w:val="24"/>
          <w:szCs w:val="24"/>
          <w:lang w:eastAsia="ru-RU"/>
        </w:rPr>
        <w:t xml:space="preserve"> об</w:t>
      </w:r>
      <w:r w:rsidR="00A036CA">
        <w:rPr>
          <w:rFonts w:ascii="Times New Roman" w:hAnsi="Times New Roman"/>
          <w:b/>
          <w:sz w:val="24"/>
          <w:szCs w:val="24"/>
          <w:lang w:eastAsia="ru-RU"/>
        </w:rPr>
        <w:t>ластях</w:t>
      </w:r>
    </w:p>
    <w:p w:rsidR="00C6536F" w:rsidRDefault="00C6536F" w:rsidP="00A63467">
      <w:pPr>
        <w:pStyle w:val="a6"/>
        <w:spacing w:line="276" w:lineRule="auto"/>
        <w:ind w:firstLine="567"/>
        <w:jc w:val="both"/>
        <w:rPr>
          <w:rFonts w:ascii="Times New Roman" w:hAnsi="Times New Roman" w:cs="Times New Roman"/>
          <w:sz w:val="24"/>
          <w:szCs w:val="24"/>
        </w:rPr>
      </w:pPr>
      <w:r w:rsidRPr="00D556CD">
        <w:rPr>
          <w:rFonts w:ascii="Times New Roman" w:hAnsi="Times New Roman" w:cs="Times New Roman"/>
          <w:sz w:val="24"/>
          <w:szCs w:val="24"/>
        </w:rPr>
        <w:t xml:space="preserve">Содержание </w:t>
      </w:r>
      <w:r w:rsidR="00801412">
        <w:rPr>
          <w:rFonts w:ascii="Times New Roman" w:hAnsi="Times New Roman" w:cs="Times New Roman"/>
          <w:sz w:val="24"/>
          <w:szCs w:val="24"/>
        </w:rPr>
        <w:t xml:space="preserve">воспитательной работы </w:t>
      </w:r>
      <w:r w:rsidRPr="00D556CD">
        <w:rPr>
          <w:rFonts w:ascii="Times New Roman" w:hAnsi="Times New Roman" w:cs="Times New Roman"/>
          <w:sz w:val="24"/>
          <w:szCs w:val="24"/>
        </w:rPr>
        <w:t xml:space="preserve">реализуется в ходе освоения детьми дошкольного возраста всех образовательных областей, обозначенных во ФГОС </w:t>
      </w:r>
      <w:r w:rsidR="00FA20A3" w:rsidRPr="00D556CD">
        <w:rPr>
          <w:rFonts w:ascii="Times New Roman" w:hAnsi="Times New Roman" w:cs="Times New Roman"/>
          <w:sz w:val="24"/>
          <w:szCs w:val="24"/>
        </w:rPr>
        <w:t>ДО:</w:t>
      </w:r>
      <w:r w:rsidR="00FA20A3">
        <w:rPr>
          <w:rFonts w:ascii="Times New Roman" w:hAnsi="Times New Roman" w:cs="Times New Roman"/>
          <w:sz w:val="24"/>
          <w:szCs w:val="24"/>
        </w:rPr>
        <w:t xml:space="preserve"> </w:t>
      </w:r>
      <w:r w:rsidRPr="00D556C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C6536F" w:rsidRDefault="00C6536F" w:rsidP="00A63467">
      <w:pPr>
        <w:pStyle w:val="a6"/>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3766"/>
        <w:gridCol w:w="8116"/>
      </w:tblGrid>
      <w:tr w:rsidR="00C844AA" w:rsidRPr="00C844AA" w:rsidTr="00C844AA">
        <w:trPr>
          <w:trHeight w:val="188"/>
        </w:trPr>
        <w:tc>
          <w:tcPr>
            <w:tcW w:w="14448" w:type="dxa"/>
            <w:gridSpan w:val="3"/>
            <w:shd w:val="clear" w:color="auto" w:fill="E5DFEC" w:themeFill="accent4" w:themeFillTint="33"/>
          </w:tcPr>
          <w:p w:rsidR="00C844AA" w:rsidRPr="00C844AA" w:rsidRDefault="00C844AA" w:rsidP="005F32FB">
            <w:pPr>
              <w:spacing w:after="0" w:line="240" w:lineRule="auto"/>
              <w:jc w:val="center"/>
              <w:rPr>
                <w:rFonts w:ascii="Times New Roman" w:eastAsia="Calibri" w:hAnsi="Times New Roman"/>
                <w:b/>
                <w:sz w:val="24"/>
                <w:szCs w:val="24"/>
                <w:lang w:eastAsia="ru-RU"/>
              </w:rPr>
            </w:pPr>
            <w:r w:rsidRPr="00C844AA">
              <w:rPr>
                <w:rFonts w:ascii="Times New Roman" w:eastAsia="Calibri" w:hAnsi="Times New Roman"/>
                <w:b/>
                <w:sz w:val="24"/>
                <w:szCs w:val="24"/>
                <w:lang w:eastAsia="ru-RU"/>
              </w:rPr>
              <w:t>Образовательная область «Социально коммуникативное развитие»</w:t>
            </w:r>
          </w:p>
        </w:tc>
      </w:tr>
      <w:tr w:rsidR="00C844AA" w:rsidRPr="00C844AA" w:rsidTr="00C844AA">
        <w:trPr>
          <w:trHeight w:val="680"/>
        </w:trPr>
        <w:tc>
          <w:tcPr>
            <w:tcW w:w="2566" w:type="dxa"/>
            <w:shd w:val="clear" w:color="auto" w:fill="auto"/>
          </w:tcPr>
          <w:p w:rsidR="00C844AA" w:rsidRPr="00C844AA" w:rsidRDefault="00C844AA" w:rsidP="005F32FB">
            <w:pPr>
              <w:spacing w:after="0" w:line="240" w:lineRule="auto"/>
              <w:rPr>
                <w:rFonts w:ascii="Times New Roman" w:eastAsia="Calibri" w:hAnsi="Times New Roman"/>
                <w:b/>
                <w:sz w:val="24"/>
                <w:szCs w:val="24"/>
                <w:lang w:eastAsia="ru-RU"/>
              </w:rPr>
            </w:pPr>
            <w:r w:rsidRPr="00C844AA">
              <w:rPr>
                <w:rFonts w:ascii="Times New Roman" w:eastAsia="Calibri" w:hAnsi="Times New Roman"/>
                <w:b/>
                <w:sz w:val="24"/>
                <w:szCs w:val="24"/>
                <w:lang w:eastAsia="ru-RU"/>
              </w:rPr>
              <w:t>Направление воспитания</w:t>
            </w:r>
          </w:p>
        </w:tc>
        <w:tc>
          <w:tcPr>
            <w:tcW w:w="3766" w:type="dxa"/>
            <w:shd w:val="clear" w:color="auto" w:fill="auto"/>
          </w:tcPr>
          <w:p w:rsidR="00C844AA" w:rsidRPr="00C844AA" w:rsidRDefault="00C844AA" w:rsidP="005F32FB">
            <w:pPr>
              <w:widowControl w:val="0"/>
              <w:spacing w:after="0" w:line="240" w:lineRule="auto"/>
              <w:ind w:left="175"/>
              <w:jc w:val="both"/>
              <w:rPr>
                <w:rFonts w:ascii="Times New Roman" w:hAnsi="Times New Roman"/>
                <w:b/>
                <w:color w:val="000000"/>
                <w:spacing w:val="5"/>
                <w:sz w:val="24"/>
                <w:szCs w:val="24"/>
                <w:lang w:eastAsia="ru-RU" w:bidi="ru-RU"/>
              </w:rPr>
            </w:pPr>
            <w:r w:rsidRPr="00C844AA">
              <w:rPr>
                <w:rFonts w:ascii="Times New Roman" w:hAnsi="Times New Roman"/>
                <w:b/>
                <w:color w:val="000000"/>
                <w:spacing w:val="5"/>
                <w:sz w:val="24"/>
                <w:szCs w:val="24"/>
                <w:lang w:eastAsia="ru-RU" w:bidi="ru-RU"/>
              </w:rPr>
              <w:t>Ценности</w:t>
            </w:r>
          </w:p>
        </w:tc>
        <w:tc>
          <w:tcPr>
            <w:tcW w:w="8116" w:type="dxa"/>
            <w:shd w:val="clear" w:color="auto" w:fill="auto"/>
          </w:tcPr>
          <w:p w:rsidR="00C844AA" w:rsidRPr="00C844AA" w:rsidRDefault="00C844AA" w:rsidP="005F32FB">
            <w:pPr>
              <w:widowControl w:val="0"/>
              <w:spacing w:after="0" w:line="240" w:lineRule="auto"/>
              <w:ind w:left="175"/>
              <w:jc w:val="both"/>
              <w:rPr>
                <w:rFonts w:ascii="Times New Roman" w:hAnsi="Times New Roman"/>
                <w:b/>
                <w:color w:val="000000"/>
                <w:spacing w:val="5"/>
                <w:sz w:val="24"/>
                <w:szCs w:val="24"/>
                <w:lang w:eastAsia="ru-RU" w:bidi="ru-RU"/>
              </w:rPr>
            </w:pPr>
            <w:r w:rsidRPr="00C844AA">
              <w:rPr>
                <w:rFonts w:ascii="Times New Roman" w:hAnsi="Times New Roman"/>
                <w:b/>
                <w:color w:val="000000"/>
                <w:spacing w:val="5"/>
                <w:sz w:val="24"/>
                <w:szCs w:val="24"/>
                <w:lang w:eastAsia="ru-RU" w:bidi="ru-RU"/>
              </w:rPr>
              <w:t>Задачи</w:t>
            </w:r>
          </w:p>
        </w:tc>
      </w:tr>
      <w:tr w:rsidR="00C844AA" w:rsidRPr="00C844AA" w:rsidTr="00C844AA">
        <w:trPr>
          <w:trHeight w:val="680"/>
        </w:trPr>
        <w:tc>
          <w:tcPr>
            <w:tcW w:w="2566" w:type="dxa"/>
            <w:shd w:val="clear" w:color="auto" w:fill="auto"/>
          </w:tcPr>
          <w:p w:rsidR="00C844AA" w:rsidRPr="00C844AA" w:rsidRDefault="00C844AA" w:rsidP="005F32FB">
            <w:pPr>
              <w:spacing w:after="0" w:line="240" w:lineRule="auto"/>
              <w:rPr>
                <w:rFonts w:ascii="Times New Roman" w:eastAsia="Calibri" w:hAnsi="Times New Roman"/>
                <w:sz w:val="24"/>
                <w:szCs w:val="24"/>
                <w:lang w:eastAsia="ru-RU"/>
              </w:rPr>
            </w:pPr>
            <w:r w:rsidRPr="00C844AA">
              <w:rPr>
                <w:rFonts w:ascii="Times New Roman" w:eastAsia="Calibri" w:hAnsi="Times New Roman"/>
                <w:sz w:val="24"/>
                <w:szCs w:val="24"/>
                <w:lang w:eastAsia="ru-RU"/>
              </w:rPr>
              <w:t>Патриотическое,</w:t>
            </w:r>
          </w:p>
          <w:p w:rsidR="00C844AA" w:rsidRPr="00C844AA" w:rsidRDefault="00C844AA" w:rsidP="005F32FB">
            <w:pPr>
              <w:spacing w:after="0" w:line="240" w:lineRule="auto"/>
              <w:rPr>
                <w:rFonts w:ascii="Times New Roman" w:eastAsia="Calibri" w:hAnsi="Times New Roman"/>
                <w:sz w:val="24"/>
                <w:szCs w:val="24"/>
                <w:lang w:eastAsia="ru-RU"/>
              </w:rPr>
            </w:pPr>
            <w:r w:rsidRPr="00C844AA">
              <w:rPr>
                <w:rFonts w:ascii="Times New Roman" w:eastAsia="Calibri" w:hAnsi="Times New Roman"/>
                <w:sz w:val="24"/>
                <w:szCs w:val="24"/>
                <w:lang w:eastAsia="ru-RU"/>
              </w:rPr>
              <w:t xml:space="preserve">духовно-нравственное, социальное, трудовое, </w:t>
            </w:r>
            <w:proofErr w:type="spellStart"/>
            <w:r w:rsidR="00EE5010">
              <w:rPr>
                <w:rFonts w:ascii="Times New Roman" w:eastAsia="Calibri" w:hAnsi="Times New Roman"/>
                <w:sz w:val="24"/>
                <w:szCs w:val="24"/>
                <w:lang w:eastAsia="ru-RU"/>
              </w:rPr>
              <w:t>мультикультурное</w:t>
            </w:r>
            <w:proofErr w:type="spellEnd"/>
          </w:p>
          <w:p w:rsidR="00C844AA" w:rsidRPr="00C844AA" w:rsidRDefault="00C844AA" w:rsidP="005F32FB">
            <w:pPr>
              <w:spacing w:after="0" w:line="240" w:lineRule="auto"/>
              <w:rPr>
                <w:rFonts w:ascii="Times New Roman" w:eastAsia="Calibri" w:hAnsi="Times New Roman"/>
                <w:sz w:val="24"/>
                <w:szCs w:val="24"/>
              </w:rPr>
            </w:pPr>
          </w:p>
        </w:tc>
        <w:tc>
          <w:tcPr>
            <w:tcW w:w="3766" w:type="dxa"/>
            <w:shd w:val="clear" w:color="auto" w:fill="auto"/>
          </w:tcPr>
          <w:p w:rsidR="00C844AA" w:rsidRPr="00C844AA" w:rsidRDefault="00C844AA" w:rsidP="005F32FB">
            <w:pPr>
              <w:spacing w:after="0" w:line="240" w:lineRule="auto"/>
              <w:ind w:left="175"/>
              <w:rPr>
                <w:rFonts w:ascii="Times New Roman" w:eastAsia="Calibri" w:hAnsi="Times New Roman"/>
                <w:sz w:val="24"/>
                <w:szCs w:val="24"/>
              </w:rPr>
            </w:pPr>
            <w:r w:rsidRPr="00C844AA">
              <w:rPr>
                <w:rFonts w:ascii="Times New Roman" w:eastAsia="Calibri" w:hAnsi="Times New Roman"/>
                <w:sz w:val="24"/>
                <w:szCs w:val="24"/>
                <w:lang w:bidi="ru-RU"/>
              </w:rPr>
              <w:t>«Родина», «Природа», «Семья», «Человек», «Жизнь», «Милосердие», «Добро», «Дружба», «Сотрудничество», «Труд».</w:t>
            </w:r>
          </w:p>
        </w:tc>
        <w:tc>
          <w:tcPr>
            <w:tcW w:w="8116" w:type="dxa"/>
            <w:shd w:val="clear" w:color="auto" w:fill="auto"/>
          </w:tcPr>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любви к своей семье, своему населенному пункту, родному краю, своей стране;</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ценностного отношения к культурному наследию своего народа, к нравственным и культурным традициям России;</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содействие становлению целостной картины мира, основанной на представлениях о добре и зле, прекрасном и безобразном, правдивом и ложном;</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844AA" w:rsidRPr="00114BD7" w:rsidRDefault="00C844AA" w:rsidP="00657C1D">
            <w:pPr>
              <w:pStyle w:val="a4"/>
              <w:widowControl w:val="0"/>
              <w:numPr>
                <w:ilvl w:val="0"/>
                <w:numId w:val="188"/>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формирование способности бережно и уважительно относиться к результатам своего труда и труда других людей.</w:t>
            </w:r>
          </w:p>
          <w:p w:rsidR="00C844AA" w:rsidRPr="00C844AA" w:rsidRDefault="00C844AA" w:rsidP="005F32FB">
            <w:pPr>
              <w:spacing w:after="0" w:line="240" w:lineRule="auto"/>
              <w:ind w:left="175"/>
              <w:rPr>
                <w:rFonts w:ascii="Times New Roman" w:eastAsia="Calibri" w:hAnsi="Times New Roman"/>
                <w:sz w:val="24"/>
                <w:szCs w:val="24"/>
              </w:rPr>
            </w:pPr>
          </w:p>
        </w:tc>
      </w:tr>
      <w:tr w:rsidR="00C844AA" w:rsidRPr="00C844AA" w:rsidTr="00C844AA">
        <w:trPr>
          <w:trHeight w:val="318"/>
        </w:trPr>
        <w:tc>
          <w:tcPr>
            <w:tcW w:w="14448" w:type="dxa"/>
            <w:gridSpan w:val="3"/>
            <w:shd w:val="clear" w:color="auto" w:fill="E5DFEC" w:themeFill="accent4" w:themeFillTint="33"/>
          </w:tcPr>
          <w:p w:rsidR="00C844AA" w:rsidRPr="00C844AA" w:rsidRDefault="00C844AA" w:rsidP="005F32FB">
            <w:pPr>
              <w:spacing w:after="0" w:line="240" w:lineRule="auto"/>
              <w:jc w:val="center"/>
              <w:rPr>
                <w:rFonts w:ascii="Times New Roman" w:eastAsia="Calibri" w:hAnsi="Times New Roman"/>
                <w:b/>
                <w:sz w:val="24"/>
                <w:szCs w:val="24"/>
                <w:lang w:eastAsia="ru-RU"/>
              </w:rPr>
            </w:pPr>
            <w:r w:rsidRPr="00C844AA">
              <w:rPr>
                <w:rFonts w:ascii="Times New Roman" w:eastAsia="Calibri" w:hAnsi="Times New Roman"/>
                <w:b/>
                <w:sz w:val="24"/>
                <w:szCs w:val="24"/>
                <w:lang w:eastAsia="ru-RU"/>
              </w:rPr>
              <w:t>Образовательная область «Познавательное развитие»</w:t>
            </w:r>
          </w:p>
        </w:tc>
      </w:tr>
      <w:tr w:rsidR="00C844AA" w:rsidRPr="00C844AA" w:rsidTr="00C844AA">
        <w:trPr>
          <w:trHeight w:val="680"/>
        </w:trPr>
        <w:tc>
          <w:tcPr>
            <w:tcW w:w="2566" w:type="dxa"/>
            <w:shd w:val="clear" w:color="auto" w:fill="auto"/>
          </w:tcPr>
          <w:p w:rsidR="00C844AA" w:rsidRPr="00C844AA" w:rsidRDefault="00C844AA" w:rsidP="005F32FB">
            <w:pPr>
              <w:spacing w:after="0" w:line="240" w:lineRule="auto"/>
              <w:rPr>
                <w:rFonts w:ascii="Times New Roman" w:eastAsia="Calibri" w:hAnsi="Times New Roman"/>
                <w:sz w:val="24"/>
                <w:szCs w:val="24"/>
              </w:rPr>
            </w:pPr>
            <w:r w:rsidRPr="00C844AA">
              <w:rPr>
                <w:rFonts w:ascii="Times New Roman" w:eastAsia="Calibri" w:hAnsi="Times New Roman"/>
                <w:sz w:val="24"/>
                <w:szCs w:val="24"/>
                <w:lang w:eastAsia="ru-RU"/>
              </w:rPr>
              <w:t>Познавательное,, патриотическое.</w:t>
            </w:r>
          </w:p>
        </w:tc>
        <w:tc>
          <w:tcPr>
            <w:tcW w:w="3766" w:type="dxa"/>
            <w:shd w:val="clear" w:color="auto" w:fill="auto"/>
          </w:tcPr>
          <w:p w:rsidR="00C844AA" w:rsidRPr="00C844AA" w:rsidRDefault="00C844AA" w:rsidP="005F32FB">
            <w:pPr>
              <w:widowControl w:val="0"/>
              <w:spacing w:after="0" w:line="240" w:lineRule="auto"/>
              <w:ind w:left="175"/>
              <w:jc w:val="both"/>
              <w:rPr>
                <w:rFonts w:ascii="Times New Roman" w:hAnsi="Times New Roman"/>
                <w:color w:val="000000"/>
                <w:spacing w:val="5"/>
                <w:sz w:val="24"/>
                <w:szCs w:val="24"/>
                <w:lang w:bidi="ru-RU"/>
              </w:rPr>
            </w:pPr>
            <w:r w:rsidRPr="00C844AA">
              <w:rPr>
                <w:rFonts w:ascii="Times New Roman" w:hAnsi="Times New Roman"/>
                <w:color w:val="000000"/>
                <w:spacing w:val="5"/>
                <w:sz w:val="24"/>
                <w:szCs w:val="24"/>
                <w:lang w:bidi="ru-RU"/>
              </w:rPr>
              <w:t>«Человек», «Семья», «Познание», «Родина» и «Природа»,</w:t>
            </w:r>
          </w:p>
        </w:tc>
        <w:tc>
          <w:tcPr>
            <w:tcW w:w="8116" w:type="dxa"/>
            <w:shd w:val="clear" w:color="auto" w:fill="auto"/>
          </w:tcPr>
          <w:p w:rsidR="00C844AA" w:rsidRPr="00114BD7" w:rsidRDefault="00C844AA" w:rsidP="00657C1D">
            <w:pPr>
              <w:pStyle w:val="a4"/>
              <w:widowControl w:val="0"/>
              <w:numPr>
                <w:ilvl w:val="0"/>
                <w:numId w:val="189"/>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отношения к знанию как ценности, понимание значения образования для человека, общества, страны;</w:t>
            </w:r>
          </w:p>
          <w:p w:rsidR="00C844AA" w:rsidRPr="00114BD7" w:rsidRDefault="00C844AA" w:rsidP="00657C1D">
            <w:pPr>
              <w:pStyle w:val="a4"/>
              <w:widowControl w:val="0"/>
              <w:numPr>
                <w:ilvl w:val="0"/>
                <w:numId w:val="189"/>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приобщение к отечественным традициям и праздникам, к истории и достижениям родной страны, к культурному наследию народов России;</w:t>
            </w:r>
          </w:p>
          <w:p w:rsidR="00C844AA" w:rsidRPr="00114BD7" w:rsidRDefault="00C844AA" w:rsidP="00657C1D">
            <w:pPr>
              <w:pStyle w:val="a4"/>
              <w:widowControl w:val="0"/>
              <w:numPr>
                <w:ilvl w:val="0"/>
                <w:numId w:val="189"/>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уважения к людям - представителям разных народов России независимо от их этнической принадлежности;</w:t>
            </w:r>
          </w:p>
          <w:p w:rsidR="00C844AA" w:rsidRPr="00114BD7" w:rsidRDefault="00C844AA" w:rsidP="00657C1D">
            <w:pPr>
              <w:pStyle w:val="a4"/>
              <w:widowControl w:val="0"/>
              <w:numPr>
                <w:ilvl w:val="0"/>
                <w:numId w:val="189"/>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уважительного отношения к государственным символам страны (флагу, гербу, гимну);</w:t>
            </w:r>
          </w:p>
          <w:p w:rsidR="00C844AA" w:rsidRPr="00114BD7" w:rsidRDefault="00C844AA" w:rsidP="00657C1D">
            <w:pPr>
              <w:pStyle w:val="a4"/>
              <w:widowControl w:val="0"/>
              <w:numPr>
                <w:ilvl w:val="0"/>
                <w:numId w:val="189"/>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844AA" w:rsidRPr="00C844AA" w:rsidRDefault="00C844AA" w:rsidP="005F32FB">
            <w:pPr>
              <w:widowControl w:val="0"/>
              <w:spacing w:after="0" w:line="240" w:lineRule="auto"/>
              <w:ind w:left="175"/>
              <w:jc w:val="both"/>
              <w:rPr>
                <w:rFonts w:ascii="Times New Roman" w:hAnsi="Times New Roman"/>
                <w:color w:val="000000"/>
                <w:spacing w:val="5"/>
                <w:sz w:val="24"/>
                <w:szCs w:val="24"/>
                <w:lang w:eastAsia="ru-RU" w:bidi="ru-RU"/>
              </w:rPr>
            </w:pPr>
          </w:p>
        </w:tc>
      </w:tr>
      <w:tr w:rsidR="00C844AA" w:rsidRPr="00C844AA" w:rsidTr="00C844AA">
        <w:trPr>
          <w:trHeight w:val="268"/>
        </w:trPr>
        <w:tc>
          <w:tcPr>
            <w:tcW w:w="14448" w:type="dxa"/>
            <w:gridSpan w:val="3"/>
            <w:shd w:val="clear" w:color="auto" w:fill="E5DFEC" w:themeFill="accent4" w:themeFillTint="33"/>
          </w:tcPr>
          <w:p w:rsidR="00C844AA" w:rsidRPr="00C844AA" w:rsidRDefault="00C844AA" w:rsidP="005F32FB">
            <w:pPr>
              <w:spacing w:after="0" w:line="240" w:lineRule="auto"/>
              <w:jc w:val="center"/>
              <w:rPr>
                <w:rFonts w:ascii="Times New Roman" w:eastAsia="Calibri" w:hAnsi="Times New Roman"/>
                <w:b/>
                <w:sz w:val="24"/>
                <w:szCs w:val="24"/>
                <w:lang w:eastAsia="ru-RU"/>
              </w:rPr>
            </w:pPr>
            <w:r w:rsidRPr="00C844AA">
              <w:rPr>
                <w:rFonts w:ascii="Times New Roman" w:eastAsia="Calibri" w:hAnsi="Times New Roman"/>
                <w:b/>
                <w:sz w:val="24"/>
                <w:szCs w:val="24"/>
                <w:lang w:eastAsia="ru-RU"/>
              </w:rPr>
              <w:lastRenderedPageBreak/>
              <w:t>Образовательная область «Речевое развитие»</w:t>
            </w:r>
          </w:p>
        </w:tc>
      </w:tr>
      <w:tr w:rsidR="00C844AA" w:rsidRPr="00C844AA" w:rsidTr="00C844AA">
        <w:trPr>
          <w:trHeight w:val="680"/>
        </w:trPr>
        <w:tc>
          <w:tcPr>
            <w:tcW w:w="2566" w:type="dxa"/>
            <w:shd w:val="clear" w:color="auto" w:fill="auto"/>
          </w:tcPr>
          <w:p w:rsidR="00C844AA" w:rsidRPr="00C844AA" w:rsidRDefault="00C844AA" w:rsidP="005F32FB">
            <w:pPr>
              <w:spacing w:after="0" w:line="240" w:lineRule="auto"/>
              <w:rPr>
                <w:rFonts w:ascii="Times New Roman" w:eastAsia="Calibri" w:hAnsi="Times New Roman"/>
                <w:sz w:val="24"/>
                <w:szCs w:val="24"/>
              </w:rPr>
            </w:pPr>
            <w:r w:rsidRPr="00C844AA">
              <w:rPr>
                <w:rFonts w:ascii="Times New Roman" w:eastAsia="Calibri" w:hAnsi="Times New Roman"/>
                <w:sz w:val="24"/>
                <w:szCs w:val="24"/>
                <w:lang w:eastAsia="ru-RU"/>
              </w:rPr>
              <w:t>Социальное, эстетическое.</w:t>
            </w:r>
          </w:p>
        </w:tc>
        <w:tc>
          <w:tcPr>
            <w:tcW w:w="3766" w:type="dxa"/>
            <w:shd w:val="clear" w:color="auto" w:fill="auto"/>
          </w:tcPr>
          <w:p w:rsidR="00C844AA" w:rsidRPr="00C844AA" w:rsidRDefault="00C844AA" w:rsidP="005F32FB">
            <w:pPr>
              <w:widowControl w:val="0"/>
              <w:spacing w:after="0" w:line="240" w:lineRule="auto"/>
              <w:ind w:left="175"/>
              <w:jc w:val="both"/>
              <w:rPr>
                <w:rFonts w:ascii="Times New Roman" w:hAnsi="Times New Roman"/>
                <w:color w:val="000000"/>
                <w:spacing w:val="5"/>
                <w:sz w:val="24"/>
                <w:szCs w:val="24"/>
                <w:lang w:bidi="ru-RU"/>
              </w:rPr>
            </w:pPr>
            <w:r w:rsidRPr="00C844AA">
              <w:rPr>
                <w:rFonts w:ascii="Times New Roman" w:hAnsi="Times New Roman"/>
                <w:color w:val="000000"/>
                <w:sz w:val="24"/>
                <w:szCs w:val="24"/>
                <w:lang w:eastAsia="ru-RU" w:bidi="ru-RU"/>
              </w:rPr>
              <w:t>«Культура», «Красота»</w:t>
            </w:r>
          </w:p>
        </w:tc>
        <w:tc>
          <w:tcPr>
            <w:tcW w:w="8116" w:type="dxa"/>
            <w:shd w:val="clear" w:color="auto" w:fill="auto"/>
          </w:tcPr>
          <w:p w:rsidR="00C844AA" w:rsidRPr="00114BD7" w:rsidRDefault="00C844AA" w:rsidP="00657C1D">
            <w:pPr>
              <w:pStyle w:val="a4"/>
              <w:widowControl w:val="0"/>
              <w:numPr>
                <w:ilvl w:val="0"/>
                <w:numId w:val="190"/>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Владение формами речевого этикета, отражающими принятые в обществе правила и нормы культурного поведения;</w:t>
            </w:r>
          </w:p>
          <w:p w:rsidR="00C844AA" w:rsidRPr="00114BD7" w:rsidRDefault="00C844AA" w:rsidP="00657C1D">
            <w:pPr>
              <w:pStyle w:val="a4"/>
              <w:widowControl w:val="0"/>
              <w:numPr>
                <w:ilvl w:val="0"/>
                <w:numId w:val="190"/>
              </w:numPr>
              <w:spacing w:after="0" w:line="240" w:lineRule="auto"/>
              <w:ind w:left="0" w:firstLine="0"/>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844AA" w:rsidRPr="00C844AA" w:rsidRDefault="00C844AA" w:rsidP="005F32FB">
            <w:pPr>
              <w:widowControl w:val="0"/>
              <w:spacing w:after="0" w:line="240" w:lineRule="auto"/>
              <w:ind w:left="175"/>
              <w:jc w:val="both"/>
              <w:rPr>
                <w:rFonts w:ascii="Times New Roman" w:hAnsi="Times New Roman"/>
                <w:color w:val="000000"/>
                <w:spacing w:val="5"/>
                <w:sz w:val="24"/>
                <w:szCs w:val="24"/>
                <w:lang w:eastAsia="ru-RU" w:bidi="ru-RU"/>
              </w:rPr>
            </w:pPr>
          </w:p>
        </w:tc>
      </w:tr>
      <w:tr w:rsidR="00C844AA" w:rsidRPr="00C844AA" w:rsidTr="00C844AA">
        <w:trPr>
          <w:trHeight w:val="216"/>
        </w:trPr>
        <w:tc>
          <w:tcPr>
            <w:tcW w:w="14448" w:type="dxa"/>
            <w:gridSpan w:val="3"/>
            <w:shd w:val="clear" w:color="auto" w:fill="E5DFEC" w:themeFill="accent4" w:themeFillTint="33"/>
          </w:tcPr>
          <w:p w:rsidR="00C844AA" w:rsidRPr="00C844AA" w:rsidRDefault="00C844AA" w:rsidP="005F32FB">
            <w:pPr>
              <w:spacing w:after="0" w:line="240" w:lineRule="auto"/>
              <w:jc w:val="center"/>
              <w:rPr>
                <w:rFonts w:ascii="Times New Roman" w:eastAsia="Calibri" w:hAnsi="Times New Roman"/>
                <w:b/>
                <w:sz w:val="24"/>
                <w:szCs w:val="24"/>
                <w:lang w:eastAsia="ru-RU"/>
              </w:rPr>
            </w:pPr>
            <w:r w:rsidRPr="00C844AA">
              <w:rPr>
                <w:rFonts w:ascii="Times New Roman" w:eastAsia="Calibri" w:hAnsi="Times New Roman"/>
                <w:b/>
                <w:sz w:val="24"/>
                <w:szCs w:val="24"/>
                <w:lang w:eastAsia="ru-RU"/>
              </w:rPr>
              <w:t>Образовательная область «Художественно-эстетическое развитие»</w:t>
            </w:r>
          </w:p>
        </w:tc>
      </w:tr>
      <w:tr w:rsidR="00C844AA" w:rsidRPr="00C844AA" w:rsidTr="00C844AA">
        <w:trPr>
          <w:trHeight w:val="680"/>
        </w:trPr>
        <w:tc>
          <w:tcPr>
            <w:tcW w:w="2566" w:type="dxa"/>
            <w:shd w:val="clear" w:color="auto" w:fill="auto"/>
          </w:tcPr>
          <w:p w:rsidR="00C844AA" w:rsidRDefault="00114BD7" w:rsidP="00114BD7">
            <w:pPr>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Эстетическое</w:t>
            </w:r>
            <w:r w:rsidR="00EE5010">
              <w:rPr>
                <w:rFonts w:ascii="Times New Roman" w:eastAsia="Calibri" w:hAnsi="Times New Roman"/>
                <w:sz w:val="24"/>
                <w:szCs w:val="24"/>
                <w:lang w:eastAsia="ru-RU"/>
              </w:rPr>
              <w:t xml:space="preserve">, </w:t>
            </w:r>
          </w:p>
          <w:p w:rsidR="00EE5010" w:rsidRPr="00C844AA" w:rsidRDefault="00EE5010" w:rsidP="00114BD7">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lang w:eastAsia="ru-RU"/>
              </w:rPr>
              <w:t>мультикультурное</w:t>
            </w:r>
            <w:proofErr w:type="spellEnd"/>
          </w:p>
        </w:tc>
        <w:tc>
          <w:tcPr>
            <w:tcW w:w="3766" w:type="dxa"/>
            <w:shd w:val="clear" w:color="auto" w:fill="auto"/>
          </w:tcPr>
          <w:p w:rsidR="00C844AA" w:rsidRPr="00C844AA" w:rsidRDefault="00C844AA" w:rsidP="005F32FB">
            <w:pPr>
              <w:widowControl w:val="0"/>
              <w:shd w:val="clear" w:color="auto" w:fill="FFFFFF"/>
              <w:spacing w:after="0" w:line="240" w:lineRule="auto"/>
              <w:ind w:left="175"/>
              <w:jc w:val="both"/>
              <w:rPr>
                <w:rFonts w:ascii="Times New Roman" w:hAnsi="Times New Roman"/>
                <w:color w:val="000000"/>
                <w:spacing w:val="5"/>
                <w:sz w:val="24"/>
                <w:szCs w:val="24"/>
                <w:lang w:eastAsia="ru-RU" w:bidi="ru-RU"/>
              </w:rPr>
            </w:pPr>
            <w:r w:rsidRPr="00C844AA">
              <w:rPr>
                <w:rFonts w:ascii="Times New Roman" w:hAnsi="Times New Roman"/>
                <w:color w:val="000000"/>
                <w:spacing w:val="5"/>
                <w:sz w:val="24"/>
                <w:szCs w:val="24"/>
                <w:lang w:eastAsia="ru-RU" w:bidi="ru-RU"/>
              </w:rPr>
              <w:t>«Красота», «Природа», «Культура»;</w:t>
            </w:r>
          </w:p>
          <w:p w:rsidR="00C844AA" w:rsidRPr="00C844AA" w:rsidRDefault="00C844AA" w:rsidP="005F32FB">
            <w:pPr>
              <w:widowControl w:val="0"/>
              <w:spacing w:after="0" w:line="240" w:lineRule="auto"/>
              <w:ind w:left="175"/>
              <w:jc w:val="both"/>
              <w:rPr>
                <w:rFonts w:ascii="Times New Roman" w:hAnsi="Times New Roman"/>
                <w:color w:val="000000"/>
                <w:spacing w:val="5"/>
                <w:sz w:val="24"/>
                <w:szCs w:val="24"/>
                <w:lang w:eastAsia="ru-RU" w:bidi="ru-RU"/>
              </w:rPr>
            </w:pPr>
          </w:p>
        </w:tc>
        <w:tc>
          <w:tcPr>
            <w:tcW w:w="8116" w:type="dxa"/>
            <w:shd w:val="clear" w:color="auto" w:fill="auto"/>
          </w:tcPr>
          <w:p w:rsidR="00C844AA" w:rsidRPr="00114BD7" w:rsidRDefault="00C844AA" w:rsidP="00657C1D">
            <w:pPr>
              <w:pStyle w:val="a4"/>
              <w:widowControl w:val="0"/>
              <w:numPr>
                <w:ilvl w:val="0"/>
                <w:numId w:val="191"/>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844AA" w:rsidRPr="00114BD7" w:rsidRDefault="00C844AA" w:rsidP="00657C1D">
            <w:pPr>
              <w:pStyle w:val="a4"/>
              <w:widowControl w:val="0"/>
              <w:numPr>
                <w:ilvl w:val="0"/>
                <w:numId w:val="191"/>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844AA" w:rsidRPr="00114BD7" w:rsidRDefault="00C844AA" w:rsidP="00657C1D">
            <w:pPr>
              <w:pStyle w:val="a4"/>
              <w:widowControl w:val="0"/>
              <w:numPr>
                <w:ilvl w:val="0"/>
                <w:numId w:val="191"/>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844AA" w:rsidRPr="00114BD7" w:rsidRDefault="00C844AA" w:rsidP="00657C1D">
            <w:pPr>
              <w:pStyle w:val="a4"/>
              <w:widowControl w:val="0"/>
              <w:numPr>
                <w:ilvl w:val="0"/>
                <w:numId w:val="191"/>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формирование целостной картины мира на основе интеграции интеллектуального и эмоционально-образного способов его освоения детьми;</w:t>
            </w:r>
          </w:p>
          <w:p w:rsidR="00C844AA" w:rsidRPr="00114BD7" w:rsidRDefault="00C844AA" w:rsidP="00657C1D">
            <w:pPr>
              <w:pStyle w:val="a4"/>
              <w:widowControl w:val="0"/>
              <w:numPr>
                <w:ilvl w:val="0"/>
                <w:numId w:val="191"/>
              </w:numPr>
              <w:spacing w:after="0" w:line="240" w:lineRule="auto"/>
              <w:ind w:left="72" w:hanging="72"/>
              <w:jc w:val="both"/>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844AA" w:rsidRPr="00C844AA" w:rsidTr="00C844AA">
        <w:trPr>
          <w:trHeight w:val="320"/>
        </w:trPr>
        <w:tc>
          <w:tcPr>
            <w:tcW w:w="14448" w:type="dxa"/>
            <w:gridSpan w:val="3"/>
            <w:shd w:val="clear" w:color="auto" w:fill="E5DFEC" w:themeFill="accent4" w:themeFillTint="33"/>
          </w:tcPr>
          <w:p w:rsidR="00C844AA" w:rsidRPr="00C844AA" w:rsidRDefault="00C844AA" w:rsidP="005F32FB">
            <w:pPr>
              <w:spacing w:after="0" w:line="240" w:lineRule="auto"/>
              <w:jc w:val="center"/>
              <w:rPr>
                <w:rFonts w:ascii="Times New Roman" w:eastAsia="Calibri" w:hAnsi="Times New Roman"/>
                <w:b/>
                <w:sz w:val="24"/>
                <w:szCs w:val="24"/>
                <w:lang w:eastAsia="ru-RU"/>
              </w:rPr>
            </w:pPr>
            <w:r w:rsidRPr="00C844AA">
              <w:rPr>
                <w:rFonts w:ascii="Times New Roman" w:eastAsia="Calibri" w:hAnsi="Times New Roman"/>
                <w:b/>
                <w:sz w:val="24"/>
                <w:szCs w:val="24"/>
                <w:lang w:eastAsia="ru-RU"/>
              </w:rPr>
              <w:t>Образовательная область «Физическое развитие»</w:t>
            </w:r>
          </w:p>
        </w:tc>
      </w:tr>
      <w:tr w:rsidR="00C844AA" w:rsidRPr="00C844AA" w:rsidTr="00C844AA">
        <w:trPr>
          <w:trHeight w:val="680"/>
        </w:trPr>
        <w:tc>
          <w:tcPr>
            <w:tcW w:w="2566" w:type="dxa"/>
            <w:shd w:val="clear" w:color="auto" w:fill="auto"/>
          </w:tcPr>
          <w:p w:rsidR="00C844AA" w:rsidRPr="00C844AA" w:rsidRDefault="00C844AA" w:rsidP="005F32FB">
            <w:pPr>
              <w:spacing w:after="0" w:line="240" w:lineRule="auto"/>
              <w:rPr>
                <w:rFonts w:ascii="Times New Roman" w:eastAsia="Calibri" w:hAnsi="Times New Roman"/>
                <w:sz w:val="24"/>
                <w:szCs w:val="24"/>
              </w:rPr>
            </w:pPr>
            <w:r w:rsidRPr="00C844AA">
              <w:rPr>
                <w:rFonts w:ascii="Times New Roman" w:eastAsia="Calibri" w:hAnsi="Times New Roman"/>
                <w:sz w:val="24"/>
                <w:szCs w:val="24"/>
                <w:lang w:eastAsia="ru-RU"/>
              </w:rPr>
              <w:t>физическое и оздоровительное.</w:t>
            </w:r>
          </w:p>
        </w:tc>
        <w:tc>
          <w:tcPr>
            <w:tcW w:w="3766" w:type="dxa"/>
            <w:shd w:val="clear" w:color="auto" w:fill="auto"/>
          </w:tcPr>
          <w:p w:rsidR="00C844AA" w:rsidRPr="00C844AA" w:rsidRDefault="00C844AA" w:rsidP="005F32FB">
            <w:pPr>
              <w:spacing w:after="0" w:line="240" w:lineRule="auto"/>
              <w:ind w:left="175"/>
              <w:rPr>
                <w:rFonts w:ascii="Times New Roman" w:eastAsia="Calibri" w:hAnsi="Times New Roman"/>
                <w:sz w:val="24"/>
                <w:szCs w:val="24"/>
              </w:rPr>
            </w:pPr>
            <w:r w:rsidRPr="00C844AA">
              <w:rPr>
                <w:rFonts w:ascii="Times New Roman" w:eastAsia="Calibri" w:hAnsi="Times New Roman"/>
                <w:sz w:val="24"/>
                <w:szCs w:val="24"/>
                <w:lang w:bidi="ru-RU"/>
              </w:rPr>
              <w:t>«Жизнь», «Здоровье»</w:t>
            </w:r>
          </w:p>
        </w:tc>
        <w:tc>
          <w:tcPr>
            <w:tcW w:w="8116" w:type="dxa"/>
            <w:shd w:val="clear" w:color="auto" w:fill="auto"/>
          </w:tcPr>
          <w:p w:rsidR="00C844AA" w:rsidRPr="00114BD7" w:rsidRDefault="00C844AA" w:rsidP="00657C1D">
            <w:pPr>
              <w:pStyle w:val="a4"/>
              <w:widowControl w:val="0"/>
              <w:numPr>
                <w:ilvl w:val="0"/>
                <w:numId w:val="192"/>
              </w:numPr>
              <w:spacing w:after="0" w:line="240" w:lineRule="auto"/>
              <w:ind w:left="0" w:firstLine="0"/>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 xml:space="preserve">Формирование у ребёнка </w:t>
            </w:r>
            <w:proofErr w:type="spellStart"/>
            <w:r w:rsidRPr="00114BD7">
              <w:rPr>
                <w:rFonts w:ascii="Times New Roman" w:hAnsi="Times New Roman"/>
                <w:color w:val="000000"/>
                <w:spacing w:val="5"/>
                <w:sz w:val="24"/>
                <w:szCs w:val="24"/>
                <w:lang w:eastAsia="ru-RU" w:bidi="ru-RU"/>
              </w:rPr>
              <w:t>возрастосообразных</w:t>
            </w:r>
            <w:proofErr w:type="spellEnd"/>
            <w:r w:rsidRPr="00114BD7">
              <w:rPr>
                <w:rFonts w:ascii="Times New Roman" w:hAnsi="Times New Roman"/>
                <w:color w:val="000000"/>
                <w:spacing w:val="5"/>
                <w:sz w:val="24"/>
                <w:szCs w:val="24"/>
                <w:lang w:eastAsia="ru-RU" w:bidi="ru-RU"/>
              </w:rPr>
              <w:t xml:space="preserve"> представлений о жизни, здоровье и физической культуре;</w:t>
            </w:r>
          </w:p>
          <w:p w:rsidR="00C844AA" w:rsidRPr="00114BD7" w:rsidRDefault="00C844AA" w:rsidP="00657C1D">
            <w:pPr>
              <w:pStyle w:val="a4"/>
              <w:widowControl w:val="0"/>
              <w:numPr>
                <w:ilvl w:val="0"/>
                <w:numId w:val="192"/>
              </w:numPr>
              <w:spacing w:after="0" w:line="240" w:lineRule="auto"/>
              <w:ind w:left="0" w:firstLine="0"/>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w:t>
            </w:r>
            <w:r w:rsidRPr="00114BD7">
              <w:rPr>
                <w:rFonts w:ascii="Times New Roman" w:hAnsi="Times New Roman"/>
                <w:color w:val="000000"/>
                <w:spacing w:val="5"/>
                <w:sz w:val="24"/>
                <w:szCs w:val="24"/>
                <w:lang w:eastAsia="ru-RU" w:bidi="ru-RU"/>
              </w:rPr>
              <w:lastRenderedPageBreak/>
              <w:t>правилами;</w:t>
            </w:r>
          </w:p>
          <w:p w:rsidR="00C844AA" w:rsidRPr="00114BD7" w:rsidRDefault="00C844AA" w:rsidP="00657C1D">
            <w:pPr>
              <w:pStyle w:val="a4"/>
              <w:widowControl w:val="0"/>
              <w:numPr>
                <w:ilvl w:val="0"/>
                <w:numId w:val="192"/>
              </w:numPr>
              <w:spacing w:after="0" w:line="240" w:lineRule="auto"/>
              <w:ind w:left="0" w:firstLine="0"/>
              <w:rPr>
                <w:rFonts w:ascii="Times New Roman" w:hAnsi="Times New Roman"/>
                <w:color w:val="000000"/>
                <w:spacing w:val="5"/>
                <w:sz w:val="24"/>
                <w:szCs w:val="24"/>
                <w:lang w:eastAsia="ru-RU" w:bidi="ru-RU"/>
              </w:rPr>
            </w:pPr>
            <w:r w:rsidRPr="00114BD7">
              <w:rPr>
                <w:rFonts w:ascii="Times New Roman" w:hAnsi="Times New Roman"/>
                <w:color w:val="000000"/>
                <w:spacing w:val="5"/>
                <w:sz w:val="24"/>
                <w:szCs w:val="24"/>
                <w:lang w:eastAsia="ru-RU" w:bidi="ru-RU"/>
              </w:rPr>
              <w:t>воспитание активности, самостоятельности, уверенности, нравственных и волевых качеств.</w:t>
            </w:r>
          </w:p>
          <w:p w:rsidR="00C844AA" w:rsidRPr="00C844AA" w:rsidRDefault="00C844AA" w:rsidP="005F32FB">
            <w:pPr>
              <w:spacing w:after="0" w:line="240" w:lineRule="auto"/>
              <w:ind w:left="175"/>
              <w:rPr>
                <w:rFonts w:ascii="Times New Roman" w:eastAsia="Calibri" w:hAnsi="Times New Roman"/>
                <w:sz w:val="24"/>
                <w:szCs w:val="24"/>
              </w:rPr>
            </w:pPr>
          </w:p>
        </w:tc>
      </w:tr>
    </w:tbl>
    <w:p w:rsidR="00C844AA" w:rsidRDefault="00C844AA" w:rsidP="00C6536F">
      <w:pPr>
        <w:pStyle w:val="a6"/>
        <w:jc w:val="both"/>
        <w:rPr>
          <w:rFonts w:ascii="Times New Roman" w:hAnsi="Times New Roman" w:cs="Times New Roman"/>
          <w:sz w:val="24"/>
          <w:szCs w:val="24"/>
        </w:rPr>
      </w:pPr>
    </w:p>
    <w:p w:rsidR="00435379" w:rsidRDefault="00435379" w:rsidP="00C6536F">
      <w:pPr>
        <w:pStyle w:val="a6"/>
        <w:jc w:val="both"/>
        <w:rPr>
          <w:rFonts w:ascii="Times New Roman" w:hAnsi="Times New Roman" w:cs="Times New Roman"/>
          <w:sz w:val="24"/>
          <w:szCs w:val="24"/>
        </w:rPr>
      </w:pPr>
    </w:p>
    <w:p w:rsidR="0084473C" w:rsidRDefault="0084473C" w:rsidP="00C6536F">
      <w:pPr>
        <w:pStyle w:val="a6"/>
        <w:jc w:val="both"/>
        <w:rPr>
          <w:rFonts w:ascii="Times New Roman" w:hAnsi="Times New Roman" w:cs="Times New Roman"/>
          <w:sz w:val="24"/>
          <w:szCs w:val="24"/>
        </w:rPr>
      </w:pPr>
    </w:p>
    <w:p w:rsidR="00C6536F" w:rsidRPr="00086B18" w:rsidRDefault="00E451B7" w:rsidP="005F32FB">
      <w:pPr>
        <w:pStyle w:val="a4"/>
        <w:spacing w:after="0" w:line="240" w:lineRule="auto"/>
        <w:ind w:left="1353"/>
        <w:jc w:val="center"/>
        <w:rPr>
          <w:rFonts w:ascii="Times New Roman" w:hAnsi="Times New Roman"/>
          <w:b/>
          <w:sz w:val="24"/>
          <w:szCs w:val="24"/>
        </w:rPr>
      </w:pPr>
      <w:r>
        <w:rPr>
          <w:rFonts w:ascii="Times New Roman" w:hAnsi="Times New Roman"/>
          <w:b/>
          <w:sz w:val="24"/>
          <w:szCs w:val="24"/>
        </w:rPr>
        <w:t>2.9.</w:t>
      </w:r>
      <w:r w:rsidR="005F32FB">
        <w:rPr>
          <w:rFonts w:ascii="Times New Roman" w:hAnsi="Times New Roman"/>
          <w:b/>
          <w:sz w:val="24"/>
          <w:szCs w:val="24"/>
        </w:rPr>
        <w:t xml:space="preserve"> </w:t>
      </w:r>
      <w:r w:rsidR="00C6536F" w:rsidRPr="00086B18">
        <w:rPr>
          <w:rFonts w:ascii="Times New Roman" w:hAnsi="Times New Roman"/>
          <w:b/>
          <w:sz w:val="24"/>
          <w:szCs w:val="24"/>
        </w:rPr>
        <w:t>Формы совместной деятельнос</w:t>
      </w:r>
      <w:r w:rsidR="00592A0E">
        <w:rPr>
          <w:rFonts w:ascii="Times New Roman" w:hAnsi="Times New Roman"/>
          <w:b/>
          <w:sz w:val="24"/>
          <w:szCs w:val="24"/>
        </w:rPr>
        <w:t>ти в детском саду</w:t>
      </w:r>
    </w:p>
    <w:p w:rsidR="00086B18" w:rsidRPr="00E451B7" w:rsidRDefault="00E451B7" w:rsidP="00E451B7">
      <w:pPr>
        <w:spacing w:after="0" w:line="240" w:lineRule="auto"/>
        <w:ind w:left="2160"/>
        <w:jc w:val="center"/>
        <w:rPr>
          <w:rFonts w:ascii="Times New Roman" w:hAnsi="Times New Roman"/>
          <w:b/>
          <w:sz w:val="24"/>
          <w:szCs w:val="24"/>
        </w:rPr>
      </w:pPr>
      <w:r>
        <w:rPr>
          <w:rFonts w:ascii="Times New Roman" w:hAnsi="Times New Roman"/>
          <w:b/>
          <w:sz w:val="24"/>
          <w:szCs w:val="24"/>
        </w:rPr>
        <w:t>2.9.1.</w:t>
      </w:r>
      <w:r w:rsidR="005F32FB">
        <w:rPr>
          <w:rFonts w:ascii="Times New Roman" w:hAnsi="Times New Roman"/>
          <w:b/>
          <w:sz w:val="24"/>
          <w:szCs w:val="24"/>
        </w:rPr>
        <w:t xml:space="preserve"> </w:t>
      </w:r>
      <w:r w:rsidR="00086B18" w:rsidRPr="00E451B7">
        <w:rPr>
          <w:rFonts w:ascii="Times New Roman" w:hAnsi="Times New Roman"/>
          <w:b/>
          <w:sz w:val="24"/>
          <w:szCs w:val="24"/>
        </w:rPr>
        <w:t>Работа с родителями</w:t>
      </w:r>
    </w:p>
    <w:p w:rsidR="00C6536F" w:rsidRDefault="00266B30" w:rsidP="00C844AA">
      <w:pPr>
        <w:spacing w:after="0"/>
        <w:ind w:left="284"/>
        <w:jc w:val="both"/>
        <w:rPr>
          <w:rFonts w:ascii="Times New Roman" w:hAnsi="Times New Roman"/>
          <w:sz w:val="24"/>
          <w:szCs w:val="24"/>
        </w:rPr>
      </w:pPr>
      <w:r>
        <w:rPr>
          <w:rFonts w:ascii="Times New Roman" w:hAnsi="Times New Roman"/>
          <w:sz w:val="24"/>
          <w:szCs w:val="24"/>
        </w:rPr>
        <w:t>Работа с родителями (законными представителями) строится</w:t>
      </w:r>
      <w:r w:rsidR="00C844AA">
        <w:rPr>
          <w:rFonts w:ascii="Times New Roman" w:hAnsi="Times New Roman"/>
          <w:sz w:val="24"/>
          <w:szCs w:val="24"/>
        </w:rPr>
        <w:t xml:space="preserve"> на принципах ценностного единства и сотрудничества всех субъектов социокультурного окружения детского сада.</w:t>
      </w:r>
    </w:p>
    <w:p w:rsidR="006A0BA0" w:rsidRDefault="00C844AA" w:rsidP="006A0BA0">
      <w:pPr>
        <w:jc w:val="both"/>
        <w:rPr>
          <w:rFonts w:ascii="Times New Roman" w:hAnsi="Times New Roman"/>
          <w:sz w:val="24"/>
          <w:szCs w:val="24"/>
        </w:rPr>
      </w:pPr>
      <w:r>
        <w:rPr>
          <w:rFonts w:ascii="Times New Roman" w:hAnsi="Times New Roman"/>
          <w:sz w:val="24"/>
          <w:szCs w:val="24"/>
        </w:rPr>
        <w:t>Ф</w:t>
      </w:r>
      <w:r w:rsidRPr="00C844AA">
        <w:rPr>
          <w:rFonts w:ascii="Times New Roman" w:hAnsi="Times New Roman"/>
          <w:sz w:val="24"/>
          <w:szCs w:val="24"/>
        </w:rPr>
        <w:t>ормы деятельности по организации сотрудничества педагогов и родителей (законных представителей), используемые в детском саду в процессе воспитательной работы:</w:t>
      </w:r>
      <w:r>
        <w:rPr>
          <w:rFonts w:ascii="Times New Roman" w:hAnsi="Times New Roman"/>
          <w:sz w:val="24"/>
          <w:szCs w:val="24"/>
        </w:rPr>
        <w:t xml:space="preserve"> </w:t>
      </w:r>
      <w:r w:rsidRPr="00C844AA">
        <w:rPr>
          <w:rFonts w:ascii="Times New Roman" w:hAnsi="Times New Roman"/>
          <w:sz w:val="24"/>
          <w:szCs w:val="24"/>
        </w:rPr>
        <w:t>родительское собрание, круглые столы, родительские клубы, мастер-классы, выставки творческих р</w:t>
      </w:r>
      <w:r w:rsidR="00086B18">
        <w:rPr>
          <w:rFonts w:ascii="Times New Roman" w:hAnsi="Times New Roman"/>
          <w:sz w:val="24"/>
          <w:szCs w:val="24"/>
        </w:rPr>
        <w:t>абот,</w:t>
      </w:r>
      <w:r w:rsidR="00EE5010">
        <w:rPr>
          <w:rFonts w:ascii="Times New Roman" w:hAnsi="Times New Roman"/>
          <w:sz w:val="24"/>
          <w:szCs w:val="24"/>
        </w:rPr>
        <w:t xml:space="preserve"> фотовыставки, </w:t>
      </w:r>
      <w:proofErr w:type="spellStart"/>
      <w:r w:rsidR="00D50BD5">
        <w:rPr>
          <w:rFonts w:ascii="Times New Roman" w:hAnsi="Times New Roman"/>
          <w:sz w:val="24"/>
          <w:szCs w:val="24"/>
        </w:rPr>
        <w:t>квест</w:t>
      </w:r>
      <w:proofErr w:type="spellEnd"/>
      <w:r w:rsidR="00D50BD5">
        <w:rPr>
          <w:rFonts w:ascii="Times New Roman" w:hAnsi="Times New Roman"/>
          <w:sz w:val="24"/>
          <w:szCs w:val="24"/>
        </w:rPr>
        <w:t xml:space="preserve"> - игра</w:t>
      </w:r>
      <w:r w:rsidR="00026CAB">
        <w:rPr>
          <w:rFonts w:ascii="Times New Roman" w:hAnsi="Times New Roman"/>
          <w:sz w:val="24"/>
          <w:szCs w:val="24"/>
        </w:rPr>
        <w:t xml:space="preserve">, праздники, </w:t>
      </w:r>
      <w:r w:rsidR="00EE5010">
        <w:rPr>
          <w:rFonts w:ascii="Times New Roman" w:hAnsi="Times New Roman"/>
          <w:sz w:val="24"/>
          <w:szCs w:val="24"/>
        </w:rPr>
        <w:t xml:space="preserve">досуги, </w:t>
      </w:r>
      <w:r w:rsidR="005B7E10">
        <w:rPr>
          <w:rFonts w:ascii="Times New Roman" w:hAnsi="Times New Roman"/>
          <w:sz w:val="24"/>
          <w:szCs w:val="24"/>
        </w:rPr>
        <w:t xml:space="preserve">соревнования, эстафеты, </w:t>
      </w:r>
      <w:r w:rsidR="00EE5010">
        <w:rPr>
          <w:rFonts w:ascii="Times New Roman" w:hAnsi="Times New Roman"/>
          <w:sz w:val="24"/>
          <w:szCs w:val="24"/>
        </w:rPr>
        <w:t>акции «Трудовой десант»,</w:t>
      </w:r>
      <w:r w:rsidR="005B7E10">
        <w:rPr>
          <w:rFonts w:ascii="Times New Roman" w:hAnsi="Times New Roman"/>
          <w:sz w:val="24"/>
          <w:szCs w:val="24"/>
        </w:rPr>
        <w:t xml:space="preserve"> «Сбережем планету»</w:t>
      </w:r>
      <w:r w:rsidR="00EE5010">
        <w:rPr>
          <w:rFonts w:ascii="Times New Roman" w:hAnsi="Times New Roman"/>
          <w:sz w:val="24"/>
          <w:szCs w:val="24"/>
        </w:rPr>
        <w:t xml:space="preserve"> лектории, конференции.</w:t>
      </w:r>
    </w:p>
    <w:p w:rsidR="00C6536F" w:rsidRPr="005F32FB" w:rsidRDefault="00E451B7" w:rsidP="006A0BA0">
      <w:pPr>
        <w:jc w:val="center"/>
        <w:rPr>
          <w:rFonts w:ascii="Times New Roman" w:hAnsi="Times New Roman"/>
          <w:strike/>
          <w:sz w:val="24"/>
          <w:szCs w:val="24"/>
          <w:highlight w:val="yellow"/>
        </w:rPr>
      </w:pPr>
      <w:r w:rsidRPr="005F32FB">
        <w:rPr>
          <w:rFonts w:ascii="Times New Roman" w:hAnsi="Times New Roman"/>
          <w:b/>
          <w:sz w:val="24"/>
          <w:szCs w:val="24"/>
        </w:rPr>
        <w:t>2.9</w:t>
      </w:r>
      <w:r w:rsidR="00086B18" w:rsidRPr="005F32FB">
        <w:rPr>
          <w:rFonts w:ascii="Times New Roman" w:hAnsi="Times New Roman"/>
          <w:b/>
          <w:sz w:val="24"/>
          <w:szCs w:val="24"/>
        </w:rPr>
        <w:t xml:space="preserve">.2. </w:t>
      </w:r>
      <w:r w:rsidR="00C6536F" w:rsidRPr="005F32FB">
        <w:rPr>
          <w:rFonts w:ascii="Times New Roman" w:hAnsi="Times New Roman"/>
          <w:b/>
          <w:sz w:val="24"/>
          <w:szCs w:val="24"/>
        </w:rPr>
        <w:t>События детского сада</w:t>
      </w:r>
    </w:p>
    <w:p w:rsidR="003E4A1F" w:rsidRDefault="00086B18" w:rsidP="00F36A8D">
      <w:pPr>
        <w:pStyle w:val="a6"/>
        <w:ind w:firstLine="708"/>
        <w:jc w:val="both"/>
        <w:rPr>
          <w:rFonts w:ascii="Times New Roman" w:hAnsi="Times New Roman" w:cs="Times New Roman"/>
          <w:sz w:val="24"/>
          <w:szCs w:val="24"/>
          <w:lang w:eastAsia="ru-RU" w:bidi="ru-RU"/>
        </w:rPr>
      </w:pPr>
      <w:r w:rsidRPr="00AE5BA2">
        <w:rPr>
          <w:rFonts w:ascii="Times New Roman" w:hAnsi="Times New Roman" w:cs="Times New Roman"/>
          <w:sz w:val="24"/>
          <w:szCs w:val="24"/>
          <w:lang w:eastAsia="ru-RU" w:bidi="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r w:rsidR="00F36A8D">
        <w:rPr>
          <w:rFonts w:ascii="Times New Roman" w:hAnsi="Times New Roman" w:cs="Times New Roman"/>
          <w:sz w:val="24"/>
          <w:szCs w:val="24"/>
          <w:lang w:eastAsia="ru-RU" w:bidi="ru-RU"/>
        </w:rPr>
        <w:t xml:space="preserve"> Событийны </w:t>
      </w:r>
      <w:proofErr w:type="gramStart"/>
      <w:r w:rsidR="00F36A8D">
        <w:rPr>
          <w:rFonts w:ascii="Times New Roman" w:hAnsi="Times New Roman" w:cs="Times New Roman"/>
          <w:sz w:val="24"/>
          <w:szCs w:val="24"/>
          <w:lang w:eastAsia="ru-RU" w:bidi="ru-RU"/>
        </w:rPr>
        <w:t>может быть</w:t>
      </w:r>
      <w:proofErr w:type="gramEnd"/>
      <w:r w:rsidR="00F36A8D">
        <w:rPr>
          <w:rFonts w:ascii="Times New Roman" w:hAnsi="Times New Roman" w:cs="Times New Roman"/>
          <w:sz w:val="24"/>
          <w:szCs w:val="24"/>
          <w:lang w:eastAsia="ru-RU" w:bidi="ru-RU"/>
        </w:rPr>
        <w:t xml:space="preserve"> как организованное мероприятие, так и спонтанно возникшая ситуация, любой режимный момент, традиции утренней встречи, индивидуальная беседа, общие дела, совместные проекты. </w:t>
      </w:r>
      <w:r w:rsidRPr="00AE5BA2">
        <w:rPr>
          <w:rFonts w:ascii="Times New Roman" w:hAnsi="Times New Roman" w:cs="Times New Roman"/>
          <w:sz w:val="24"/>
          <w:szCs w:val="24"/>
          <w:lang w:eastAsia="ru-RU" w:bidi="ru-RU"/>
        </w:rPr>
        <w:t xml:space="preserve"> </w:t>
      </w:r>
    </w:p>
    <w:p w:rsidR="00F36A8D" w:rsidRDefault="00F36A8D" w:rsidP="00F36A8D">
      <w:pPr>
        <w:pStyle w:val="a6"/>
        <w:ind w:firstLine="708"/>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Образовательное событие – творческий процесс и совместная деятельность педагога, детей, родителей. По итогам образовательного события проводится обмен мнениями об участии в событии, участники делятся своими впечатлениями.</w:t>
      </w:r>
    </w:p>
    <w:p w:rsidR="00F36A8D" w:rsidRDefault="00F36A8D" w:rsidP="00F36A8D">
      <w:pPr>
        <w:pStyle w:val="a6"/>
        <w:ind w:firstLine="708"/>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С помощью проектирования событий в детском саду строится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подгруппой, с каждым ребенком.</w:t>
      </w:r>
    </w:p>
    <w:tbl>
      <w:tblPr>
        <w:tblStyle w:val="a3"/>
        <w:tblW w:w="0" w:type="auto"/>
        <w:tblLook w:val="04A0" w:firstRow="1" w:lastRow="0" w:firstColumn="1" w:lastColumn="0" w:noHBand="0" w:noVBand="1"/>
      </w:tblPr>
      <w:tblGrid>
        <w:gridCol w:w="4390"/>
        <w:gridCol w:w="10064"/>
      </w:tblGrid>
      <w:tr w:rsidR="00F36A8D" w:rsidTr="001A6E6D">
        <w:tc>
          <w:tcPr>
            <w:tcW w:w="4390" w:type="dxa"/>
          </w:tcPr>
          <w:p w:rsidR="00F36A8D" w:rsidRPr="00F36A8D" w:rsidRDefault="00F36A8D" w:rsidP="001A6E6D">
            <w:pPr>
              <w:pStyle w:val="a6"/>
              <w:jc w:val="center"/>
              <w:rPr>
                <w:rFonts w:ascii="Times New Roman" w:hAnsi="Times New Roman"/>
                <w:b/>
                <w:sz w:val="24"/>
                <w:szCs w:val="24"/>
                <w:lang w:eastAsia="ru-RU" w:bidi="ru-RU"/>
              </w:rPr>
            </w:pPr>
            <w:r w:rsidRPr="00F36A8D">
              <w:rPr>
                <w:rFonts w:ascii="Times New Roman" w:hAnsi="Times New Roman"/>
                <w:b/>
                <w:sz w:val="24"/>
                <w:szCs w:val="24"/>
                <w:lang w:eastAsia="ru-RU" w:bidi="ru-RU"/>
              </w:rPr>
              <w:t>События</w:t>
            </w:r>
          </w:p>
        </w:tc>
        <w:tc>
          <w:tcPr>
            <w:tcW w:w="10064" w:type="dxa"/>
          </w:tcPr>
          <w:p w:rsidR="00F36A8D" w:rsidRPr="00F36A8D" w:rsidRDefault="00F36A8D" w:rsidP="001A6E6D">
            <w:pPr>
              <w:pStyle w:val="a6"/>
              <w:jc w:val="center"/>
              <w:rPr>
                <w:rFonts w:ascii="Times New Roman" w:hAnsi="Times New Roman"/>
                <w:b/>
                <w:sz w:val="24"/>
                <w:szCs w:val="24"/>
                <w:lang w:eastAsia="ru-RU" w:bidi="ru-RU"/>
              </w:rPr>
            </w:pPr>
            <w:r w:rsidRPr="00F36A8D">
              <w:rPr>
                <w:rFonts w:ascii="Times New Roman" w:hAnsi="Times New Roman"/>
                <w:b/>
                <w:sz w:val="24"/>
                <w:szCs w:val="24"/>
                <w:lang w:eastAsia="ru-RU" w:bidi="ru-RU"/>
              </w:rPr>
              <w:t>События в детском саду</w:t>
            </w:r>
          </w:p>
        </w:tc>
      </w:tr>
      <w:tr w:rsidR="00F36A8D" w:rsidTr="001A6E6D">
        <w:tc>
          <w:tcPr>
            <w:tcW w:w="4390" w:type="dxa"/>
          </w:tcPr>
          <w:p w:rsidR="00F36A8D" w:rsidRDefault="00F36A8D" w:rsidP="005F32FB">
            <w:pPr>
              <w:pStyle w:val="a6"/>
              <w:jc w:val="both"/>
              <w:rPr>
                <w:rFonts w:ascii="Times New Roman" w:hAnsi="Times New Roman"/>
                <w:sz w:val="24"/>
                <w:szCs w:val="24"/>
                <w:lang w:eastAsia="ru-RU" w:bidi="ru-RU"/>
              </w:rPr>
            </w:pPr>
            <w:r>
              <w:rPr>
                <w:rFonts w:ascii="Times New Roman" w:hAnsi="Times New Roman"/>
                <w:sz w:val="24"/>
                <w:szCs w:val="24"/>
                <w:lang w:eastAsia="ru-RU" w:bidi="ru-RU"/>
              </w:rPr>
              <w:t>События</w:t>
            </w:r>
            <w:r w:rsidR="001A6E6D">
              <w:rPr>
                <w:rFonts w:ascii="Times New Roman" w:hAnsi="Times New Roman"/>
                <w:sz w:val="24"/>
                <w:szCs w:val="24"/>
                <w:lang w:eastAsia="ru-RU" w:bidi="ru-RU"/>
              </w:rPr>
              <w:t>,</w:t>
            </w:r>
            <w:r>
              <w:rPr>
                <w:rFonts w:ascii="Times New Roman" w:hAnsi="Times New Roman"/>
                <w:sz w:val="24"/>
                <w:szCs w:val="24"/>
                <w:lang w:eastAsia="ru-RU" w:bidi="ru-RU"/>
              </w:rPr>
              <w:t xml:space="preserve"> организованные педагогом </w:t>
            </w:r>
          </w:p>
          <w:p w:rsidR="001A6E6D" w:rsidRDefault="001A6E6D" w:rsidP="005F32FB">
            <w:pPr>
              <w:pStyle w:val="a6"/>
              <w:jc w:val="both"/>
              <w:rPr>
                <w:rFonts w:ascii="Times New Roman" w:hAnsi="Times New Roman"/>
                <w:sz w:val="24"/>
                <w:szCs w:val="24"/>
                <w:lang w:eastAsia="ru-RU" w:bidi="ru-RU"/>
              </w:rPr>
            </w:pPr>
          </w:p>
        </w:tc>
        <w:tc>
          <w:tcPr>
            <w:tcW w:w="10064" w:type="dxa"/>
            <w:vMerge w:val="restart"/>
          </w:tcPr>
          <w:p w:rsidR="00F36A8D" w:rsidRDefault="00F36A8D" w:rsidP="00657C1D">
            <w:pPr>
              <w:pStyle w:val="a6"/>
              <w:numPr>
                <w:ilvl w:val="0"/>
                <w:numId w:val="193"/>
              </w:numPr>
              <w:ind w:left="-23" w:firstLine="0"/>
              <w:jc w:val="both"/>
              <w:rPr>
                <w:rFonts w:ascii="Times New Roman" w:hAnsi="Times New Roman"/>
                <w:sz w:val="24"/>
                <w:szCs w:val="24"/>
                <w:lang w:eastAsia="ru-RU" w:bidi="ru-RU"/>
              </w:rPr>
            </w:pPr>
            <w:r>
              <w:rPr>
                <w:rFonts w:ascii="Times New Roman" w:hAnsi="Times New Roman"/>
                <w:sz w:val="24"/>
                <w:szCs w:val="24"/>
                <w:lang w:eastAsia="ru-RU" w:bidi="ru-RU"/>
              </w:rPr>
              <w:t>Проекты воспитательной направленности (проекты направлены на развитие воспитательного потенциала воспитанников, формирование универсальных учебных действий, развитие экологической культуры, укрепление связей между людьми разных национальностей, формирование потребностей получать результат от результатов труда)</w:t>
            </w:r>
          </w:p>
          <w:p w:rsidR="00F36A8D" w:rsidRDefault="00F36A8D" w:rsidP="00657C1D">
            <w:pPr>
              <w:pStyle w:val="a6"/>
              <w:numPr>
                <w:ilvl w:val="0"/>
                <w:numId w:val="193"/>
              </w:numPr>
              <w:ind w:left="-23" w:firstLine="0"/>
              <w:jc w:val="both"/>
              <w:rPr>
                <w:rFonts w:ascii="Times New Roman" w:hAnsi="Times New Roman"/>
                <w:sz w:val="24"/>
                <w:szCs w:val="24"/>
                <w:lang w:eastAsia="ru-RU" w:bidi="ru-RU"/>
              </w:rPr>
            </w:pPr>
            <w:r>
              <w:rPr>
                <w:rFonts w:ascii="Times New Roman" w:hAnsi="Times New Roman"/>
                <w:sz w:val="24"/>
                <w:szCs w:val="24"/>
                <w:lang w:eastAsia="ru-RU" w:bidi="ru-RU"/>
              </w:rPr>
              <w:t>Праздники; общие дела (праздники – эффективный инструмент развития и воспитания детей, захватывающее и запоминающее событие в жизни ребенка)</w:t>
            </w:r>
          </w:p>
          <w:p w:rsidR="00F36A8D" w:rsidRDefault="00F36A8D" w:rsidP="00657C1D">
            <w:pPr>
              <w:pStyle w:val="a6"/>
              <w:numPr>
                <w:ilvl w:val="0"/>
                <w:numId w:val="193"/>
              </w:numPr>
              <w:ind w:left="-23" w:firstLine="0"/>
              <w:jc w:val="both"/>
              <w:rPr>
                <w:rFonts w:ascii="Times New Roman" w:hAnsi="Times New Roman"/>
                <w:sz w:val="24"/>
                <w:szCs w:val="24"/>
                <w:lang w:eastAsia="ru-RU" w:bidi="ru-RU"/>
              </w:rPr>
            </w:pPr>
            <w:r>
              <w:rPr>
                <w:rFonts w:ascii="Times New Roman" w:hAnsi="Times New Roman"/>
                <w:sz w:val="24"/>
                <w:szCs w:val="24"/>
                <w:lang w:eastAsia="ru-RU" w:bidi="ru-RU"/>
              </w:rPr>
              <w:t xml:space="preserve">Общие дела – это события детского сада, которые планируются, готовятся, проводятся и анализируются. Это комплекс коллективных, групповых, и индивидуальных творческих дел, </w:t>
            </w:r>
            <w:r>
              <w:rPr>
                <w:rFonts w:ascii="Times New Roman" w:hAnsi="Times New Roman"/>
                <w:sz w:val="24"/>
                <w:szCs w:val="24"/>
                <w:lang w:eastAsia="ru-RU" w:bidi="ru-RU"/>
              </w:rPr>
              <w:lastRenderedPageBreak/>
              <w:t xml:space="preserve">интересных и значимых для воспитанников, объединяющих их вместе с педагогами и </w:t>
            </w:r>
            <w:proofErr w:type="gramStart"/>
            <w:r>
              <w:rPr>
                <w:rFonts w:ascii="Times New Roman" w:hAnsi="Times New Roman"/>
                <w:sz w:val="24"/>
                <w:szCs w:val="24"/>
                <w:lang w:eastAsia="ru-RU" w:bidi="ru-RU"/>
              </w:rPr>
              <w:t xml:space="preserve">родителями </w:t>
            </w:r>
            <w:r w:rsidR="001A6E6D">
              <w:rPr>
                <w:rFonts w:ascii="Times New Roman" w:hAnsi="Times New Roman"/>
                <w:sz w:val="24"/>
                <w:szCs w:val="24"/>
                <w:lang w:eastAsia="ru-RU" w:bidi="ru-RU"/>
              </w:rPr>
              <w:t xml:space="preserve"> </w:t>
            </w:r>
            <w:r>
              <w:rPr>
                <w:rFonts w:ascii="Times New Roman" w:hAnsi="Times New Roman"/>
                <w:sz w:val="24"/>
                <w:szCs w:val="24"/>
                <w:lang w:eastAsia="ru-RU" w:bidi="ru-RU"/>
              </w:rPr>
              <w:t>(</w:t>
            </w:r>
            <w:proofErr w:type="gramEnd"/>
            <w:r>
              <w:rPr>
                <w:rFonts w:ascii="Times New Roman" w:hAnsi="Times New Roman"/>
                <w:sz w:val="24"/>
                <w:szCs w:val="24"/>
                <w:lang w:eastAsia="ru-RU" w:bidi="ru-RU"/>
              </w:rPr>
              <w:t>законными представителями) в един</w:t>
            </w:r>
            <w:r w:rsidR="000F2EDE">
              <w:rPr>
                <w:rFonts w:ascii="Times New Roman" w:hAnsi="Times New Roman"/>
                <w:sz w:val="24"/>
                <w:szCs w:val="24"/>
                <w:lang w:eastAsia="ru-RU" w:bidi="ru-RU"/>
              </w:rPr>
              <w:t>ое образовательное пространство).</w:t>
            </w:r>
          </w:p>
          <w:p w:rsidR="000F2EDE" w:rsidRDefault="000F2EDE" w:rsidP="00657C1D">
            <w:pPr>
              <w:pStyle w:val="a6"/>
              <w:numPr>
                <w:ilvl w:val="0"/>
                <w:numId w:val="193"/>
              </w:numPr>
              <w:ind w:left="-23" w:firstLine="0"/>
              <w:jc w:val="both"/>
              <w:rPr>
                <w:rFonts w:ascii="Times New Roman" w:hAnsi="Times New Roman"/>
                <w:sz w:val="24"/>
                <w:szCs w:val="24"/>
                <w:lang w:eastAsia="ru-RU" w:bidi="ru-RU"/>
              </w:rPr>
            </w:pPr>
            <w:r>
              <w:rPr>
                <w:rFonts w:ascii="Times New Roman" w:hAnsi="Times New Roman"/>
                <w:sz w:val="24"/>
                <w:szCs w:val="24"/>
                <w:lang w:eastAsia="ru-RU" w:bidi="ru-RU"/>
              </w:rPr>
              <w:t>Режимные моменты (прием пищи, подготовка ко сну и прочие).</w:t>
            </w:r>
          </w:p>
          <w:p w:rsidR="000F2EDE" w:rsidRDefault="000F2EDE" w:rsidP="00657C1D">
            <w:pPr>
              <w:pStyle w:val="a6"/>
              <w:numPr>
                <w:ilvl w:val="0"/>
                <w:numId w:val="193"/>
              </w:numPr>
              <w:ind w:left="-23" w:firstLine="0"/>
              <w:jc w:val="both"/>
              <w:rPr>
                <w:rFonts w:ascii="Times New Roman" w:hAnsi="Times New Roman"/>
                <w:sz w:val="24"/>
                <w:szCs w:val="24"/>
                <w:lang w:eastAsia="ru-RU" w:bidi="ru-RU"/>
              </w:rPr>
            </w:pPr>
            <w:r>
              <w:rPr>
                <w:rFonts w:ascii="Times New Roman" w:hAnsi="Times New Roman"/>
                <w:sz w:val="24"/>
                <w:szCs w:val="24"/>
                <w:lang w:eastAsia="ru-RU" w:bidi="ru-RU"/>
              </w:rPr>
              <w:t>Свободная игра.</w:t>
            </w:r>
          </w:p>
          <w:p w:rsidR="00F36A8D" w:rsidRPr="006A0BA0" w:rsidRDefault="000F2EDE" w:rsidP="006A0BA0">
            <w:pPr>
              <w:pStyle w:val="a6"/>
              <w:numPr>
                <w:ilvl w:val="0"/>
                <w:numId w:val="193"/>
              </w:numPr>
              <w:ind w:left="-23" w:firstLine="0"/>
              <w:jc w:val="both"/>
              <w:rPr>
                <w:rFonts w:ascii="Times New Roman" w:hAnsi="Times New Roman"/>
                <w:sz w:val="24"/>
                <w:szCs w:val="24"/>
                <w:lang w:eastAsia="ru-RU" w:bidi="ru-RU"/>
              </w:rPr>
            </w:pPr>
            <w:r w:rsidRPr="006A0BA0">
              <w:rPr>
                <w:rFonts w:ascii="Times New Roman" w:hAnsi="Times New Roman"/>
                <w:sz w:val="24"/>
                <w:szCs w:val="24"/>
                <w:lang w:eastAsia="ru-RU" w:bidi="ru-RU"/>
              </w:rPr>
              <w:t>Свободная деятельность детей.</w:t>
            </w:r>
          </w:p>
          <w:p w:rsidR="00F36A8D" w:rsidRDefault="00F36A8D" w:rsidP="005F32FB">
            <w:pPr>
              <w:pStyle w:val="a6"/>
              <w:jc w:val="both"/>
              <w:rPr>
                <w:rFonts w:ascii="Times New Roman" w:hAnsi="Times New Roman"/>
                <w:sz w:val="24"/>
                <w:szCs w:val="24"/>
                <w:lang w:eastAsia="ru-RU" w:bidi="ru-RU"/>
              </w:rPr>
            </w:pPr>
          </w:p>
        </w:tc>
      </w:tr>
      <w:tr w:rsidR="00F36A8D" w:rsidTr="001A6E6D">
        <w:tc>
          <w:tcPr>
            <w:tcW w:w="4390" w:type="dxa"/>
          </w:tcPr>
          <w:p w:rsidR="00F36A8D" w:rsidRDefault="00F36A8D" w:rsidP="005F32FB">
            <w:pPr>
              <w:pStyle w:val="a6"/>
              <w:jc w:val="both"/>
              <w:rPr>
                <w:rFonts w:ascii="Times New Roman" w:hAnsi="Times New Roman"/>
                <w:sz w:val="24"/>
                <w:szCs w:val="24"/>
                <w:lang w:eastAsia="ru-RU" w:bidi="ru-RU"/>
              </w:rPr>
            </w:pPr>
            <w:r>
              <w:rPr>
                <w:rFonts w:ascii="Times New Roman" w:hAnsi="Times New Roman"/>
                <w:sz w:val="24"/>
                <w:szCs w:val="24"/>
                <w:lang w:eastAsia="ru-RU" w:bidi="ru-RU"/>
              </w:rPr>
              <w:t>Спонтанно возникшие события</w:t>
            </w:r>
          </w:p>
          <w:p w:rsidR="001A6E6D" w:rsidRDefault="001A6E6D" w:rsidP="005F32FB">
            <w:pPr>
              <w:pStyle w:val="a6"/>
              <w:jc w:val="both"/>
              <w:rPr>
                <w:rFonts w:ascii="Times New Roman" w:hAnsi="Times New Roman"/>
                <w:sz w:val="24"/>
                <w:szCs w:val="24"/>
                <w:lang w:eastAsia="ru-RU" w:bidi="ru-RU"/>
              </w:rPr>
            </w:pPr>
          </w:p>
        </w:tc>
        <w:tc>
          <w:tcPr>
            <w:tcW w:w="10064" w:type="dxa"/>
            <w:vMerge/>
          </w:tcPr>
          <w:p w:rsidR="00F36A8D" w:rsidRDefault="00F36A8D" w:rsidP="005F32FB">
            <w:pPr>
              <w:pStyle w:val="a6"/>
              <w:jc w:val="both"/>
              <w:rPr>
                <w:rFonts w:ascii="Times New Roman" w:hAnsi="Times New Roman"/>
                <w:sz w:val="24"/>
                <w:szCs w:val="24"/>
                <w:lang w:eastAsia="ru-RU" w:bidi="ru-RU"/>
              </w:rPr>
            </w:pPr>
          </w:p>
        </w:tc>
      </w:tr>
      <w:tr w:rsidR="00F36A8D" w:rsidTr="001A6E6D">
        <w:tc>
          <w:tcPr>
            <w:tcW w:w="4390" w:type="dxa"/>
          </w:tcPr>
          <w:p w:rsidR="00F36A8D" w:rsidRDefault="00F36A8D" w:rsidP="005F32FB">
            <w:pPr>
              <w:pStyle w:val="a6"/>
              <w:jc w:val="both"/>
              <w:rPr>
                <w:rFonts w:ascii="Times New Roman" w:hAnsi="Times New Roman"/>
                <w:sz w:val="24"/>
                <w:szCs w:val="24"/>
                <w:lang w:eastAsia="ru-RU" w:bidi="ru-RU"/>
              </w:rPr>
            </w:pPr>
            <w:r>
              <w:rPr>
                <w:rFonts w:ascii="Times New Roman" w:hAnsi="Times New Roman"/>
                <w:sz w:val="24"/>
                <w:szCs w:val="24"/>
                <w:lang w:eastAsia="ru-RU" w:bidi="ru-RU"/>
              </w:rPr>
              <w:t>События в режимных моментах</w:t>
            </w:r>
          </w:p>
        </w:tc>
        <w:tc>
          <w:tcPr>
            <w:tcW w:w="10064" w:type="dxa"/>
            <w:vMerge/>
          </w:tcPr>
          <w:p w:rsidR="00F36A8D" w:rsidRDefault="00F36A8D" w:rsidP="005F32FB">
            <w:pPr>
              <w:pStyle w:val="a6"/>
              <w:jc w:val="both"/>
              <w:rPr>
                <w:rFonts w:ascii="Times New Roman" w:hAnsi="Times New Roman"/>
                <w:sz w:val="24"/>
                <w:szCs w:val="24"/>
                <w:lang w:eastAsia="ru-RU" w:bidi="ru-RU"/>
              </w:rPr>
            </w:pPr>
          </w:p>
        </w:tc>
      </w:tr>
    </w:tbl>
    <w:p w:rsidR="003E4A1F" w:rsidRDefault="003E4A1F" w:rsidP="005F32FB">
      <w:pPr>
        <w:pStyle w:val="a6"/>
        <w:ind w:firstLine="708"/>
        <w:jc w:val="both"/>
        <w:rPr>
          <w:rFonts w:ascii="Times New Roman" w:hAnsi="Times New Roman" w:cs="Times New Roman"/>
          <w:sz w:val="24"/>
          <w:szCs w:val="24"/>
          <w:lang w:eastAsia="ru-RU" w:bidi="ru-RU"/>
        </w:rPr>
      </w:pPr>
    </w:p>
    <w:p w:rsidR="004D07C5" w:rsidRDefault="004D07C5" w:rsidP="00C6536F">
      <w:pPr>
        <w:tabs>
          <w:tab w:val="left" w:pos="15026"/>
        </w:tabs>
        <w:spacing w:after="0" w:line="240" w:lineRule="auto"/>
        <w:ind w:right="283"/>
        <w:jc w:val="both"/>
        <w:rPr>
          <w:rFonts w:ascii="Times New Roman" w:hAnsi="Times New Roman"/>
          <w:sz w:val="24"/>
          <w:szCs w:val="24"/>
        </w:rPr>
      </w:pPr>
    </w:p>
    <w:p w:rsidR="001A6E6D" w:rsidRDefault="00D57C94" w:rsidP="00C6536F">
      <w:pPr>
        <w:tabs>
          <w:tab w:val="left" w:pos="15026"/>
        </w:tabs>
        <w:spacing w:after="0" w:line="240" w:lineRule="auto"/>
        <w:ind w:right="283"/>
        <w:jc w:val="both"/>
        <w:rPr>
          <w:rFonts w:ascii="Times New Roman" w:hAnsi="Times New Roman"/>
          <w:sz w:val="24"/>
          <w:szCs w:val="24"/>
        </w:rPr>
      </w:pPr>
      <w:r>
        <w:rPr>
          <w:rFonts w:ascii="Times New Roman" w:hAnsi="Times New Roman"/>
          <w:sz w:val="24"/>
          <w:szCs w:val="24"/>
        </w:rPr>
        <w:tab/>
      </w:r>
      <w:r w:rsidR="001A6E6D" w:rsidRPr="00E41062">
        <w:rPr>
          <w:rFonts w:ascii="Times New Roman" w:hAnsi="Times New Roman"/>
          <w:b/>
          <w:sz w:val="24"/>
          <w:szCs w:val="24"/>
        </w:rPr>
        <w:t>События</w:t>
      </w:r>
      <w:r w:rsidR="001A6E6D">
        <w:rPr>
          <w:rFonts w:ascii="Times New Roman" w:hAnsi="Times New Roman"/>
          <w:sz w:val="24"/>
          <w:szCs w:val="24"/>
        </w:rPr>
        <w:t xml:space="preserve"> в детском саду организуются в процессе </w:t>
      </w:r>
      <w:proofErr w:type="spellStart"/>
      <w:r w:rsidR="001A6E6D">
        <w:rPr>
          <w:rFonts w:ascii="Times New Roman" w:hAnsi="Times New Roman"/>
          <w:sz w:val="24"/>
          <w:szCs w:val="24"/>
        </w:rPr>
        <w:t>воспитательно</w:t>
      </w:r>
      <w:proofErr w:type="spellEnd"/>
      <w:r w:rsidR="001A6E6D">
        <w:rPr>
          <w:rFonts w:ascii="Times New Roman" w:hAnsi="Times New Roman"/>
          <w:sz w:val="24"/>
          <w:szCs w:val="24"/>
        </w:rPr>
        <w:t xml:space="preserve"> – образовательной деятельности, в процессе режимных моментов, индивидуальной и групповых формах работы:</w:t>
      </w:r>
    </w:p>
    <w:p w:rsidR="00D57C94" w:rsidRPr="0093065C" w:rsidRDefault="00D57C94"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События, формирующие чувство гражданской принадлежности ребенка</w:t>
      </w:r>
      <w:r w:rsidRPr="0093065C">
        <w:rPr>
          <w:rFonts w:ascii="Times New Roman" w:hAnsi="Times New Roman"/>
          <w:sz w:val="24"/>
          <w:szCs w:val="24"/>
        </w:rPr>
        <w:t xml:space="preserve"> (День России, День защитника Отечества, День народного единства, День города, день </w:t>
      </w:r>
      <w:proofErr w:type="spellStart"/>
      <w:r w:rsidRPr="0093065C">
        <w:rPr>
          <w:rFonts w:ascii="Times New Roman" w:hAnsi="Times New Roman"/>
          <w:sz w:val="24"/>
          <w:szCs w:val="24"/>
        </w:rPr>
        <w:t>алмазодобытчика</w:t>
      </w:r>
      <w:proofErr w:type="spellEnd"/>
      <w:r w:rsidRPr="0093065C">
        <w:rPr>
          <w:rFonts w:ascii="Times New Roman" w:hAnsi="Times New Roman"/>
          <w:sz w:val="24"/>
          <w:szCs w:val="24"/>
        </w:rPr>
        <w:t xml:space="preserve">, </w:t>
      </w:r>
      <w:proofErr w:type="spellStart"/>
      <w:proofErr w:type="gramStart"/>
      <w:r w:rsidRPr="0093065C">
        <w:rPr>
          <w:rFonts w:ascii="Times New Roman" w:hAnsi="Times New Roman"/>
          <w:sz w:val="24"/>
          <w:szCs w:val="24"/>
        </w:rPr>
        <w:t>Ысыыах</w:t>
      </w:r>
      <w:proofErr w:type="spellEnd"/>
      <w:r w:rsidRPr="0093065C">
        <w:rPr>
          <w:rFonts w:ascii="Times New Roman" w:hAnsi="Times New Roman"/>
          <w:sz w:val="24"/>
          <w:szCs w:val="24"/>
        </w:rPr>
        <w:t>,</w:t>
      </w:r>
      <w:r w:rsidR="00E41062">
        <w:rPr>
          <w:rFonts w:ascii="Times New Roman" w:hAnsi="Times New Roman"/>
          <w:sz w:val="24"/>
          <w:szCs w:val="24"/>
        </w:rPr>
        <w:t>,</w:t>
      </w:r>
      <w:proofErr w:type="gramEnd"/>
      <w:r w:rsidR="00E41062">
        <w:rPr>
          <w:rFonts w:ascii="Times New Roman" w:hAnsi="Times New Roman"/>
          <w:sz w:val="24"/>
          <w:szCs w:val="24"/>
        </w:rPr>
        <w:t xml:space="preserve"> День государственного герба РФ, День героев Отечества, Всемирный день родного языка</w:t>
      </w:r>
      <w:r w:rsidR="004D07C5">
        <w:rPr>
          <w:rFonts w:ascii="Times New Roman" w:hAnsi="Times New Roman"/>
          <w:sz w:val="24"/>
          <w:szCs w:val="24"/>
        </w:rPr>
        <w:t>, Всемирный день волонтера</w:t>
      </w:r>
      <w:r w:rsidR="00E41062">
        <w:rPr>
          <w:rFonts w:ascii="Times New Roman" w:hAnsi="Times New Roman"/>
          <w:sz w:val="24"/>
          <w:szCs w:val="24"/>
        </w:rPr>
        <w:t>)</w:t>
      </w:r>
    </w:p>
    <w:p w:rsidR="00D57C94" w:rsidRPr="0093065C" w:rsidRDefault="00D57C94"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Традиционные праздничные события семьи, общества, государства</w:t>
      </w:r>
      <w:r w:rsidRPr="0093065C">
        <w:rPr>
          <w:rFonts w:ascii="Times New Roman" w:hAnsi="Times New Roman"/>
          <w:sz w:val="24"/>
          <w:szCs w:val="24"/>
        </w:rPr>
        <w:t xml:space="preserve"> (</w:t>
      </w:r>
      <w:r w:rsidR="00142DD9" w:rsidRPr="0093065C">
        <w:rPr>
          <w:rFonts w:ascii="Times New Roman" w:hAnsi="Times New Roman"/>
          <w:sz w:val="24"/>
          <w:szCs w:val="24"/>
        </w:rPr>
        <w:t>Новый год, Международный женский день 8 марта, День материи в Якутии, День матери в России, День Победы, День космонавтики, День отца, День бабушек и дедушек, День знаний, Масленица, День защиты детей</w:t>
      </w:r>
      <w:r w:rsidR="00E41062">
        <w:rPr>
          <w:rFonts w:ascii="Times New Roman" w:hAnsi="Times New Roman"/>
          <w:sz w:val="24"/>
          <w:szCs w:val="24"/>
        </w:rPr>
        <w:t>, День музыки</w:t>
      </w:r>
      <w:r w:rsidR="00142DD9" w:rsidRPr="0093065C">
        <w:rPr>
          <w:rFonts w:ascii="Times New Roman" w:hAnsi="Times New Roman"/>
          <w:sz w:val="24"/>
          <w:szCs w:val="24"/>
        </w:rPr>
        <w:t>);</w:t>
      </w:r>
    </w:p>
    <w:p w:rsidR="00142DD9" w:rsidRPr="0093065C" w:rsidRDefault="00142DD9"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Явления нравственной жизни</w:t>
      </w:r>
      <w:r w:rsidRPr="0093065C">
        <w:rPr>
          <w:rFonts w:ascii="Times New Roman" w:hAnsi="Times New Roman"/>
          <w:sz w:val="24"/>
          <w:szCs w:val="24"/>
        </w:rPr>
        <w:t xml:space="preserve"> (Всемирный день «Спасибо», День доброты, День дружбы</w:t>
      </w:r>
      <w:r w:rsidR="00E41062">
        <w:rPr>
          <w:rFonts w:ascii="Times New Roman" w:hAnsi="Times New Roman"/>
          <w:sz w:val="24"/>
          <w:szCs w:val="24"/>
        </w:rPr>
        <w:t>, День мира, День рождения детского сада</w:t>
      </w:r>
      <w:r w:rsidRPr="0093065C">
        <w:rPr>
          <w:rFonts w:ascii="Times New Roman" w:hAnsi="Times New Roman"/>
          <w:sz w:val="24"/>
          <w:szCs w:val="24"/>
        </w:rPr>
        <w:t>)</w:t>
      </w:r>
    </w:p>
    <w:p w:rsidR="00142DD9" w:rsidRPr="0093065C" w:rsidRDefault="00142DD9"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Явления окружающей природы</w:t>
      </w:r>
      <w:r w:rsidRPr="0093065C">
        <w:rPr>
          <w:rFonts w:ascii="Times New Roman" w:hAnsi="Times New Roman"/>
          <w:sz w:val="24"/>
          <w:szCs w:val="24"/>
        </w:rPr>
        <w:t xml:space="preserve"> ((Праздник осени, «Весны встречаем» Лето, ах лето, День земли, День воды, В</w:t>
      </w:r>
      <w:r w:rsidR="0093065C">
        <w:rPr>
          <w:rFonts w:ascii="Times New Roman" w:hAnsi="Times New Roman"/>
          <w:sz w:val="24"/>
          <w:szCs w:val="24"/>
        </w:rPr>
        <w:t xml:space="preserve">семирный день животных, День чистого воздуха, День леса, </w:t>
      </w:r>
      <w:r w:rsidR="00E41062">
        <w:rPr>
          <w:rFonts w:ascii="Times New Roman" w:hAnsi="Times New Roman"/>
          <w:sz w:val="24"/>
          <w:szCs w:val="24"/>
        </w:rPr>
        <w:t>День здоровья)</w:t>
      </w:r>
    </w:p>
    <w:p w:rsidR="00142DD9" w:rsidRPr="0093065C" w:rsidRDefault="00142DD9"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Мир искусства и литературы</w:t>
      </w:r>
      <w:r w:rsidRPr="0093065C">
        <w:rPr>
          <w:rFonts w:ascii="Times New Roman" w:hAnsi="Times New Roman"/>
          <w:sz w:val="24"/>
          <w:szCs w:val="24"/>
        </w:rPr>
        <w:t xml:space="preserve"> </w:t>
      </w:r>
      <w:proofErr w:type="gramStart"/>
      <w:r w:rsidRPr="0093065C">
        <w:rPr>
          <w:rFonts w:ascii="Times New Roman" w:hAnsi="Times New Roman"/>
          <w:sz w:val="24"/>
          <w:szCs w:val="24"/>
        </w:rPr>
        <w:t>( Всемирный</w:t>
      </w:r>
      <w:proofErr w:type="gramEnd"/>
      <w:r w:rsidRPr="0093065C">
        <w:rPr>
          <w:rFonts w:ascii="Times New Roman" w:hAnsi="Times New Roman"/>
          <w:sz w:val="24"/>
          <w:szCs w:val="24"/>
        </w:rPr>
        <w:t xml:space="preserve"> день театра, День книги</w:t>
      </w:r>
      <w:r w:rsidR="00E41062">
        <w:rPr>
          <w:rFonts w:ascii="Times New Roman" w:hAnsi="Times New Roman"/>
          <w:sz w:val="24"/>
          <w:szCs w:val="24"/>
        </w:rPr>
        <w:t>, День художника, День музеев</w:t>
      </w:r>
      <w:r w:rsidRPr="0093065C">
        <w:rPr>
          <w:rFonts w:ascii="Times New Roman" w:hAnsi="Times New Roman"/>
          <w:sz w:val="24"/>
          <w:szCs w:val="24"/>
        </w:rPr>
        <w:t>)</w:t>
      </w:r>
    </w:p>
    <w:p w:rsidR="00142DD9" w:rsidRPr="0093065C" w:rsidRDefault="00142DD9" w:rsidP="00657C1D">
      <w:pPr>
        <w:pStyle w:val="a4"/>
        <w:numPr>
          <w:ilvl w:val="0"/>
          <w:numId w:val="194"/>
        </w:numPr>
        <w:tabs>
          <w:tab w:val="left" w:pos="15026"/>
        </w:tabs>
        <w:spacing w:after="0" w:line="240" w:lineRule="auto"/>
        <w:ind w:left="567" w:right="283" w:hanging="567"/>
        <w:jc w:val="both"/>
        <w:rPr>
          <w:rFonts w:ascii="Times New Roman" w:hAnsi="Times New Roman"/>
          <w:sz w:val="24"/>
          <w:szCs w:val="24"/>
        </w:rPr>
      </w:pPr>
      <w:r w:rsidRPr="0093065C">
        <w:rPr>
          <w:rFonts w:ascii="Times New Roman" w:hAnsi="Times New Roman"/>
          <w:i/>
          <w:sz w:val="24"/>
          <w:szCs w:val="24"/>
        </w:rPr>
        <w:t>Важные профессии</w:t>
      </w:r>
      <w:r w:rsidRPr="0093065C">
        <w:rPr>
          <w:rFonts w:ascii="Times New Roman" w:hAnsi="Times New Roman"/>
          <w:sz w:val="24"/>
          <w:szCs w:val="24"/>
        </w:rPr>
        <w:t xml:space="preserve"> (День повара, день учителя, День дошкольного работника</w:t>
      </w:r>
      <w:r w:rsidR="00E41062">
        <w:rPr>
          <w:rFonts w:ascii="Times New Roman" w:hAnsi="Times New Roman"/>
          <w:sz w:val="24"/>
          <w:szCs w:val="24"/>
        </w:rPr>
        <w:t>, День российской науки, День пожарных, День физкультурника)</w:t>
      </w:r>
    </w:p>
    <w:p w:rsidR="00142DD9" w:rsidRPr="001A6E6D" w:rsidRDefault="00142DD9" w:rsidP="0093065C">
      <w:pPr>
        <w:tabs>
          <w:tab w:val="left" w:pos="15026"/>
        </w:tabs>
        <w:spacing w:after="0" w:line="240" w:lineRule="auto"/>
        <w:ind w:left="567" w:right="283" w:hanging="567"/>
        <w:jc w:val="both"/>
        <w:rPr>
          <w:rFonts w:ascii="Times New Roman" w:hAnsi="Times New Roman"/>
          <w:sz w:val="24"/>
          <w:szCs w:val="24"/>
        </w:rPr>
      </w:pPr>
    </w:p>
    <w:p w:rsidR="001757BB" w:rsidRDefault="00E41062" w:rsidP="00C6536F">
      <w:pPr>
        <w:tabs>
          <w:tab w:val="left" w:pos="15026"/>
        </w:tabs>
        <w:spacing w:after="0" w:line="240" w:lineRule="auto"/>
        <w:ind w:right="283"/>
        <w:jc w:val="both"/>
        <w:rPr>
          <w:rFonts w:ascii="Times New Roman" w:hAnsi="Times New Roman"/>
          <w:sz w:val="24"/>
          <w:szCs w:val="24"/>
        </w:rPr>
      </w:pPr>
      <w:r>
        <w:rPr>
          <w:rFonts w:ascii="Times New Roman" w:hAnsi="Times New Roman"/>
          <w:sz w:val="24"/>
          <w:szCs w:val="24"/>
        </w:rPr>
        <w:t xml:space="preserve">В детском саду сформированы свои </w:t>
      </w:r>
      <w:r w:rsidRPr="00E41062">
        <w:rPr>
          <w:rFonts w:ascii="Times New Roman" w:hAnsi="Times New Roman"/>
          <w:b/>
          <w:sz w:val="24"/>
          <w:szCs w:val="24"/>
        </w:rPr>
        <w:t>традиции</w:t>
      </w:r>
      <w:r>
        <w:rPr>
          <w:rFonts w:ascii="Times New Roman" w:hAnsi="Times New Roman"/>
          <w:sz w:val="24"/>
          <w:szCs w:val="24"/>
        </w:rPr>
        <w:t>:</w:t>
      </w:r>
    </w:p>
    <w:p w:rsidR="00724C08" w:rsidRDefault="00724C08"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Pr>
          <w:rFonts w:ascii="Times New Roman" w:hAnsi="Times New Roman"/>
          <w:sz w:val="24"/>
          <w:szCs w:val="24"/>
        </w:rPr>
        <w:t>«Патриотический круг» - поднятие флага РФ, прослушивание гимна РФ</w:t>
      </w:r>
    </w:p>
    <w:p w:rsidR="00BF46AE"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утро радостных встреч</w:t>
      </w:r>
      <w:r w:rsidR="00BF46AE">
        <w:rPr>
          <w:rFonts w:ascii="Times New Roman" w:hAnsi="Times New Roman"/>
          <w:sz w:val="24"/>
          <w:szCs w:val="24"/>
        </w:rPr>
        <w:t xml:space="preserve"> </w:t>
      </w:r>
      <w:r w:rsidR="00BF46AE" w:rsidRPr="00BF46AE">
        <w:rPr>
          <w:rFonts w:ascii="Times New Roman" w:hAnsi="Times New Roman"/>
          <w:sz w:val="24"/>
          <w:szCs w:val="24"/>
          <w:lang w:eastAsia="ru-RU"/>
        </w:rPr>
        <w:t xml:space="preserve">(При встрече утром дети и взрослые приветствуют друг друга); </w:t>
      </w:r>
    </w:p>
    <w:p w:rsidR="00BF46AE" w:rsidRDefault="00BF46AE"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BF46AE">
        <w:rPr>
          <w:rFonts w:ascii="Times New Roman" w:hAnsi="Times New Roman"/>
          <w:sz w:val="24"/>
          <w:szCs w:val="24"/>
          <w:lang w:eastAsia="ru-RU"/>
        </w:rPr>
        <w:t>«</w:t>
      </w:r>
      <w:proofErr w:type="gramStart"/>
      <w:r w:rsidRPr="00BF46AE">
        <w:rPr>
          <w:rFonts w:ascii="Times New Roman" w:hAnsi="Times New Roman"/>
          <w:sz w:val="24"/>
          <w:szCs w:val="24"/>
          <w:lang w:eastAsia="ru-RU"/>
        </w:rPr>
        <w:t>Веселый  день</w:t>
      </w:r>
      <w:proofErr w:type="gramEnd"/>
      <w:r w:rsidRPr="00BF46AE">
        <w:rPr>
          <w:rFonts w:ascii="Times New Roman" w:hAnsi="Times New Roman"/>
          <w:sz w:val="24"/>
          <w:szCs w:val="24"/>
          <w:lang w:eastAsia="ru-RU"/>
        </w:rPr>
        <w:t xml:space="preserve">» (к детям приходит сказочный герой и приносит «сюрприз»); </w:t>
      </w:r>
    </w:p>
    <w:p w:rsidR="00BF46AE" w:rsidRDefault="00BF46AE"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BF46AE">
        <w:rPr>
          <w:rFonts w:ascii="Times New Roman" w:hAnsi="Times New Roman"/>
          <w:sz w:val="24"/>
          <w:szCs w:val="24"/>
          <w:lang w:eastAsia="ru-RU"/>
        </w:rPr>
        <w:t>«Минутка тишины» (</w:t>
      </w:r>
      <w:proofErr w:type="gramStart"/>
      <w:r w:rsidRPr="00BF46AE">
        <w:rPr>
          <w:rFonts w:ascii="Times New Roman" w:hAnsi="Times New Roman"/>
          <w:sz w:val="24"/>
          <w:szCs w:val="24"/>
          <w:lang w:eastAsia="ru-RU"/>
        </w:rPr>
        <w:t>В</w:t>
      </w:r>
      <w:proofErr w:type="gramEnd"/>
      <w:r w:rsidRPr="00BF46AE">
        <w:rPr>
          <w:rFonts w:ascii="Times New Roman" w:hAnsi="Times New Roman"/>
          <w:sz w:val="24"/>
          <w:szCs w:val="24"/>
          <w:lang w:eastAsia="ru-RU"/>
        </w:rPr>
        <w:t xml:space="preserve"> течение дня детям предлагается некоторое время провести в тишине и рассказать, какие звуки они слышат); </w:t>
      </w:r>
    </w:p>
    <w:p w:rsidR="00BF46AE" w:rsidRDefault="00BF46AE"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Pr>
          <w:rFonts w:ascii="Times New Roman" w:hAnsi="Times New Roman"/>
          <w:sz w:val="24"/>
          <w:szCs w:val="24"/>
          <w:lang w:eastAsia="ru-RU"/>
        </w:rPr>
        <w:t>«</w:t>
      </w:r>
      <w:r w:rsidRPr="00BF46AE">
        <w:rPr>
          <w:rFonts w:ascii="Times New Roman" w:hAnsi="Times New Roman"/>
          <w:sz w:val="24"/>
          <w:szCs w:val="24"/>
          <w:lang w:eastAsia="ru-RU"/>
        </w:rPr>
        <w:t xml:space="preserve">День любимой игрушки» (Дети приносят из дома любимую игрушку и рассказывают о ней); </w:t>
      </w:r>
    </w:p>
    <w:p w:rsidR="00E41062" w:rsidRPr="00E41062" w:rsidRDefault="00BF46AE"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proofErr w:type="spellStart"/>
      <w:r w:rsidRPr="00BF46AE">
        <w:rPr>
          <w:rFonts w:ascii="Times New Roman" w:hAnsi="Times New Roman"/>
          <w:sz w:val="24"/>
          <w:szCs w:val="24"/>
          <w:lang w:eastAsia="ru-RU"/>
        </w:rPr>
        <w:t>Мойдодыр</w:t>
      </w:r>
      <w:proofErr w:type="spellEnd"/>
      <w:r w:rsidRPr="00BF46AE">
        <w:rPr>
          <w:rFonts w:ascii="Times New Roman" w:hAnsi="Times New Roman"/>
          <w:sz w:val="24"/>
          <w:szCs w:val="24"/>
          <w:lang w:eastAsia="ru-RU"/>
        </w:rPr>
        <w:t>» (совместная трудовая акция).</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день именинника</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вечерний круг</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творческие выставки/фотовыставки/фотозоны к образовательным событиям</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календарь событий (оформление стенда к календарным праздникам)</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lastRenderedPageBreak/>
        <w:t>выпуск газеты «Звездный калейдоскоп»</w:t>
      </w:r>
    </w:p>
    <w:p w:rsidR="00E41062" w:rsidRP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выпускной бал</w:t>
      </w:r>
    </w:p>
    <w:p w:rsid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sidRPr="00E41062">
        <w:rPr>
          <w:rFonts w:ascii="Times New Roman" w:hAnsi="Times New Roman"/>
          <w:sz w:val="24"/>
          <w:szCs w:val="24"/>
        </w:rPr>
        <w:t>«Гость группы/встреча с интересными людьми»</w:t>
      </w:r>
    </w:p>
    <w:p w:rsidR="00E41062" w:rsidRDefault="00E41062" w:rsidP="00657C1D">
      <w:pPr>
        <w:pStyle w:val="a4"/>
        <w:numPr>
          <w:ilvl w:val="0"/>
          <w:numId w:val="195"/>
        </w:numPr>
        <w:tabs>
          <w:tab w:val="left" w:pos="15026"/>
        </w:tabs>
        <w:spacing w:after="0" w:line="240" w:lineRule="auto"/>
        <w:ind w:right="283" w:hanging="720"/>
        <w:jc w:val="both"/>
        <w:rPr>
          <w:rFonts w:ascii="Times New Roman" w:hAnsi="Times New Roman"/>
          <w:sz w:val="24"/>
          <w:szCs w:val="24"/>
        </w:rPr>
      </w:pPr>
      <w:r>
        <w:rPr>
          <w:rFonts w:ascii="Times New Roman" w:hAnsi="Times New Roman"/>
          <w:sz w:val="24"/>
          <w:szCs w:val="24"/>
        </w:rPr>
        <w:t>Волонтерское движение «Дошколята»</w:t>
      </w:r>
    </w:p>
    <w:p w:rsidR="00BF46AE" w:rsidRPr="00E41062" w:rsidRDefault="00BF46AE" w:rsidP="00BF46AE">
      <w:pPr>
        <w:pStyle w:val="a4"/>
        <w:tabs>
          <w:tab w:val="left" w:pos="15026"/>
        </w:tabs>
        <w:spacing w:after="0" w:line="240" w:lineRule="auto"/>
        <w:ind w:right="283"/>
        <w:jc w:val="both"/>
        <w:rPr>
          <w:rFonts w:ascii="Times New Roman" w:hAnsi="Times New Roman"/>
          <w:sz w:val="24"/>
          <w:szCs w:val="24"/>
        </w:rPr>
      </w:pPr>
    </w:p>
    <w:p w:rsidR="00E41062" w:rsidRDefault="00E41062" w:rsidP="00C6536F">
      <w:pPr>
        <w:tabs>
          <w:tab w:val="left" w:pos="15026"/>
        </w:tabs>
        <w:spacing w:after="0" w:line="240" w:lineRule="auto"/>
        <w:ind w:right="283"/>
        <w:jc w:val="both"/>
        <w:rPr>
          <w:rFonts w:ascii="Times New Roman" w:hAnsi="Times New Roman"/>
          <w:sz w:val="24"/>
          <w:szCs w:val="24"/>
        </w:rPr>
      </w:pPr>
    </w:p>
    <w:p w:rsidR="004D07C5" w:rsidRPr="00E41062" w:rsidRDefault="004D07C5" w:rsidP="00C6536F">
      <w:pPr>
        <w:tabs>
          <w:tab w:val="left" w:pos="15026"/>
        </w:tabs>
        <w:spacing w:after="0" w:line="240" w:lineRule="auto"/>
        <w:ind w:right="283"/>
        <w:jc w:val="both"/>
        <w:rPr>
          <w:rFonts w:ascii="Times New Roman" w:hAnsi="Times New Roman"/>
          <w:sz w:val="24"/>
          <w:szCs w:val="24"/>
        </w:rPr>
      </w:pPr>
    </w:p>
    <w:p w:rsidR="00C6536F" w:rsidRPr="00DB144B" w:rsidRDefault="00E451B7" w:rsidP="00DB144B">
      <w:pPr>
        <w:spacing w:after="0" w:line="240" w:lineRule="auto"/>
        <w:jc w:val="center"/>
        <w:rPr>
          <w:rFonts w:ascii="Times New Roman" w:hAnsi="Times New Roman"/>
          <w:b/>
          <w:sz w:val="24"/>
          <w:szCs w:val="24"/>
        </w:rPr>
      </w:pPr>
      <w:r>
        <w:rPr>
          <w:rFonts w:ascii="Times New Roman" w:hAnsi="Times New Roman"/>
          <w:b/>
          <w:sz w:val="24"/>
          <w:szCs w:val="24"/>
        </w:rPr>
        <w:t>2.9</w:t>
      </w:r>
      <w:r w:rsidR="00C6536F" w:rsidRPr="00DB144B">
        <w:rPr>
          <w:rFonts w:ascii="Times New Roman" w:hAnsi="Times New Roman"/>
          <w:b/>
          <w:sz w:val="24"/>
          <w:szCs w:val="24"/>
        </w:rPr>
        <w:t>.3 Совместная деятельность в образовательных ситуациях</w:t>
      </w:r>
    </w:p>
    <w:p w:rsidR="00C6536F" w:rsidRDefault="00C6536F" w:rsidP="00C6536F">
      <w:pPr>
        <w:pStyle w:val="a4"/>
        <w:spacing w:after="0" w:line="240" w:lineRule="auto"/>
        <w:ind w:left="360"/>
        <w:jc w:val="both"/>
        <w:rPr>
          <w:rFonts w:ascii="Times New Roman" w:hAnsi="Times New Roman"/>
          <w:b/>
          <w:sz w:val="24"/>
          <w:szCs w:val="24"/>
        </w:rPr>
      </w:pPr>
    </w:p>
    <w:p w:rsidR="00533C13" w:rsidRPr="00533C13" w:rsidRDefault="00533C13" w:rsidP="007C6B9F">
      <w:pPr>
        <w:pStyle w:val="a4"/>
        <w:spacing w:after="0" w:line="240" w:lineRule="auto"/>
        <w:ind w:firstLine="696"/>
        <w:jc w:val="both"/>
        <w:rPr>
          <w:rFonts w:ascii="Times New Roman" w:hAnsi="Times New Roman"/>
          <w:sz w:val="24"/>
          <w:szCs w:val="24"/>
        </w:rPr>
      </w:pPr>
      <w:r w:rsidRPr="00533C13">
        <w:rPr>
          <w:rFonts w:ascii="Times New Roman" w:hAnsi="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533C13" w:rsidRDefault="00533C13" w:rsidP="005F32FB">
      <w:pPr>
        <w:pStyle w:val="a4"/>
        <w:spacing w:after="0" w:line="240" w:lineRule="auto"/>
        <w:jc w:val="both"/>
        <w:rPr>
          <w:rFonts w:ascii="Times New Roman" w:hAnsi="Times New Roman"/>
          <w:sz w:val="24"/>
          <w:szCs w:val="24"/>
        </w:rPr>
      </w:pPr>
      <w:r w:rsidRPr="00533C13">
        <w:rPr>
          <w:rFonts w:ascii="Times New Roman" w:hAnsi="Times New Roman"/>
          <w:sz w:val="24"/>
          <w:szCs w:val="24"/>
        </w:rPr>
        <w:t>Воспитание в образовательной деятельности осуществляется в течение всего времени пребывания ребёнка в детском саду.</w:t>
      </w:r>
    </w:p>
    <w:tbl>
      <w:tblPr>
        <w:tblStyle w:val="a3"/>
        <w:tblW w:w="14240" w:type="dxa"/>
        <w:tblInd w:w="720" w:type="dxa"/>
        <w:tblLook w:val="04A0" w:firstRow="1" w:lastRow="0" w:firstColumn="1" w:lastColumn="0" w:noHBand="0" w:noVBand="1"/>
      </w:tblPr>
      <w:tblGrid>
        <w:gridCol w:w="3386"/>
        <w:gridCol w:w="6237"/>
        <w:gridCol w:w="4617"/>
      </w:tblGrid>
      <w:tr w:rsidR="00423F43" w:rsidTr="00423F43">
        <w:tc>
          <w:tcPr>
            <w:tcW w:w="3386" w:type="dxa"/>
          </w:tcPr>
          <w:p w:rsidR="00423F43" w:rsidRPr="00423F43" w:rsidRDefault="00423F43" w:rsidP="005F32FB">
            <w:pPr>
              <w:pStyle w:val="a4"/>
              <w:ind w:left="0"/>
              <w:jc w:val="both"/>
              <w:rPr>
                <w:rFonts w:ascii="Times New Roman" w:hAnsi="Times New Roman"/>
                <w:b/>
                <w:sz w:val="24"/>
                <w:szCs w:val="24"/>
              </w:rPr>
            </w:pPr>
            <w:r w:rsidRPr="00423F43">
              <w:rPr>
                <w:rFonts w:ascii="Times New Roman" w:hAnsi="Times New Roman"/>
                <w:b/>
                <w:sz w:val="24"/>
                <w:szCs w:val="24"/>
              </w:rPr>
              <w:t>Направление воспитания</w:t>
            </w:r>
          </w:p>
        </w:tc>
        <w:tc>
          <w:tcPr>
            <w:tcW w:w="6237" w:type="dxa"/>
          </w:tcPr>
          <w:p w:rsidR="00423F43" w:rsidRPr="00423F43" w:rsidRDefault="00423F43" w:rsidP="005F32FB">
            <w:pPr>
              <w:pStyle w:val="a4"/>
              <w:ind w:left="0"/>
              <w:jc w:val="both"/>
              <w:rPr>
                <w:rFonts w:ascii="Times New Roman" w:hAnsi="Times New Roman"/>
                <w:b/>
                <w:sz w:val="24"/>
                <w:szCs w:val="24"/>
              </w:rPr>
            </w:pPr>
            <w:r w:rsidRPr="00423F43">
              <w:rPr>
                <w:rFonts w:ascii="Times New Roman" w:hAnsi="Times New Roman"/>
                <w:b/>
                <w:sz w:val="24"/>
                <w:szCs w:val="24"/>
              </w:rPr>
              <w:t>Формы совместной деятельности</w:t>
            </w:r>
          </w:p>
        </w:tc>
        <w:tc>
          <w:tcPr>
            <w:tcW w:w="4617" w:type="dxa"/>
          </w:tcPr>
          <w:p w:rsidR="00423F43" w:rsidRPr="00423F43" w:rsidRDefault="00423F43" w:rsidP="005F32FB">
            <w:pPr>
              <w:pStyle w:val="a4"/>
              <w:ind w:left="0"/>
              <w:jc w:val="both"/>
              <w:rPr>
                <w:rFonts w:ascii="Times New Roman" w:hAnsi="Times New Roman"/>
                <w:b/>
                <w:sz w:val="24"/>
                <w:szCs w:val="24"/>
              </w:rPr>
            </w:pPr>
            <w:r w:rsidRPr="00423F43">
              <w:rPr>
                <w:rFonts w:ascii="Times New Roman" w:hAnsi="Times New Roman"/>
                <w:b/>
                <w:sz w:val="24"/>
                <w:szCs w:val="24"/>
              </w:rPr>
              <w:t>Часть формируемая участниками образовательных отношений</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Патриотическое направление</w:t>
            </w:r>
          </w:p>
        </w:tc>
        <w:tc>
          <w:tcPr>
            <w:tcW w:w="6237" w:type="dxa"/>
            <w:vMerge w:val="restart"/>
          </w:tcPr>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ситуативная беседа, рассказ, советы, вопросы;</w:t>
            </w:r>
          </w:p>
          <w:p w:rsidR="00A65A12"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социальное моделирование, воспитывающая (проблемная) ситуация, составление рассказов из личного опыта</w:t>
            </w:r>
            <w:r>
              <w:rPr>
                <w:rFonts w:ascii="Times New Roman" w:hAnsi="Times New Roman"/>
                <w:sz w:val="24"/>
                <w:szCs w:val="24"/>
              </w:rPr>
              <w:t>;</w:t>
            </w:r>
            <w:r w:rsidRPr="00533C13">
              <w:rPr>
                <w:rFonts w:ascii="Times New Roman" w:hAnsi="Times New Roman"/>
                <w:sz w:val="24"/>
                <w:szCs w:val="24"/>
              </w:rPr>
              <w:t xml:space="preserve"> </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разучивание и исполнение песен, театрализация, драматизация, этюды- инсценировки;</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рассматривание и обсуждение картин и книжных иллюстраций, просмотр видеороликов, презентаций, мультфильмов;</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организация выставок (книг, репродукций картин, тематических или авторских, детских поделок и тому подобное),</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экскурсии (в музей, в общеобразовательную организацию и тому подобное), посещение выставок;</w:t>
            </w:r>
          </w:p>
          <w:p w:rsidR="00A65A12" w:rsidRPr="00533C13"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 xml:space="preserve">игровые методы (игровая роль, игровая ситуация, игровое действие и другие); </w:t>
            </w:r>
          </w:p>
          <w:p w:rsidR="00A65A12" w:rsidRDefault="00A65A12" w:rsidP="00657C1D">
            <w:pPr>
              <w:pStyle w:val="a4"/>
              <w:numPr>
                <w:ilvl w:val="1"/>
                <w:numId w:val="156"/>
              </w:numPr>
              <w:ind w:left="0" w:firstLine="0"/>
              <w:jc w:val="both"/>
              <w:rPr>
                <w:rFonts w:ascii="Times New Roman" w:hAnsi="Times New Roman"/>
                <w:sz w:val="24"/>
                <w:szCs w:val="24"/>
              </w:rPr>
            </w:pPr>
            <w:r w:rsidRPr="00533C13">
              <w:rPr>
                <w:rFonts w:ascii="Times New Roman" w:hAnsi="Times New Roman"/>
                <w:sz w:val="24"/>
                <w:szCs w:val="24"/>
              </w:rPr>
              <w:t xml:space="preserve">демонстрация собственной нравственной позиции педагогом, личный пример педагога, приучение к </w:t>
            </w:r>
            <w:r w:rsidRPr="00533C13">
              <w:rPr>
                <w:rFonts w:ascii="Times New Roman" w:hAnsi="Times New Roman"/>
                <w:sz w:val="24"/>
                <w:szCs w:val="24"/>
              </w:rPr>
              <w:lastRenderedPageBreak/>
              <w:t>вежливому общению, поощрение (одобрение, тактильный конта</w:t>
            </w:r>
            <w:r>
              <w:rPr>
                <w:rFonts w:ascii="Times New Roman" w:hAnsi="Times New Roman"/>
                <w:sz w:val="24"/>
                <w:szCs w:val="24"/>
              </w:rPr>
              <w:t>кт, похвала, поощряющий взгляд)</w:t>
            </w:r>
          </w:p>
          <w:p w:rsidR="00A65A12" w:rsidRDefault="00A65A12" w:rsidP="00657C1D">
            <w:pPr>
              <w:pStyle w:val="a4"/>
              <w:numPr>
                <w:ilvl w:val="1"/>
                <w:numId w:val="156"/>
              </w:numPr>
              <w:ind w:left="0" w:firstLine="0"/>
              <w:jc w:val="both"/>
              <w:rPr>
                <w:rFonts w:ascii="Times New Roman" w:hAnsi="Times New Roman"/>
                <w:sz w:val="24"/>
                <w:szCs w:val="24"/>
              </w:rPr>
            </w:pPr>
            <w:r w:rsidRPr="00422C46">
              <w:rPr>
                <w:rFonts w:ascii="Times New Roman" w:hAnsi="Times New Roman"/>
                <w:sz w:val="24"/>
                <w:szCs w:val="24"/>
              </w:rPr>
              <w:t>проблемная ситуация, наблюдение, поручение, задание.</w:t>
            </w:r>
          </w:p>
        </w:tc>
        <w:tc>
          <w:tcPr>
            <w:tcW w:w="4617" w:type="dxa"/>
          </w:tcPr>
          <w:p w:rsidR="00A65A12" w:rsidRPr="00423F43" w:rsidRDefault="00A65A12" w:rsidP="00423F43">
            <w:pPr>
              <w:pStyle w:val="a6"/>
              <w:jc w:val="both"/>
              <w:rPr>
                <w:rFonts w:ascii="Times New Roman" w:hAnsi="Times New Roman"/>
                <w:sz w:val="24"/>
                <w:szCs w:val="24"/>
                <w:lang w:eastAsia="ru-RU" w:bidi="ru-RU"/>
              </w:rPr>
            </w:pPr>
            <w:r>
              <w:rPr>
                <w:rFonts w:ascii="Times New Roman" w:hAnsi="Times New Roman"/>
                <w:sz w:val="24"/>
                <w:szCs w:val="24"/>
              </w:rPr>
              <w:lastRenderedPageBreak/>
              <w:t>Проекты:</w:t>
            </w:r>
            <w:r w:rsidRPr="00BF46AE">
              <w:rPr>
                <w:rFonts w:ascii="Times New Roman" w:hAnsi="Times New Roman"/>
                <w:sz w:val="24"/>
                <w:szCs w:val="24"/>
                <w:lang w:eastAsia="ru-RU" w:bidi="ru-RU"/>
              </w:rPr>
              <w:t xml:space="preserve"> «</w:t>
            </w:r>
            <w:r w:rsidRPr="00423F43">
              <w:rPr>
                <w:rFonts w:ascii="Times New Roman" w:hAnsi="Times New Roman"/>
                <w:sz w:val="24"/>
                <w:szCs w:val="24"/>
                <w:lang w:eastAsia="ru-RU" w:bidi="ru-RU"/>
              </w:rPr>
              <w:t xml:space="preserve">Мы разные, но мы вместе», </w:t>
            </w:r>
            <w:proofErr w:type="spellStart"/>
            <w:r w:rsidRPr="00423F43">
              <w:rPr>
                <w:rFonts w:ascii="Times New Roman" w:hAnsi="Times New Roman"/>
                <w:sz w:val="24"/>
                <w:szCs w:val="24"/>
                <w:lang w:eastAsia="ru-RU" w:bidi="ru-RU"/>
              </w:rPr>
              <w:t>флешмоб</w:t>
            </w:r>
            <w:proofErr w:type="spellEnd"/>
            <w:r w:rsidRPr="00423F43">
              <w:rPr>
                <w:rFonts w:ascii="Times New Roman" w:hAnsi="Times New Roman"/>
                <w:sz w:val="24"/>
                <w:szCs w:val="24"/>
                <w:lang w:eastAsia="ru-RU" w:bidi="ru-RU"/>
              </w:rPr>
              <w:t xml:space="preserve"> «Хоровод дружбы»</w:t>
            </w:r>
          </w:p>
          <w:p w:rsidR="00A65A12" w:rsidRDefault="00A65A12" w:rsidP="005F32FB">
            <w:pPr>
              <w:pStyle w:val="a4"/>
              <w:ind w:left="0"/>
              <w:jc w:val="both"/>
              <w:rPr>
                <w:rFonts w:ascii="Times New Roman" w:hAnsi="Times New Roman"/>
                <w:sz w:val="24"/>
                <w:szCs w:val="24"/>
              </w:rPr>
            </w:pP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 xml:space="preserve">Социальное направление </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Акции, проекты, досуги, развлечения</w:t>
            </w:r>
            <w:r w:rsidR="004D3A73">
              <w:rPr>
                <w:rFonts w:ascii="Times New Roman" w:hAnsi="Times New Roman"/>
                <w:sz w:val="24"/>
                <w:szCs w:val="24"/>
              </w:rPr>
              <w:t>, детское волонтерское движение</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 xml:space="preserve">Познавательное направление </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Проекты, опытно – экспериментальная деятельность</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 xml:space="preserve">Физическое, оздоровительное направление </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Досуги, развлечения, эстафеты, малые олимпийские игры, стен газета «Здоровый образ жизни»</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Трудовое направление</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Трудовые акции, дежурства, поручения, дежурство в уголке природы, в столовой, работа на участке</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Эстетическое направление</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Проекты, театральный фестиваль, флэш-мобы</w:t>
            </w:r>
          </w:p>
        </w:tc>
      </w:tr>
      <w:tr w:rsidR="00A65A12" w:rsidTr="00423F43">
        <w:tc>
          <w:tcPr>
            <w:tcW w:w="3386"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Духовно – нравственное направление</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Проекты, акции, создание альбомов, герб семьи</w:t>
            </w:r>
          </w:p>
        </w:tc>
      </w:tr>
      <w:tr w:rsidR="00A65A12" w:rsidTr="00A65A12">
        <w:trPr>
          <w:trHeight w:val="210"/>
        </w:trPr>
        <w:tc>
          <w:tcPr>
            <w:tcW w:w="3386" w:type="dxa"/>
          </w:tcPr>
          <w:p w:rsidR="00A65A12" w:rsidRPr="00B664DB" w:rsidRDefault="00A65A12" w:rsidP="005F32FB">
            <w:pPr>
              <w:pStyle w:val="a4"/>
              <w:ind w:left="0"/>
              <w:jc w:val="both"/>
              <w:rPr>
                <w:rFonts w:ascii="Times New Roman" w:hAnsi="Times New Roman"/>
                <w:b/>
                <w:sz w:val="24"/>
                <w:szCs w:val="24"/>
              </w:rPr>
            </w:pPr>
            <w:r w:rsidRPr="00B664DB">
              <w:rPr>
                <w:rFonts w:ascii="Times New Roman" w:hAnsi="Times New Roman"/>
                <w:b/>
                <w:sz w:val="24"/>
                <w:szCs w:val="24"/>
              </w:rPr>
              <w:t>ЧФУОО</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vMerge w:val="restart"/>
          </w:tcPr>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Создание музея кукол разных национальностей</w:t>
            </w:r>
          </w:p>
          <w:p w:rsidR="00A65A12" w:rsidRDefault="00A65A12" w:rsidP="005F32FB">
            <w:pPr>
              <w:pStyle w:val="a4"/>
              <w:ind w:left="0"/>
              <w:jc w:val="both"/>
              <w:rPr>
                <w:rFonts w:ascii="Times New Roman" w:hAnsi="Times New Roman"/>
                <w:sz w:val="24"/>
                <w:szCs w:val="24"/>
              </w:rPr>
            </w:pPr>
            <w:r>
              <w:rPr>
                <w:rFonts w:ascii="Times New Roman" w:hAnsi="Times New Roman"/>
                <w:sz w:val="24"/>
                <w:szCs w:val="24"/>
              </w:rPr>
              <w:t>Альбомы</w:t>
            </w:r>
          </w:p>
        </w:tc>
      </w:tr>
      <w:tr w:rsidR="00A65A12" w:rsidTr="00A65A12">
        <w:trPr>
          <w:trHeight w:val="330"/>
        </w:trPr>
        <w:tc>
          <w:tcPr>
            <w:tcW w:w="3386" w:type="dxa"/>
            <w:tcBorders>
              <w:bottom w:val="single" w:sz="4" w:space="0" w:color="auto"/>
            </w:tcBorders>
          </w:tcPr>
          <w:p w:rsidR="00A65A12" w:rsidRDefault="00A65A12" w:rsidP="005F32FB">
            <w:pPr>
              <w:pStyle w:val="a4"/>
              <w:ind w:left="0"/>
              <w:jc w:val="both"/>
              <w:rPr>
                <w:rFonts w:ascii="Times New Roman" w:hAnsi="Times New Roman"/>
                <w:sz w:val="24"/>
                <w:szCs w:val="24"/>
              </w:rPr>
            </w:pPr>
            <w:proofErr w:type="spellStart"/>
            <w:r>
              <w:rPr>
                <w:rFonts w:ascii="Times New Roman" w:hAnsi="Times New Roman"/>
                <w:sz w:val="24"/>
                <w:szCs w:val="24"/>
              </w:rPr>
              <w:t>Мультикультурное</w:t>
            </w:r>
            <w:proofErr w:type="spellEnd"/>
            <w:r>
              <w:rPr>
                <w:rFonts w:ascii="Times New Roman" w:hAnsi="Times New Roman"/>
                <w:sz w:val="24"/>
                <w:szCs w:val="24"/>
              </w:rPr>
              <w:t xml:space="preserve"> направление</w:t>
            </w:r>
          </w:p>
        </w:tc>
        <w:tc>
          <w:tcPr>
            <w:tcW w:w="6237" w:type="dxa"/>
            <w:vMerge/>
          </w:tcPr>
          <w:p w:rsidR="00A65A12" w:rsidRDefault="00A65A12" w:rsidP="005F32FB">
            <w:pPr>
              <w:pStyle w:val="a4"/>
              <w:ind w:left="0"/>
              <w:jc w:val="both"/>
              <w:rPr>
                <w:rFonts w:ascii="Times New Roman" w:hAnsi="Times New Roman"/>
                <w:sz w:val="24"/>
                <w:szCs w:val="24"/>
              </w:rPr>
            </w:pPr>
          </w:p>
        </w:tc>
        <w:tc>
          <w:tcPr>
            <w:tcW w:w="4617" w:type="dxa"/>
            <w:vMerge/>
          </w:tcPr>
          <w:p w:rsidR="00A65A12" w:rsidRDefault="00A65A12" w:rsidP="005F32FB">
            <w:pPr>
              <w:pStyle w:val="a4"/>
              <w:ind w:left="0"/>
              <w:jc w:val="both"/>
              <w:rPr>
                <w:rFonts w:ascii="Times New Roman" w:hAnsi="Times New Roman"/>
                <w:sz w:val="24"/>
                <w:szCs w:val="24"/>
              </w:rPr>
            </w:pPr>
          </w:p>
        </w:tc>
      </w:tr>
    </w:tbl>
    <w:p w:rsidR="00423F43" w:rsidRPr="00533C13" w:rsidRDefault="00423F43" w:rsidP="005F32FB">
      <w:pPr>
        <w:pStyle w:val="a4"/>
        <w:spacing w:after="0" w:line="240" w:lineRule="auto"/>
        <w:jc w:val="both"/>
        <w:rPr>
          <w:rFonts w:ascii="Times New Roman" w:hAnsi="Times New Roman"/>
          <w:sz w:val="24"/>
          <w:szCs w:val="24"/>
        </w:rPr>
      </w:pPr>
    </w:p>
    <w:p w:rsidR="00C6536F" w:rsidRDefault="00C6536F" w:rsidP="005F32FB">
      <w:pPr>
        <w:pStyle w:val="a4"/>
        <w:spacing w:after="0" w:line="240" w:lineRule="auto"/>
        <w:ind w:left="0"/>
        <w:jc w:val="both"/>
        <w:rPr>
          <w:rFonts w:ascii="Times New Roman" w:hAnsi="Times New Roman"/>
          <w:b/>
          <w:sz w:val="24"/>
          <w:szCs w:val="24"/>
        </w:rPr>
      </w:pPr>
    </w:p>
    <w:p w:rsidR="004D3A73" w:rsidRPr="00A14AD6" w:rsidRDefault="004D3A73" w:rsidP="005F32FB">
      <w:pPr>
        <w:pStyle w:val="a4"/>
        <w:spacing w:after="0" w:line="240" w:lineRule="auto"/>
        <w:ind w:left="0"/>
        <w:jc w:val="both"/>
        <w:rPr>
          <w:rFonts w:ascii="Times New Roman" w:hAnsi="Times New Roman"/>
          <w:b/>
          <w:sz w:val="24"/>
          <w:szCs w:val="24"/>
        </w:rPr>
      </w:pPr>
    </w:p>
    <w:p w:rsidR="00C6536F" w:rsidRPr="00E451B7" w:rsidRDefault="00E451B7" w:rsidP="00E451B7">
      <w:pPr>
        <w:spacing w:after="0" w:line="240" w:lineRule="auto"/>
        <w:ind w:left="993"/>
        <w:jc w:val="center"/>
        <w:rPr>
          <w:rFonts w:ascii="Times New Roman" w:hAnsi="Times New Roman"/>
          <w:b/>
          <w:sz w:val="24"/>
          <w:szCs w:val="24"/>
        </w:rPr>
      </w:pPr>
      <w:r>
        <w:rPr>
          <w:rFonts w:ascii="Times New Roman" w:hAnsi="Times New Roman"/>
          <w:b/>
          <w:sz w:val="24"/>
          <w:szCs w:val="24"/>
        </w:rPr>
        <w:t>2.9.4.</w:t>
      </w:r>
      <w:r w:rsidR="00A65A12">
        <w:rPr>
          <w:rFonts w:ascii="Times New Roman" w:hAnsi="Times New Roman"/>
          <w:b/>
          <w:sz w:val="24"/>
          <w:szCs w:val="24"/>
        </w:rPr>
        <w:t xml:space="preserve"> </w:t>
      </w:r>
      <w:r w:rsidR="00C6536F" w:rsidRPr="00E451B7">
        <w:rPr>
          <w:rFonts w:ascii="Times New Roman" w:hAnsi="Times New Roman"/>
          <w:b/>
          <w:sz w:val="24"/>
          <w:szCs w:val="24"/>
        </w:rPr>
        <w:t>Организация предметно – пространственной среды</w:t>
      </w:r>
    </w:p>
    <w:p w:rsidR="00C6536F" w:rsidRDefault="00C6536F" w:rsidP="00C6536F">
      <w:pPr>
        <w:spacing w:after="0" w:line="240" w:lineRule="auto"/>
        <w:jc w:val="both"/>
        <w:rPr>
          <w:rFonts w:ascii="Times New Roman" w:hAnsi="Times New Roman"/>
          <w:sz w:val="24"/>
          <w:szCs w:val="24"/>
        </w:rPr>
      </w:pPr>
    </w:p>
    <w:p w:rsidR="004E6C55" w:rsidRPr="004E6C55" w:rsidRDefault="004E6C55" w:rsidP="005F32FB">
      <w:pPr>
        <w:pStyle w:val="a6"/>
        <w:jc w:val="both"/>
        <w:rPr>
          <w:rFonts w:ascii="Times New Roman" w:hAnsi="Times New Roman" w:cs="Times New Roman"/>
          <w:sz w:val="24"/>
          <w:szCs w:val="24"/>
          <w:lang w:eastAsia="zh-CN"/>
        </w:rPr>
      </w:pPr>
      <w:r>
        <w:rPr>
          <w:lang w:eastAsia="zh-CN"/>
        </w:rPr>
        <w:tab/>
      </w:r>
      <w:r w:rsidRPr="004E6C55">
        <w:rPr>
          <w:rFonts w:ascii="Times New Roman" w:hAnsi="Times New Roman" w:cs="Times New Roman"/>
          <w:sz w:val="24"/>
          <w:szCs w:val="24"/>
          <w:lang w:eastAsia="zh-CN"/>
        </w:rPr>
        <w:t>Реализация воспитательного потенциала предметно-пространственной среды предусматривает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w:t>
      </w:r>
    </w:p>
    <w:p w:rsidR="004E6C55" w:rsidRPr="004E6C5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Организация образовательного пространства по воспитанию обеспечивает:</w:t>
      </w:r>
    </w:p>
    <w:p w:rsidR="004E6C55" w:rsidRPr="004E6C5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w:t>
      </w:r>
      <w:r w:rsidRPr="004E6C55">
        <w:rPr>
          <w:rFonts w:ascii="Times New Roman" w:hAnsi="Times New Roman" w:cs="Times New Roman"/>
          <w:sz w:val="24"/>
          <w:szCs w:val="24"/>
          <w:lang w:eastAsia="zh-CN"/>
        </w:rPr>
        <w:tab/>
        <w:t>игровую, познавательную и творческую активность воспитанников;</w:t>
      </w:r>
    </w:p>
    <w:p w:rsidR="004E6C55" w:rsidRPr="004E6C5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w:t>
      </w:r>
      <w:r w:rsidRPr="004E6C55">
        <w:rPr>
          <w:rFonts w:ascii="Times New Roman" w:hAnsi="Times New Roman" w:cs="Times New Roman"/>
          <w:sz w:val="24"/>
          <w:szCs w:val="24"/>
          <w:lang w:eastAsia="zh-CN"/>
        </w:rPr>
        <w:tab/>
        <w:t>эмоциональное благополучие во взаимодействии с социальным окружением;</w:t>
      </w:r>
    </w:p>
    <w:p w:rsidR="004E6C55" w:rsidRPr="004E6C5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w:t>
      </w:r>
      <w:r w:rsidRPr="004E6C55">
        <w:rPr>
          <w:rFonts w:ascii="Times New Roman" w:hAnsi="Times New Roman" w:cs="Times New Roman"/>
          <w:sz w:val="24"/>
          <w:szCs w:val="24"/>
          <w:lang w:eastAsia="zh-CN"/>
        </w:rPr>
        <w:tab/>
        <w:t>возможность самовыражения.</w:t>
      </w:r>
    </w:p>
    <w:p w:rsidR="00D50BD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ab/>
      </w:r>
      <w:r w:rsidRPr="004E6C55">
        <w:rPr>
          <w:rFonts w:ascii="Times New Roman" w:hAnsi="Times New Roman" w:cs="Times New Roman"/>
          <w:sz w:val="24"/>
          <w:szCs w:val="24"/>
          <w:lang w:eastAsia="zh-CN"/>
        </w:rPr>
        <w:t xml:space="preserve"> Предметно-пространственная среда отражает федеральную, региональную специфику. В патриотических центрах представлены: символика государства: изображение герба, государственного флага, портрет президента</w:t>
      </w:r>
      <w:r>
        <w:rPr>
          <w:rFonts w:ascii="Times New Roman" w:hAnsi="Times New Roman" w:cs="Times New Roman"/>
          <w:sz w:val="24"/>
          <w:szCs w:val="24"/>
          <w:lang w:eastAsia="zh-CN"/>
        </w:rPr>
        <w:t xml:space="preserve">, альбомы </w:t>
      </w:r>
      <w:r w:rsidRPr="004E6C55">
        <w:rPr>
          <w:rFonts w:ascii="Times New Roman" w:hAnsi="Times New Roman" w:cs="Times New Roman"/>
          <w:sz w:val="24"/>
          <w:szCs w:val="24"/>
          <w:lang w:eastAsia="zh-CN"/>
        </w:rPr>
        <w:t xml:space="preserve">природного богатства родного края; </w:t>
      </w:r>
      <w:r w:rsidR="00D50BD5">
        <w:rPr>
          <w:rFonts w:ascii="Times New Roman" w:hAnsi="Times New Roman" w:cs="Times New Roman"/>
          <w:sz w:val="24"/>
          <w:szCs w:val="24"/>
          <w:lang w:eastAsia="zh-CN"/>
        </w:rPr>
        <w:t xml:space="preserve">альбомы национальной одежды, посуды, </w:t>
      </w:r>
      <w:r w:rsidRPr="004E6C55">
        <w:rPr>
          <w:rFonts w:ascii="Times New Roman" w:hAnsi="Times New Roman" w:cs="Times New Roman"/>
          <w:sz w:val="24"/>
          <w:szCs w:val="24"/>
          <w:lang w:eastAsia="zh-CN"/>
        </w:rPr>
        <w:t>атрибуты народного тв</w:t>
      </w:r>
      <w:r w:rsidR="00D50BD5">
        <w:rPr>
          <w:rFonts w:ascii="Times New Roman" w:hAnsi="Times New Roman" w:cs="Times New Roman"/>
          <w:sz w:val="24"/>
          <w:szCs w:val="24"/>
          <w:lang w:eastAsia="zh-CN"/>
        </w:rPr>
        <w:t xml:space="preserve">орчества, </w:t>
      </w:r>
      <w:r w:rsidRPr="004E6C55">
        <w:rPr>
          <w:rFonts w:ascii="Times New Roman" w:hAnsi="Times New Roman" w:cs="Times New Roman"/>
          <w:sz w:val="24"/>
          <w:szCs w:val="24"/>
          <w:lang w:eastAsia="zh-CN"/>
        </w:rPr>
        <w:t>семейные альбомы,</w:t>
      </w:r>
      <w:r w:rsidR="00D50BD5">
        <w:rPr>
          <w:rFonts w:ascii="Times New Roman" w:hAnsi="Times New Roman" w:cs="Times New Roman"/>
          <w:sz w:val="24"/>
          <w:szCs w:val="24"/>
          <w:lang w:eastAsia="zh-CN"/>
        </w:rPr>
        <w:t xml:space="preserve"> альбом «Профессии наших родителей», </w:t>
      </w:r>
      <w:r w:rsidRPr="004E6C55">
        <w:rPr>
          <w:rFonts w:ascii="Times New Roman" w:hAnsi="Times New Roman" w:cs="Times New Roman"/>
          <w:sz w:val="24"/>
          <w:szCs w:val="24"/>
          <w:lang w:eastAsia="zh-CN"/>
        </w:rPr>
        <w:t>«Герб нашей семьи»; достопримечательности</w:t>
      </w:r>
      <w:r>
        <w:rPr>
          <w:rFonts w:ascii="Times New Roman" w:hAnsi="Times New Roman" w:cs="Times New Roman"/>
          <w:sz w:val="24"/>
          <w:szCs w:val="24"/>
          <w:lang w:eastAsia="zh-CN"/>
        </w:rPr>
        <w:t xml:space="preserve"> города</w:t>
      </w:r>
      <w:r w:rsidR="00D50BD5">
        <w:rPr>
          <w:rFonts w:ascii="Times New Roman" w:hAnsi="Times New Roman" w:cs="Times New Roman"/>
          <w:sz w:val="24"/>
          <w:szCs w:val="24"/>
          <w:lang w:eastAsia="zh-CN"/>
        </w:rPr>
        <w:t>, города Росси</w:t>
      </w:r>
      <w:r w:rsidR="00EE09E7">
        <w:rPr>
          <w:rFonts w:ascii="Times New Roman" w:hAnsi="Times New Roman" w:cs="Times New Roman"/>
          <w:sz w:val="24"/>
          <w:szCs w:val="24"/>
          <w:lang w:eastAsia="zh-CN"/>
        </w:rPr>
        <w:t>и, достопримечательности России, макеты достопримечательностей города.</w:t>
      </w:r>
    </w:p>
    <w:p w:rsidR="004E6C55" w:rsidRPr="004E6C55" w:rsidRDefault="004E6C55" w:rsidP="005F32FB">
      <w:pPr>
        <w:pStyle w:val="a6"/>
        <w:jc w:val="both"/>
        <w:rPr>
          <w:rFonts w:ascii="Times New Roman" w:hAnsi="Times New Roman" w:cs="Times New Roman"/>
          <w:sz w:val="24"/>
          <w:szCs w:val="24"/>
          <w:lang w:eastAsia="zh-CN"/>
        </w:rPr>
      </w:pPr>
      <w:r w:rsidRPr="004E6C55">
        <w:rPr>
          <w:rFonts w:ascii="Times New Roman" w:hAnsi="Times New Roman" w:cs="Times New Roman"/>
          <w:sz w:val="24"/>
          <w:szCs w:val="24"/>
          <w:lang w:eastAsia="zh-CN"/>
        </w:rPr>
        <w:t xml:space="preserve">Через организованные центры экспериментирования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C6536F" w:rsidRDefault="004E6C55" w:rsidP="005F32FB">
      <w:pPr>
        <w:tabs>
          <w:tab w:val="left" w:pos="1425"/>
        </w:tabs>
        <w:spacing w:line="240" w:lineRule="auto"/>
        <w:jc w:val="both"/>
        <w:rPr>
          <w:rFonts w:ascii="Times New Roman" w:hAnsi="Times New Roman"/>
          <w:sz w:val="24"/>
          <w:szCs w:val="24"/>
          <w:lang w:eastAsia="zh-CN"/>
        </w:rPr>
      </w:pPr>
      <w:r>
        <w:rPr>
          <w:rFonts w:ascii="Times New Roman" w:hAnsi="Times New Roman"/>
          <w:sz w:val="24"/>
          <w:szCs w:val="24"/>
          <w:lang w:eastAsia="zh-CN"/>
        </w:rPr>
        <w:tab/>
      </w:r>
      <w:r w:rsidRPr="004E6C55">
        <w:rPr>
          <w:rFonts w:ascii="Times New Roman" w:hAnsi="Times New Roman"/>
          <w:sz w:val="24"/>
          <w:szCs w:val="24"/>
          <w:lang w:eastAsia="zh-CN"/>
        </w:rPr>
        <w:t>Среда обеспечивает ребенку возможности для укрепления здоровья, раскрывает смысл здорового образа жизни, физической культуры и спорта. В спортивных уголках, расположенных в групповых помещениях представлено оборудование для свободной двигательной деятельности, профилактики плоскостопия и др.</w:t>
      </w:r>
    </w:p>
    <w:tbl>
      <w:tblPr>
        <w:tblW w:w="149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8"/>
        <w:gridCol w:w="7109"/>
      </w:tblGrid>
      <w:tr w:rsidR="004E6C55" w:rsidRPr="00F13B56" w:rsidTr="000D52B9">
        <w:trPr>
          <w:trHeight w:val="358"/>
        </w:trPr>
        <w:tc>
          <w:tcPr>
            <w:tcW w:w="7838" w:type="dxa"/>
            <w:shd w:val="clear" w:color="auto" w:fill="E5DFEC" w:themeFill="accent4" w:themeFillTint="33"/>
          </w:tcPr>
          <w:p w:rsidR="004E6C55" w:rsidRPr="00F13B56" w:rsidRDefault="004E6C55" w:rsidP="005F32FB">
            <w:pPr>
              <w:spacing w:after="0" w:line="240" w:lineRule="auto"/>
              <w:ind w:firstLine="567"/>
              <w:jc w:val="both"/>
              <w:rPr>
                <w:rFonts w:ascii="Times New Roman" w:hAnsi="Times New Roman"/>
                <w:b/>
                <w:sz w:val="24"/>
                <w:szCs w:val="24"/>
              </w:rPr>
            </w:pPr>
            <w:r>
              <w:rPr>
                <w:rFonts w:ascii="Times New Roman" w:hAnsi="Times New Roman"/>
                <w:b/>
                <w:sz w:val="24"/>
                <w:szCs w:val="24"/>
              </w:rPr>
              <w:t>Компоненты среды</w:t>
            </w:r>
          </w:p>
        </w:tc>
        <w:tc>
          <w:tcPr>
            <w:tcW w:w="7109" w:type="dxa"/>
            <w:shd w:val="clear" w:color="auto" w:fill="E5DFEC" w:themeFill="accent4" w:themeFillTint="33"/>
          </w:tcPr>
          <w:p w:rsidR="004E6C55" w:rsidRPr="00F13B56" w:rsidRDefault="004E6C55" w:rsidP="005F32FB">
            <w:pPr>
              <w:spacing w:after="0" w:line="240" w:lineRule="auto"/>
              <w:ind w:firstLine="567"/>
              <w:jc w:val="both"/>
              <w:rPr>
                <w:rFonts w:ascii="Times New Roman" w:hAnsi="Times New Roman"/>
                <w:b/>
                <w:sz w:val="24"/>
                <w:szCs w:val="24"/>
              </w:rPr>
            </w:pPr>
            <w:r w:rsidRPr="00F13B56">
              <w:rPr>
                <w:rFonts w:ascii="Times New Roman" w:hAnsi="Times New Roman"/>
                <w:b/>
                <w:sz w:val="24"/>
                <w:szCs w:val="24"/>
              </w:rPr>
              <w:t>РППС групп и детского сада</w:t>
            </w:r>
          </w:p>
        </w:tc>
      </w:tr>
      <w:tr w:rsidR="004E6C55" w:rsidRPr="00F13B56" w:rsidTr="00BD4A3C">
        <w:trPr>
          <w:trHeight w:val="373"/>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t>Знаки  и символы государства, р</w:t>
            </w:r>
            <w:r w:rsidR="00BD4A3C">
              <w:rPr>
                <w:rFonts w:ascii="Times New Roman" w:hAnsi="Times New Roman"/>
                <w:sz w:val="24"/>
                <w:szCs w:val="24"/>
              </w:rPr>
              <w:t>егиона, населенного пункта и детского сада</w:t>
            </w:r>
            <w:r w:rsidRPr="00F13B56">
              <w:rPr>
                <w:rFonts w:ascii="Times New Roman" w:hAnsi="Times New Roman"/>
                <w:sz w:val="24"/>
                <w:szCs w:val="24"/>
              </w:rPr>
              <w:t>;</w:t>
            </w:r>
          </w:p>
        </w:tc>
        <w:tc>
          <w:tcPr>
            <w:tcW w:w="7109" w:type="dxa"/>
          </w:tcPr>
          <w:p w:rsidR="00BD4A3C" w:rsidRPr="00BD4A3C" w:rsidRDefault="00BD4A3C" w:rsidP="005F32FB">
            <w:pPr>
              <w:spacing w:after="0" w:line="240" w:lineRule="auto"/>
              <w:jc w:val="both"/>
              <w:rPr>
                <w:rFonts w:ascii="Times New Roman" w:hAnsi="Times New Roman"/>
                <w:sz w:val="24"/>
                <w:szCs w:val="24"/>
              </w:rPr>
            </w:pPr>
            <w:r w:rsidRPr="00BD4A3C">
              <w:rPr>
                <w:rFonts w:ascii="Times New Roman" w:hAnsi="Times New Roman"/>
                <w:sz w:val="24"/>
                <w:szCs w:val="24"/>
              </w:rPr>
              <w:t>Мини – музей «Якутия моя»</w:t>
            </w:r>
          </w:p>
          <w:p w:rsidR="004E6C55" w:rsidRDefault="00BD4A3C" w:rsidP="005F32FB">
            <w:pPr>
              <w:spacing w:after="0" w:line="240" w:lineRule="auto"/>
              <w:jc w:val="both"/>
              <w:rPr>
                <w:rFonts w:ascii="Times New Roman" w:hAnsi="Times New Roman"/>
                <w:sz w:val="24"/>
                <w:szCs w:val="24"/>
              </w:rPr>
            </w:pPr>
            <w:r w:rsidRPr="00BD4A3C">
              <w:rPr>
                <w:rFonts w:ascii="Times New Roman" w:hAnsi="Times New Roman"/>
                <w:sz w:val="24"/>
                <w:szCs w:val="24"/>
              </w:rPr>
              <w:t>Центр «Россия – родина моя»</w:t>
            </w:r>
          </w:p>
          <w:p w:rsidR="004C6D9B" w:rsidRPr="00F13B56" w:rsidRDefault="004C6D9B" w:rsidP="005F32FB">
            <w:pPr>
              <w:spacing w:after="0" w:line="240" w:lineRule="auto"/>
              <w:jc w:val="both"/>
              <w:rPr>
                <w:rFonts w:ascii="Times New Roman" w:hAnsi="Times New Roman"/>
                <w:sz w:val="24"/>
                <w:szCs w:val="24"/>
              </w:rPr>
            </w:pPr>
            <w:r>
              <w:rPr>
                <w:rFonts w:ascii="Times New Roman" w:hAnsi="Times New Roman"/>
                <w:sz w:val="24"/>
                <w:szCs w:val="24"/>
              </w:rPr>
              <w:t>Патриотические центры</w:t>
            </w:r>
            <w:r w:rsidR="00A65A12">
              <w:rPr>
                <w:rFonts w:ascii="Times New Roman" w:hAnsi="Times New Roman"/>
                <w:sz w:val="24"/>
                <w:szCs w:val="24"/>
              </w:rPr>
              <w:t xml:space="preserve"> групп</w:t>
            </w:r>
          </w:p>
        </w:tc>
      </w:tr>
      <w:tr w:rsidR="004E6C55" w:rsidRPr="00F13B56" w:rsidTr="00BD4A3C">
        <w:trPr>
          <w:trHeight w:val="717"/>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t xml:space="preserve">Компоненты среды, отражающие региональные, этнографические и другие особенности социокультурных </w:t>
            </w:r>
            <w:r w:rsidR="00BD4A3C">
              <w:rPr>
                <w:rFonts w:ascii="Times New Roman" w:hAnsi="Times New Roman"/>
                <w:sz w:val="24"/>
                <w:szCs w:val="24"/>
              </w:rPr>
              <w:t>условий, в которых находится детский сад</w:t>
            </w:r>
          </w:p>
        </w:tc>
        <w:tc>
          <w:tcPr>
            <w:tcW w:w="7109" w:type="dxa"/>
          </w:tcPr>
          <w:p w:rsidR="004E6C55" w:rsidRPr="00F13B56" w:rsidRDefault="001A4D3A" w:rsidP="005F32FB">
            <w:pPr>
              <w:spacing w:after="0" w:line="240" w:lineRule="auto"/>
              <w:jc w:val="both"/>
              <w:rPr>
                <w:rFonts w:ascii="Times New Roman" w:hAnsi="Times New Roman"/>
                <w:i/>
                <w:sz w:val="24"/>
                <w:szCs w:val="24"/>
              </w:rPr>
            </w:pPr>
            <w:r>
              <w:rPr>
                <w:rFonts w:ascii="Times New Roman" w:hAnsi="Times New Roman"/>
                <w:sz w:val="24"/>
                <w:szCs w:val="24"/>
              </w:rPr>
              <w:t xml:space="preserve">Макет площади города, </w:t>
            </w:r>
            <w:r w:rsidR="00A02EDE">
              <w:rPr>
                <w:rFonts w:ascii="Times New Roman" w:hAnsi="Times New Roman"/>
                <w:sz w:val="24"/>
                <w:szCs w:val="24"/>
              </w:rPr>
              <w:t xml:space="preserve">макеты </w:t>
            </w:r>
            <w:r>
              <w:rPr>
                <w:rFonts w:ascii="Times New Roman" w:hAnsi="Times New Roman"/>
                <w:sz w:val="24"/>
                <w:szCs w:val="24"/>
              </w:rPr>
              <w:t>достопримечательностей города</w:t>
            </w:r>
            <w:r w:rsidR="00A65A12">
              <w:rPr>
                <w:rFonts w:ascii="Times New Roman" w:hAnsi="Times New Roman"/>
                <w:sz w:val="24"/>
                <w:szCs w:val="24"/>
              </w:rPr>
              <w:t>, мини музей, патриотические центры групп</w:t>
            </w:r>
          </w:p>
        </w:tc>
      </w:tr>
      <w:tr w:rsidR="004E6C55" w:rsidRPr="00F13B56" w:rsidTr="00BD4A3C">
        <w:trPr>
          <w:trHeight w:val="717"/>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t xml:space="preserve">Компоненты среды, отражающие </w:t>
            </w:r>
            <w:proofErr w:type="spellStart"/>
            <w:r w:rsidRPr="00F13B56">
              <w:rPr>
                <w:rFonts w:ascii="Times New Roman" w:hAnsi="Times New Roman"/>
                <w:sz w:val="24"/>
                <w:szCs w:val="24"/>
              </w:rPr>
              <w:t>экологичность</w:t>
            </w:r>
            <w:proofErr w:type="spellEnd"/>
            <w:r w:rsidRPr="00F13B56">
              <w:rPr>
                <w:rFonts w:ascii="Times New Roman" w:hAnsi="Times New Roman"/>
                <w:sz w:val="24"/>
                <w:szCs w:val="24"/>
              </w:rPr>
              <w:t xml:space="preserve">, </w:t>
            </w:r>
            <w:proofErr w:type="spellStart"/>
            <w:r w:rsidRPr="00F13B56">
              <w:rPr>
                <w:rFonts w:ascii="Times New Roman" w:hAnsi="Times New Roman"/>
                <w:sz w:val="24"/>
                <w:szCs w:val="24"/>
              </w:rPr>
              <w:t>природосообразность</w:t>
            </w:r>
            <w:proofErr w:type="spellEnd"/>
            <w:r w:rsidRPr="00F13B56">
              <w:rPr>
                <w:rFonts w:ascii="Times New Roman" w:hAnsi="Times New Roman"/>
                <w:sz w:val="24"/>
                <w:szCs w:val="24"/>
              </w:rPr>
              <w:t xml:space="preserve"> и безопасность;</w:t>
            </w:r>
          </w:p>
        </w:tc>
        <w:tc>
          <w:tcPr>
            <w:tcW w:w="7109" w:type="dxa"/>
          </w:tcPr>
          <w:p w:rsidR="004E6C55" w:rsidRPr="00F13B56" w:rsidRDefault="00BD4A3C" w:rsidP="005F32FB">
            <w:pPr>
              <w:spacing w:after="0" w:line="240" w:lineRule="auto"/>
              <w:jc w:val="both"/>
              <w:rPr>
                <w:rFonts w:ascii="Times New Roman" w:hAnsi="Times New Roman"/>
                <w:i/>
                <w:sz w:val="24"/>
                <w:szCs w:val="24"/>
              </w:rPr>
            </w:pPr>
            <w:r>
              <w:rPr>
                <w:rFonts w:ascii="Times New Roman" w:hAnsi="Times New Roman"/>
                <w:sz w:val="24"/>
                <w:szCs w:val="24"/>
              </w:rPr>
              <w:t>Экологическая тропа, Зимний сад</w:t>
            </w:r>
            <w:r w:rsidR="001A4D3A">
              <w:rPr>
                <w:rFonts w:ascii="Times New Roman" w:hAnsi="Times New Roman"/>
                <w:sz w:val="24"/>
                <w:szCs w:val="24"/>
              </w:rPr>
              <w:t>,</w:t>
            </w:r>
            <w:r w:rsidR="004D7834">
              <w:rPr>
                <w:rFonts w:ascii="Times New Roman" w:hAnsi="Times New Roman"/>
                <w:sz w:val="24"/>
                <w:szCs w:val="24"/>
              </w:rPr>
              <w:t xml:space="preserve"> экологический центр,</w:t>
            </w:r>
            <w:r w:rsidR="001A4D3A">
              <w:rPr>
                <w:rFonts w:ascii="Times New Roman" w:hAnsi="Times New Roman"/>
                <w:sz w:val="24"/>
                <w:szCs w:val="24"/>
              </w:rPr>
              <w:t xml:space="preserve"> уголки природы</w:t>
            </w:r>
            <w:r w:rsidR="00A65A12">
              <w:rPr>
                <w:rFonts w:ascii="Times New Roman" w:hAnsi="Times New Roman"/>
                <w:sz w:val="24"/>
                <w:szCs w:val="24"/>
              </w:rPr>
              <w:t>, центр безопасность, уголки безопасности в группах</w:t>
            </w:r>
          </w:p>
        </w:tc>
      </w:tr>
      <w:tr w:rsidR="004E6C55" w:rsidRPr="00F13B56" w:rsidTr="00BD4A3C">
        <w:trPr>
          <w:trHeight w:val="717"/>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lastRenderedPageBreak/>
              <w:t>Компоненты среды, обеспечивающие детям возможность общения, игры и совместной деятельности;</w:t>
            </w:r>
          </w:p>
        </w:tc>
        <w:tc>
          <w:tcPr>
            <w:tcW w:w="7109" w:type="dxa"/>
          </w:tcPr>
          <w:p w:rsidR="004E6C55" w:rsidRPr="00BD4A3C" w:rsidRDefault="00BD4A3C" w:rsidP="005F32FB">
            <w:pPr>
              <w:spacing w:after="0" w:line="240" w:lineRule="auto"/>
              <w:jc w:val="both"/>
              <w:rPr>
                <w:rFonts w:ascii="Times New Roman" w:hAnsi="Times New Roman"/>
                <w:sz w:val="24"/>
                <w:szCs w:val="24"/>
              </w:rPr>
            </w:pPr>
            <w:r w:rsidRPr="00BD4A3C">
              <w:rPr>
                <w:rFonts w:ascii="Times New Roman" w:hAnsi="Times New Roman"/>
                <w:sz w:val="24"/>
                <w:szCs w:val="24"/>
              </w:rPr>
              <w:t>Игровые центры</w:t>
            </w:r>
            <w:r>
              <w:rPr>
                <w:rFonts w:ascii="Times New Roman" w:hAnsi="Times New Roman"/>
                <w:sz w:val="24"/>
                <w:szCs w:val="24"/>
              </w:rPr>
              <w:t>, центр «В гостях у сказки», центр «Книга знаний»</w:t>
            </w:r>
            <w:r w:rsidR="004D7834">
              <w:rPr>
                <w:rFonts w:ascii="Times New Roman" w:hAnsi="Times New Roman"/>
                <w:sz w:val="24"/>
                <w:szCs w:val="24"/>
              </w:rPr>
              <w:t>, центр «Музыкальная палитра»</w:t>
            </w:r>
          </w:p>
        </w:tc>
      </w:tr>
      <w:tr w:rsidR="004E6C55" w:rsidRPr="00F13B56" w:rsidTr="00BD4A3C">
        <w:trPr>
          <w:trHeight w:val="717"/>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t>Компоненты среды, отражающие ценность семьи, людей разных поколений, радость общения с семьей;</w:t>
            </w:r>
          </w:p>
        </w:tc>
        <w:tc>
          <w:tcPr>
            <w:tcW w:w="7109" w:type="dxa"/>
          </w:tcPr>
          <w:p w:rsidR="004E6C55" w:rsidRPr="00BD4A3C" w:rsidRDefault="00BD4A3C" w:rsidP="005F32FB">
            <w:pPr>
              <w:spacing w:after="0" w:line="240" w:lineRule="auto"/>
              <w:jc w:val="both"/>
              <w:rPr>
                <w:rFonts w:ascii="Times New Roman" w:hAnsi="Times New Roman"/>
                <w:sz w:val="24"/>
                <w:szCs w:val="24"/>
              </w:rPr>
            </w:pPr>
            <w:r>
              <w:rPr>
                <w:rFonts w:ascii="Times New Roman" w:hAnsi="Times New Roman"/>
                <w:sz w:val="24"/>
                <w:szCs w:val="24"/>
              </w:rPr>
              <w:t>Музыкальный, спортивный зал</w:t>
            </w:r>
            <w:r w:rsidR="004D7834">
              <w:rPr>
                <w:rFonts w:ascii="Times New Roman" w:hAnsi="Times New Roman"/>
                <w:sz w:val="24"/>
                <w:szCs w:val="24"/>
              </w:rPr>
              <w:t xml:space="preserve">, мини – музей </w:t>
            </w:r>
          </w:p>
        </w:tc>
      </w:tr>
      <w:tr w:rsidR="004E6C55" w:rsidRPr="00F13B56" w:rsidTr="00BD4A3C">
        <w:trPr>
          <w:trHeight w:val="1435"/>
        </w:trPr>
        <w:tc>
          <w:tcPr>
            <w:tcW w:w="7838" w:type="dxa"/>
          </w:tcPr>
          <w:p w:rsidR="004E6C55" w:rsidRPr="00F13B56" w:rsidRDefault="004E6C55" w:rsidP="005F32FB">
            <w:pPr>
              <w:shd w:val="clear" w:color="auto" w:fill="FFFFFF"/>
              <w:spacing w:after="0" w:line="240" w:lineRule="auto"/>
              <w:jc w:val="both"/>
              <w:rPr>
                <w:rFonts w:ascii="Times New Roman" w:hAnsi="Times New Roman"/>
                <w:sz w:val="24"/>
                <w:szCs w:val="24"/>
              </w:rPr>
            </w:pPr>
            <w:r w:rsidRPr="00F13B56">
              <w:rPr>
                <w:rFonts w:ascii="Times New Roman" w:hAnsi="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4E6C55" w:rsidRPr="00BD4A3C" w:rsidRDefault="004E6C55" w:rsidP="005F32FB">
            <w:pPr>
              <w:spacing w:after="0" w:line="240" w:lineRule="auto"/>
              <w:jc w:val="both"/>
              <w:rPr>
                <w:rFonts w:ascii="Times New Roman" w:hAnsi="Times New Roman"/>
                <w:sz w:val="24"/>
                <w:szCs w:val="24"/>
              </w:rPr>
            </w:pPr>
            <w:r w:rsidRPr="00BD4A3C">
              <w:rPr>
                <w:rFonts w:ascii="Times New Roman" w:hAnsi="Times New Roman"/>
                <w:sz w:val="24"/>
                <w:szCs w:val="24"/>
              </w:rPr>
              <w:t xml:space="preserve">Центры моделирования и конструирования </w:t>
            </w:r>
          </w:p>
          <w:p w:rsidR="004E6C55" w:rsidRPr="00BD4A3C" w:rsidRDefault="00BD4A3C" w:rsidP="005F32FB">
            <w:pPr>
              <w:spacing w:after="0" w:line="240" w:lineRule="auto"/>
              <w:jc w:val="both"/>
              <w:rPr>
                <w:rFonts w:ascii="Times New Roman" w:hAnsi="Times New Roman"/>
                <w:sz w:val="24"/>
                <w:szCs w:val="24"/>
              </w:rPr>
            </w:pPr>
            <w:r>
              <w:rPr>
                <w:rFonts w:ascii="Times New Roman" w:hAnsi="Times New Roman"/>
                <w:sz w:val="24"/>
                <w:szCs w:val="24"/>
              </w:rPr>
              <w:t>Интеллектуальный центр «Звездный калейдоскоп»</w:t>
            </w:r>
          </w:p>
          <w:p w:rsidR="004E6C55" w:rsidRPr="00BD4A3C" w:rsidRDefault="004E6C55" w:rsidP="005F32FB">
            <w:pPr>
              <w:spacing w:after="0" w:line="240" w:lineRule="auto"/>
              <w:jc w:val="both"/>
              <w:rPr>
                <w:rFonts w:ascii="Times New Roman" w:hAnsi="Times New Roman"/>
                <w:sz w:val="24"/>
                <w:szCs w:val="24"/>
              </w:rPr>
            </w:pPr>
            <w:r w:rsidRPr="00BD4A3C">
              <w:rPr>
                <w:rFonts w:ascii="Times New Roman" w:hAnsi="Times New Roman"/>
                <w:sz w:val="24"/>
                <w:szCs w:val="24"/>
              </w:rPr>
              <w:t xml:space="preserve">Центры </w:t>
            </w:r>
            <w:r w:rsidR="00BD4A3C" w:rsidRPr="00BD4A3C">
              <w:rPr>
                <w:rFonts w:ascii="Times New Roman" w:hAnsi="Times New Roman"/>
                <w:sz w:val="24"/>
                <w:szCs w:val="24"/>
              </w:rPr>
              <w:t>исследовательской</w:t>
            </w:r>
            <w:r w:rsidRPr="00BD4A3C">
              <w:rPr>
                <w:rFonts w:ascii="Times New Roman" w:hAnsi="Times New Roman"/>
                <w:sz w:val="24"/>
                <w:szCs w:val="24"/>
              </w:rPr>
              <w:t xml:space="preserve"> </w:t>
            </w:r>
            <w:r w:rsidR="004D7834">
              <w:rPr>
                <w:rFonts w:ascii="Times New Roman" w:hAnsi="Times New Roman"/>
                <w:sz w:val="24"/>
                <w:szCs w:val="24"/>
              </w:rPr>
              <w:t xml:space="preserve">и экспериментальной </w:t>
            </w:r>
            <w:r w:rsidRPr="00BD4A3C">
              <w:rPr>
                <w:rFonts w:ascii="Times New Roman" w:hAnsi="Times New Roman"/>
                <w:sz w:val="24"/>
                <w:szCs w:val="24"/>
              </w:rPr>
              <w:t>деятельности</w:t>
            </w:r>
            <w:r w:rsidR="004D7834">
              <w:rPr>
                <w:rFonts w:ascii="Times New Roman" w:hAnsi="Times New Roman"/>
                <w:sz w:val="24"/>
                <w:szCs w:val="24"/>
              </w:rPr>
              <w:t xml:space="preserve"> в группах</w:t>
            </w:r>
          </w:p>
          <w:p w:rsidR="004E6C55" w:rsidRPr="00BD4A3C" w:rsidRDefault="004E6C55" w:rsidP="005F32FB">
            <w:pPr>
              <w:spacing w:after="0" w:line="240" w:lineRule="auto"/>
              <w:jc w:val="both"/>
              <w:rPr>
                <w:rFonts w:ascii="Times New Roman" w:hAnsi="Times New Roman"/>
                <w:sz w:val="24"/>
                <w:szCs w:val="24"/>
              </w:rPr>
            </w:pPr>
          </w:p>
        </w:tc>
      </w:tr>
      <w:tr w:rsidR="004E6C55" w:rsidRPr="00F13B56" w:rsidTr="00BD4A3C">
        <w:trPr>
          <w:trHeight w:val="717"/>
        </w:trPr>
        <w:tc>
          <w:tcPr>
            <w:tcW w:w="7838" w:type="dxa"/>
          </w:tcPr>
          <w:p w:rsidR="004E6C55" w:rsidRPr="00F13B56" w:rsidRDefault="004E6C55" w:rsidP="005F32FB">
            <w:pPr>
              <w:shd w:val="clear" w:color="auto" w:fill="FFFFFF"/>
              <w:spacing w:after="0" w:line="240" w:lineRule="auto"/>
              <w:rPr>
                <w:rFonts w:ascii="Times New Roman" w:hAnsi="Times New Roman"/>
                <w:sz w:val="24"/>
                <w:szCs w:val="24"/>
              </w:rPr>
            </w:pPr>
            <w:r w:rsidRPr="00F13B56">
              <w:rPr>
                <w:rFonts w:ascii="Times New Roman" w:hAnsi="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4E6C55" w:rsidRPr="00BD4A3C" w:rsidRDefault="004E6C55" w:rsidP="005F32FB">
            <w:pPr>
              <w:spacing w:after="0" w:line="240" w:lineRule="auto"/>
              <w:rPr>
                <w:rFonts w:ascii="Times New Roman" w:hAnsi="Times New Roman"/>
                <w:sz w:val="24"/>
                <w:szCs w:val="24"/>
              </w:rPr>
            </w:pPr>
            <w:r w:rsidRPr="00BD4A3C">
              <w:rPr>
                <w:rFonts w:ascii="Times New Roman" w:hAnsi="Times New Roman"/>
                <w:sz w:val="24"/>
                <w:szCs w:val="24"/>
              </w:rPr>
              <w:t>Уголки дежурства</w:t>
            </w:r>
          </w:p>
          <w:p w:rsidR="004E6C55" w:rsidRPr="00BD4A3C" w:rsidRDefault="00D50BD5" w:rsidP="005F32FB">
            <w:pPr>
              <w:spacing w:after="0" w:line="240" w:lineRule="auto"/>
              <w:rPr>
                <w:rFonts w:ascii="Times New Roman" w:hAnsi="Times New Roman"/>
                <w:sz w:val="24"/>
                <w:szCs w:val="24"/>
              </w:rPr>
            </w:pPr>
            <w:r>
              <w:rPr>
                <w:rFonts w:ascii="Times New Roman" w:hAnsi="Times New Roman"/>
                <w:sz w:val="24"/>
                <w:szCs w:val="24"/>
              </w:rPr>
              <w:t>Центр «Город мастеров»</w:t>
            </w:r>
          </w:p>
        </w:tc>
      </w:tr>
      <w:tr w:rsidR="004E6C55" w:rsidRPr="00F13B56" w:rsidTr="00BD4A3C">
        <w:trPr>
          <w:trHeight w:val="892"/>
        </w:trPr>
        <w:tc>
          <w:tcPr>
            <w:tcW w:w="7838" w:type="dxa"/>
          </w:tcPr>
          <w:p w:rsidR="004E6C55" w:rsidRPr="00F13B56" w:rsidRDefault="004E6C55" w:rsidP="005F32FB">
            <w:pPr>
              <w:shd w:val="clear" w:color="auto" w:fill="FFFFFF"/>
              <w:spacing w:after="0" w:line="240" w:lineRule="auto"/>
              <w:rPr>
                <w:rFonts w:ascii="Times New Roman" w:hAnsi="Times New Roman"/>
                <w:sz w:val="24"/>
                <w:szCs w:val="24"/>
              </w:rPr>
            </w:pPr>
            <w:r w:rsidRPr="00F13B56">
              <w:rPr>
                <w:rFonts w:ascii="Times New Roman" w:hAnsi="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4E6C55" w:rsidRPr="00BD4A3C" w:rsidRDefault="004E6C55" w:rsidP="005F32FB">
            <w:pPr>
              <w:spacing w:after="0" w:line="240" w:lineRule="auto"/>
              <w:rPr>
                <w:rFonts w:ascii="Times New Roman" w:hAnsi="Times New Roman"/>
                <w:sz w:val="24"/>
                <w:szCs w:val="24"/>
              </w:rPr>
            </w:pPr>
            <w:r w:rsidRPr="00BD4A3C">
              <w:rPr>
                <w:rFonts w:ascii="Times New Roman" w:hAnsi="Times New Roman"/>
                <w:sz w:val="24"/>
                <w:szCs w:val="24"/>
              </w:rPr>
              <w:t>Центры двигательной активности</w:t>
            </w:r>
          </w:p>
          <w:p w:rsidR="004E6C55" w:rsidRDefault="00BD4A3C" w:rsidP="005F32FB">
            <w:pPr>
              <w:spacing w:after="0" w:line="240" w:lineRule="auto"/>
              <w:rPr>
                <w:rFonts w:ascii="Times New Roman" w:hAnsi="Times New Roman"/>
                <w:sz w:val="24"/>
                <w:szCs w:val="24"/>
              </w:rPr>
            </w:pPr>
            <w:r>
              <w:rPr>
                <w:rFonts w:ascii="Times New Roman" w:hAnsi="Times New Roman"/>
                <w:sz w:val="24"/>
                <w:szCs w:val="24"/>
              </w:rPr>
              <w:t>Центр «Островок спорта»</w:t>
            </w:r>
          </w:p>
          <w:p w:rsidR="00BD4A3C" w:rsidRDefault="00BD4A3C" w:rsidP="005F32FB">
            <w:pPr>
              <w:spacing w:after="0" w:line="240" w:lineRule="auto"/>
              <w:rPr>
                <w:rFonts w:ascii="Times New Roman" w:hAnsi="Times New Roman"/>
                <w:sz w:val="24"/>
                <w:szCs w:val="24"/>
              </w:rPr>
            </w:pPr>
            <w:r>
              <w:rPr>
                <w:rFonts w:ascii="Times New Roman" w:hAnsi="Times New Roman"/>
                <w:sz w:val="24"/>
                <w:szCs w:val="24"/>
              </w:rPr>
              <w:t>Тропа здоровья</w:t>
            </w:r>
          </w:p>
          <w:p w:rsidR="00BD4A3C" w:rsidRDefault="00BD4A3C" w:rsidP="005F32FB">
            <w:pPr>
              <w:spacing w:after="0" w:line="240" w:lineRule="auto"/>
              <w:rPr>
                <w:rFonts w:ascii="Times New Roman" w:hAnsi="Times New Roman"/>
                <w:sz w:val="24"/>
                <w:szCs w:val="24"/>
              </w:rPr>
            </w:pPr>
            <w:r>
              <w:rPr>
                <w:rFonts w:ascii="Times New Roman" w:hAnsi="Times New Roman"/>
                <w:sz w:val="24"/>
                <w:szCs w:val="24"/>
              </w:rPr>
              <w:t>Спортивный зал</w:t>
            </w:r>
          </w:p>
          <w:p w:rsidR="004D7834" w:rsidRPr="00BD4A3C" w:rsidRDefault="004D7834" w:rsidP="005F32FB">
            <w:pPr>
              <w:spacing w:after="0" w:line="240" w:lineRule="auto"/>
              <w:rPr>
                <w:rFonts w:ascii="Times New Roman" w:hAnsi="Times New Roman"/>
                <w:sz w:val="24"/>
                <w:szCs w:val="24"/>
              </w:rPr>
            </w:pPr>
            <w:r>
              <w:rPr>
                <w:rFonts w:ascii="Times New Roman" w:hAnsi="Times New Roman"/>
                <w:sz w:val="24"/>
                <w:szCs w:val="24"/>
              </w:rPr>
              <w:t>Плавательный бассейн</w:t>
            </w:r>
          </w:p>
          <w:p w:rsidR="004E6C55" w:rsidRPr="00BD4A3C" w:rsidRDefault="004E6C55" w:rsidP="005F32FB">
            <w:pPr>
              <w:spacing w:after="0" w:line="240" w:lineRule="auto"/>
              <w:ind w:firstLine="567"/>
              <w:rPr>
                <w:rFonts w:ascii="Times New Roman" w:hAnsi="Times New Roman"/>
                <w:sz w:val="24"/>
                <w:szCs w:val="24"/>
              </w:rPr>
            </w:pPr>
          </w:p>
        </w:tc>
      </w:tr>
      <w:tr w:rsidR="004E6C55" w:rsidRPr="00F13B56" w:rsidTr="00BD4A3C">
        <w:trPr>
          <w:trHeight w:val="1177"/>
        </w:trPr>
        <w:tc>
          <w:tcPr>
            <w:tcW w:w="7838" w:type="dxa"/>
          </w:tcPr>
          <w:p w:rsidR="004E6C55" w:rsidRPr="00F13B56" w:rsidRDefault="004E6C55" w:rsidP="008E042B">
            <w:pPr>
              <w:shd w:val="clear" w:color="auto" w:fill="FFFFFF"/>
              <w:spacing w:after="0" w:line="240" w:lineRule="auto"/>
              <w:ind w:firstLine="45"/>
              <w:rPr>
                <w:rFonts w:ascii="Times New Roman" w:hAnsi="Times New Roman"/>
                <w:sz w:val="24"/>
                <w:szCs w:val="24"/>
              </w:rPr>
            </w:pPr>
            <w:r w:rsidRPr="00F13B56">
              <w:rPr>
                <w:rFonts w:ascii="Times New Roman" w:hAnsi="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4E6C55" w:rsidRDefault="00BD4A3C" w:rsidP="005F32FB">
            <w:pPr>
              <w:spacing w:after="0" w:line="240" w:lineRule="auto"/>
              <w:rPr>
                <w:rFonts w:ascii="Times New Roman" w:hAnsi="Times New Roman"/>
                <w:sz w:val="24"/>
                <w:szCs w:val="24"/>
              </w:rPr>
            </w:pPr>
            <w:r w:rsidRPr="00BD4A3C">
              <w:rPr>
                <w:rFonts w:ascii="Times New Roman" w:hAnsi="Times New Roman"/>
                <w:sz w:val="24"/>
                <w:szCs w:val="24"/>
              </w:rPr>
              <w:t>Центр «Мы разные, но мы вместе»</w:t>
            </w:r>
          </w:p>
          <w:p w:rsidR="004D7834" w:rsidRDefault="004D7834" w:rsidP="005F32FB">
            <w:pPr>
              <w:spacing w:after="0" w:line="240" w:lineRule="auto"/>
              <w:rPr>
                <w:rFonts w:ascii="Times New Roman" w:hAnsi="Times New Roman"/>
                <w:sz w:val="24"/>
                <w:szCs w:val="24"/>
              </w:rPr>
            </w:pPr>
            <w:r>
              <w:rPr>
                <w:rFonts w:ascii="Times New Roman" w:hAnsi="Times New Roman"/>
                <w:sz w:val="24"/>
                <w:szCs w:val="24"/>
              </w:rPr>
              <w:t>Центр «Россия – Родина моя»</w:t>
            </w:r>
          </w:p>
          <w:p w:rsidR="004D7834" w:rsidRPr="00BD4A3C" w:rsidRDefault="004D7834" w:rsidP="005F32FB">
            <w:pPr>
              <w:spacing w:after="0" w:line="240" w:lineRule="auto"/>
              <w:rPr>
                <w:rFonts w:ascii="Times New Roman" w:hAnsi="Times New Roman"/>
                <w:sz w:val="24"/>
                <w:szCs w:val="24"/>
              </w:rPr>
            </w:pPr>
            <w:r>
              <w:rPr>
                <w:rFonts w:ascii="Times New Roman" w:hAnsi="Times New Roman"/>
                <w:sz w:val="24"/>
                <w:szCs w:val="24"/>
              </w:rPr>
              <w:t>Мини-музеи в группах</w:t>
            </w:r>
          </w:p>
        </w:tc>
      </w:tr>
    </w:tbl>
    <w:p w:rsidR="009E379A" w:rsidRDefault="009E379A" w:rsidP="00C6536F">
      <w:pPr>
        <w:tabs>
          <w:tab w:val="left" w:pos="1425"/>
        </w:tabs>
        <w:spacing w:after="0"/>
        <w:jc w:val="both"/>
        <w:rPr>
          <w:rFonts w:ascii="Times New Roman" w:hAnsi="Times New Roman"/>
          <w:b/>
          <w:iCs/>
          <w:color w:val="000000"/>
          <w:sz w:val="24"/>
          <w:szCs w:val="24"/>
          <w:lang w:eastAsia="zh-CN"/>
        </w:rPr>
      </w:pPr>
    </w:p>
    <w:p w:rsidR="004D7834" w:rsidRDefault="004D7834" w:rsidP="00DB144B">
      <w:pPr>
        <w:tabs>
          <w:tab w:val="left" w:pos="1425"/>
        </w:tabs>
        <w:spacing w:after="0"/>
        <w:jc w:val="center"/>
        <w:rPr>
          <w:rFonts w:ascii="Times New Roman" w:hAnsi="Times New Roman"/>
          <w:b/>
          <w:iCs/>
          <w:color w:val="000000"/>
          <w:sz w:val="24"/>
          <w:szCs w:val="24"/>
          <w:lang w:eastAsia="zh-CN"/>
        </w:rPr>
      </w:pPr>
    </w:p>
    <w:p w:rsidR="00C6536F" w:rsidRDefault="00E451B7" w:rsidP="00DB144B">
      <w:pPr>
        <w:tabs>
          <w:tab w:val="left" w:pos="1425"/>
        </w:tabs>
        <w:spacing w:after="0"/>
        <w:jc w:val="center"/>
        <w:rPr>
          <w:rFonts w:ascii="Times New Roman" w:hAnsi="Times New Roman"/>
          <w:b/>
          <w:sz w:val="24"/>
          <w:szCs w:val="24"/>
        </w:rPr>
      </w:pPr>
      <w:r>
        <w:rPr>
          <w:rFonts w:ascii="Times New Roman" w:hAnsi="Times New Roman"/>
          <w:b/>
          <w:iCs/>
          <w:color w:val="000000"/>
          <w:sz w:val="24"/>
          <w:szCs w:val="24"/>
          <w:lang w:eastAsia="zh-CN"/>
        </w:rPr>
        <w:t>2.9.5</w:t>
      </w:r>
      <w:r w:rsidR="00C6536F" w:rsidRPr="00A00352">
        <w:rPr>
          <w:rFonts w:ascii="Times New Roman" w:hAnsi="Times New Roman"/>
          <w:b/>
          <w:iCs/>
          <w:color w:val="000000"/>
          <w:sz w:val="24"/>
          <w:szCs w:val="24"/>
          <w:lang w:eastAsia="zh-CN"/>
        </w:rPr>
        <w:t>.</w:t>
      </w:r>
      <w:r w:rsidR="00C6536F">
        <w:rPr>
          <w:rFonts w:ascii="Times New Roman" w:hAnsi="Times New Roman"/>
          <w:iCs/>
          <w:color w:val="000000"/>
          <w:sz w:val="24"/>
          <w:szCs w:val="24"/>
          <w:lang w:eastAsia="zh-CN"/>
        </w:rPr>
        <w:t xml:space="preserve">  </w:t>
      </w:r>
      <w:r w:rsidR="00C6536F" w:rsidRPr="009C2292">
        <w:rPr>
          <w:rFonts w:ascii="Times New Roman" w:hAnsi="Times New Roman"/>
          <w:b/>
          <w:sz w:val="24"/>
          <w:szCs w:val="24"/>
        </w:rPr>
        <w:t>Социальное партнерство</w:t>
      </w:r>
    </w:p>
    <w:p w:rsidR="00700E42" w:rsidRDefault="00C6536F" w:rsidP="004D7834">
      <w:pPr>
        <w:pStyle w:val="a4"/>
        <w:spacing w:after="0" w:line="240" w:lineRule="auto"/>
        <w:ind w:left="142" w:firstLine="566"/>
        <w:jc w:val="both"/>
        <w:rPr>
          <w:rFonts w:ascii="Times New Roman" w:hAnsi="Times New Roman"/>
          <w:b/>
          <w:sz w:val="24"/>
          <w:szCs w:val="24"/>
        </w:rPr>
      </w:pPr>
      <w:r w:rsidRPr="001B03F6">
        <w:rPr>
          <w:rFonts w:ascii="Times New Roman" w:hAnsi="Times New Roman"/>
          <w:sz w:val="24"/>
          <w:szCs w:val="24"/>
        </w:rPr>
        <w:t>Реализация воспитательного пот</w:t>
      </w:r>
      <w:r w:rsidR="005F32FB">
        <w:rPr>
          <w:rFonts w:ascii="Times New Roman" w:hAnsi="Times New Roman"/>
          <w:sz w:val="24"/>
          <w:szCs w:val="24"/>
        </w:rPr>
        <w:t>енциала социального партнерства в детском саду.</w:t>
      </w:r>
    </w:p>
    <w:tbl>
      <w:tblPr>
        <w:tblW w:w="14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79"/>
        <w:gridCol w:w="7052"/>
        <w:gridCol w:w="4855"/>
      </w:tblGrid>
      <w:tr w:rsidR="00D50BD5" w:rsidRPr="00D50BD5" w:rsidTr="000D52B9">
        <w:trPr>
          <w:trHeight w:val="325"/>
          <w:jc w:val="center"/>
        </w:trPr>
        <w:tc>
          <w:tcPr>
            <w:tcW w:w="3079" w:type="dxa"/>
            <w:shd w:val="clear" w:color="auto" w:fill="E5DFEC" w:themeFill="accent4" w:themeFillTint="33"/>
            <w:vAlign w:val="center"/>
            <w:hideMark/>
          </w:tcPr>
          <w:p w:rsidR="00D50BD5" w:rsidRPr="00D50BD5" w:rsidRDefault="00D50BD5" w:rsidP="005F32FB">
            <w:pPr>
              <w:spacing w:line="240" w:lineRule="auto"/>
              <w:jc w:val="center"/>
              <w:rPr>
                <w:rFonts w:ascii="Times New Roman" w:hAnsi="Times New Roman"/>
                <w:b/>
                <w:bCs/>
                <w:sz w:val="24"/>
                <w:szCs w:val="24"/>
                <w:lang w:eastAsia="ru-RU"/>
              </w:rPr>
            </w:pPr>
            <w:r w:rsidRPr="00D50BD5">
              <w:rPr>
                <w:rFonts w:ascii="Times New Roman" w:hAnsi="Times New Roman"/>
                <w:b/>
                <w:kern w:val="24"/>
                <w:sz w:val="24"/>
                <w:szCs w:val="24"/>
                <w:lang w:eastAsia="ru-RU"/>
              </w:rPr>
              <w:t>Организация</w:t>
            </w:r>
          </w:p>
        </w:tc>
        <w:tc>
          <w:tcPr>
            <w:tcW w:w="7052" w:type="dxa"/>
            <w:shd w:val="clear" w:color="auto" w:fill="E5DFEC" w:themeFill="accent4" w:themeFillTint="33"/>
            <w:vAlign w:val="center"/>
            <w:hideMark/>
          </w:tcPr>
          <w:p w:rsidR="00D50BD5" w:rsidRPr="00D50BD5" w:rsidRDefault="00D50BD5" w:rsidP="005F32FB">
            <w:pPr>
              <w:spacing w:line="240" w:lineRule="auto"/>
              <w:jc w:val="center"/>
              <w:rPr>
                <w:rFonts w:ascii="Times New Roman" w:hAnsi="Times New Roman"/>
                <w:b/>
                <w:bCs/>
                <w:sz w:val="24"/>
                <w:szCs w:val="24"/>
                <w:lang w:eastAsia="ru-RU"/>
              </w:rPr>
            </w:pPr>
            <w:r w:rsidRPr="00D50BD5">
              <w:rPr>
                <w:rFonts w:ascii="Times New Roman" w:hAnsi="Times New Roman"/>
                <w:b/>
                <w:kern w:val="24"/>
                <w:sz w:val="24"/>
                <w:szCs w:val="24"/>
                <w:lang w:eastAsia="ru-RU"/>
              </w:rPr>
              <w:t>Мероприятия</w:t>
            </w:r>
          </w:p>
        </w:tc>
        <w:tc>
          <w:tcPr>
            <w:tcW w:w="4855" w:type="dxa"/>
            <w:shd w:val="clear" w:color="auto" w:fill="E5DFEC" w:themeFill="accent4" w:themeFillTint="33"/>
          </w:tcPr>
          <w:p w:rsidR="00D50BD5" w:rsidRPr="00D50BD5" w:rsidRDefault="00D50BD5" w:rsidP="005F32FB">
            <w:pPr>
              <w:spacing w:line="240" w:lineRule="auto"/>
              <w:jc w:val="center"/>
              <w:rPr>
                <w:rFonts w:ascii="Times New Roman" w:hAnsi="Times New Roman"/>
                <w:b/>
                <w:bCs/>
                <w:kern w:val="24"/>
                <w:sz w:val="24"/>
                <w:szCs w:val="24"/>
                <w:lang w:eastAsia="ru-RU"/>
              </w:rPr>
            </w:pPr>
            <w:r w:rsidRPr="00D50BD5">
              <w:rPr>
                <w:rFonts w:ascii="Times New Roman" w:hAnsi="Times New Roman"/>
                <w:b/>
                <w:bCs/>
                <w:kern w:val="24"/>
                <w:sz w:val="24"/>
                <w:szCs w:val="24"/>
                <w:lang w:eastAsia="ru-RU"/>
              </w:rPr>
              <w:t>Цель</w:t>
            </w:r>
          </w:p>
        </w:tc>
      </w:tr>
      <w:tr w:rsidR="00D50BD5" w:rsidRPr="00D50BD5" w:rsidTr="00D50BD5">
        <w:trPr>
          <w:trHeight w:val="202"/>
          <w:jc w:val="center"/>
        </w:trPr>
        <w:tc>
          <w:tcPr>
            <w:tcW w:w="3079" w:type="dxa"/>
            <w:shd w:val="clear" w:color="auto" w:fill="auto"/>
            <w:vAlign w:val="center"/>
          </w:tcPr>
          <w:p w:rsidR="00D50BD5" w:rsidRPr="00D50BD5" w:rsidRDefault="00D50BD5" w:rsidP="005F32FB">
            <w:pPr>
              <w:spacing w:after="0" w:line="240" w:lineRule="auto"/>
              <w:rPr>
                <w:rFonts w:ascii="Times New Roman" w:hAnsi="Times New Roman"/>
                <w:sz w:val="24"/>
                <w:szCs w:val="24"/>
                <w:lang w:eastAsia="ru-RU"/>
              </w:rPr>
            </w:pPr>
            <w:r w:rsidRPr="00D50BD5">
              <w:rPr>
                <w:rFonts w:ascii="Times New Roman" w:hAnsi="Times New Roman"/>
                <w:sz w:val="24"/>
                <w:szCs w:val="24"/>
                <w:lang w:eastAsia="ru-RU"/>
              </w:rPr>
              <w:t>МО «Город Удачный»</w:t>
            </w:r>
          </w:p>
        </w:tc>
        <w:tc>
          <w:tcPr>
            <w:tcW w:w="7052" w:type="dxa"/>
            <w:shd w:val="clear" w:color="auto" w:fill="auto"/>
            <w:vAlign w:val="center"/>
          </w:tcPr>
          <w:p w:rsidR="00E16404" w:rsidRDefault="00423F76"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 С</w:t>
            </w:r>
            <w:r w:rsidR="00E16404">
              <w:rPr>
                <w:rFonts w:ascii="Times New Roman" w:hAnsi="Times New Roman"/>
                <w:sz w:val="24"/>
                <w:szCs w:val="24"/>
                <w:lang w:eastAsia="ru-RU"/>
              </w:rPr>
              <w:t>портивные</w:t>
            </w:r>
            <w:r w:rsidR="006B722C">
              <w:rPr>
                <w:rFonts w:ascii="Times New Roman" w:hAnsi="Times New Roman"/>
                <w:sz w:val="24"/>
                <w:szCs w:val="24"/>
                <w:lang w:eastAsia="ru-RU"/>
              </w:rPr>
              <w:t xml:space="preserve"> конкурс</w:t>
            </w:r>
            <w:r w:rsidR="00E16404">
              <w:rPr>
                <w:rFonts w:ascii="Times New Roman" w:hAnsi="Times New Roman"/>
                <w:sz w:val="24"/>
                <w:szCs w:val="24"/>
                <w:lang w:eastAsia="ru-RU"/>
              </w:rPr>
              <w:t>ы</w:t>
            </w:r>
            <w:r w:rsidR="006B722C">
              <w:rPr>
                <w:rFonts w:ascii="Times New Roman" w:hAnsi="Times New Roman"/>
                <w:sz w:val="24"/>
                <w:szCs w:val="24"/>
                <w:lang w:eastAsia="ru-RU"/>
              </w:rPr>
              <w:t xml:space="preserve"> </w:t>
            </w:r>
            <w:r w:rsidR="00D50BD5" w:rsidRPr="00D50BD5">
              <w:rPr>
                <w:rFonts w:ascii="Times New Roman" w:hAnsi="Times New Roman"/>
                <w:sz w:val="24"/>
                <w:szCs w:val="24"/>
                <w:lang w:eastAsia="ru-RU"/>
              </w:rPr>
              <w:t xml:space="preserve"> </w:t>
            </w:r>
          </w:p>
          <w:p w:rsidR="006B722C" w:rsidRDefault="00E16404"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Праздничные мероприятия </w:t>
            </w:r>
          </w:p>
          <w:p w:rsidR="00423F76" w:rsidRDefault="00E16404"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Волонтерское движение </w:t>
            </w:r>
          </w:p>
          <w:p w:rsidR="00423F76" w:rsidRPr="00D50BD5" w:rsidRDefault="00E16404" w:rsidP="00E16404">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Акции </w:t>
            </w:r>
          </w:p>
        </w:tc>
        <w:tc>
          <w:tcPr>
            <w:tcW w:w="4855" w:type="dxa"/>
            <w:shd w:val="clear" w:color="auto" w:fill="auto"/>
          </w:tcPr>
          <w:p w:rsidR="00D50BD5" w:rsidRDefault="00D50BD5" w:rsidP="005F32FB">
            <w:pPr>
              <w:spacing w:after="0" w:line="240" w:lineRule="auto"/>
              <w:ind w:left="199"/>
              <w:contextualSpacing/>
              <w:rPr>
                <w:rFonts w:ascii="Times New Roman" w:hAnsi="Times New Roman"/>
                <w:sz w:val="24"/>
                <w:szCs w:val="24"/>
                <w:lang w:eastAsia="ru-RU"/>
              </w:rPr>
            </w:pPr>
            <w:r w:rsidRPr="00D50BD5">
              <w:rPr>
                <w:rFonts w:ascii="Times New Roman" w:hAnsi="Times New Roman"/>
                <w:sz w:val="24"/>
                <w:szCs w:val="24"/>
                <w:lang w:eastAsia="ru-RU"/>
              </w:rPr>
              <w:t>Пропаганда здорового образа жизни средствами физической культуры и спорта</w:t>
            </w:r>
            <w:r w:rsidR="003015A1">
              <w:rPr>
                <w:rFonts w:ascii="Times New Roman" w:hAnsi="Times New Roman"/>
                <w:sz w:val="24"/>
                <w:szCs w:val="24"/>
                <w:lang w:eastAsia="ru-RU"/>
              </w:rPr>
              <w:t>.</w:t>
            </w:r>
          </w:p>
          <w:p w:rsidR="003015A1" w:rsidRDefault="003015A1" w:rsidP="005F32FB">
            <w:pPr>
              <w:spacing w:after="0" w:line="240" w:lineRule="auto"/>
              <w:ind w:left="199"/>
              <w:contextualSpacing/>
              <w:rPr>
                <w:rFonts w:ascii="Times New Roman" w:hAnsi="Times New Roman"/>
                <w:sz w:val="24"/>
                <w:szCs w:val="24"/>
                <w:lang w:eastAsia="ru-RU"/>
              </w:rPr>
            </w:pPr>
            <w:r>
              <w:rPr>
                <w:rFonts w:ascii="Times New Roman" w:hAnsi="Times New Roman"/>
                <w:sz w:val="24"/>
                <w:szCs w:val="24"/>
                <w:lang w:eastAsia="ru-RU"/>
              </w:rPr>
              <w:t>Приобщение к культурным традициям города.</w:t>
            </w:r>
          </w:p>
          <w:p w:rsidR="00423F76" w:rsidRPr="00D50BD5" w:rsidRDefault="00423F76" w:rsidP="005F32FB">
            <w:pPr>
              <w:spacing w:after="0" w:line="240" w:lineRule="auto"/>
              <w:ind w:left="199"/>
              <w:contextualSpacing/>
              <w:rPr>
                <w:rFonts w:ascii="Times New Roman" w:hAnsi="Times New Roman"/>
                <w:sz w:val="24"/>
                <w:szCs w:val="24"/>
                <w:lang w:eastAsia="ru-RU"/>
              </w:rPr>
            </w:pPr>
            <w:r>
              <w:rPr>
                <w:rFonts w:ascii="Times New Roman" w:hAnsi="Times New Roman"/>
                <w:sz w:val="24"/>
                <w:szCs w:val="24"/>
                <w:lang w:eastAsia="ru-RU"/>
              </w:rPr>
              <w:lastRenderedPageBreak/>
              <w:t xml:space="preserve">Формирование </w:t>
            </w:r>
            <w:proofErr w:type="spellStart"/>
            <w:r>
              <w:rPr>
                <w:rFonts w:ascii="Times New Roman" w:hAnsi="Times New Roman"/>
                <w:sz w:val="24"/>
                <w:szCs w:val="24"/>
                <w:lang w:eastAsia="ru-RU"/>
              </w:rPr>
              <w:t>гражданско</w:t>
            </w:r>
            <w:proofErr w:type="spellEnd"/>
            <w:r>
              <w:rPr>
                <w:rFonts w:ascii="Times New Roman" w:hAnsi="Times New Roman"/>
                <w:sz w:val="24"/>
                <w:szCs w:val="24"/>
                <w:lang w:eastAsia="ru-RU"/>
              </w:rPr>
              <w:t xml:space="preserve"> – патриотических чувств.</w:t>
            </w:r>
          </w:p>
        </w:tc>
      </w:tr>
      <w:tr w:rsidR="00423F76" w:rsidRPr="00D50BD5" w:rsidTr="00D50BD5">
        <w:trPr>
          <w:trHeight w:val="202"/>
          <w:jc w:val="center"/>
        </w:trPr>
        <w:tc>
          <w:tcPr>
            <w:tcW w:w="3079" w:type="dxa"/>
            <w:shd w:val="clear" w:color="auto" w:fill="auto"/>
            <w:vAlign w:val="center"/>
          </w:tcPr>
          <w:p w:rsidR="00423F76" w:rsidRPr="00D50BD5" w:rsidRDefault="00423F76" w:rsidP="005F32FB">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Детская </w:t>
            </w:r>
            <w:r w:rsidR="004D7834">
              <w:rPr>
                <w:rFonts w:ascii="Times New Roman" w:hAnsi="Times New Roman"/>
                <w:sz w:val="24"/>
                <w:szCs w:val="24"/>
                <w:lang w:eastAsia="ru-RU"/>
              </w:rPr>
              <w:t xml:space="preserve">городская </w:t>
            </w:r>
            <w:r>
              <w:rPr>
                <w:rFonts w:ascii="Times New Roman" w:hAnsi="Times New Roman"/>
                <w:sz w:val="24"/>
                <w:szCs w:val="24"/>
                <w:lang w:eastAsia="ru-RU"/>
              </w:rPr>
              <w:t>библиотека</w:t>
            </w:r>
          </w:p>
        </w:tc>
        <w:tc>
          <w:tcPr>
            <w:tcW w:w="7052" w:type="dxa"/>
            <w:shd w:val="clear" w:color="auto" w:fill="auto"/>
            <w:vAlign w:val="center"/>
          </w:tcPr>
          <w:p w:rsidR="00423F76" w:rsidRDefault="00423F76"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Экскурсии</w:t>
            </w:r>
          </w:p>
          <w:p w:rsidR="004D7834" w:rsidRDefault="004D7834"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Беседы</w:t>
            </w:r>
          </w:p>
          <w:p w:rsidR="004D7834" w:rsidRDefault="004D7834" w:rsidP="005F32FB">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Литературные праздники</w:t>
            </w:r>
          </w:p>
        </w:tc>
        <w:tc>
          <w:tcPr>
            <w:tcW w:w="4855" w:type="dxa"/>
            <w:shd w:val="clear" w:color="auto" w:fill="auto"/>
          </w:tcPr>
          <w:p w:rsidR="00423F76" w:rsidRPr="00D50BD5" w:rsidRDefault="004D7834" w:rsidP="005F32FB">
            <w:pPr>
              <w:spacing w:after="0" w:line="240" w:lineRule="auto"/>
              <w:ind w:left="199"/>
              <w:contextualSpacing/>
              <w:rPr>
                <w:rFonts w:ascii="Times New Roman" w:hAnsi="Times New Roman"/>
                <w:sz w:val="24"/>
                <w:szCs w:val="24"/>
                <w:lang w:eastAsia="ru-RU"/>
              </w:rPr>
            </w:pPr>
            <w:r>
              <w:rPr>
                <w:rFonts w:ascii="Times New Roman" w:hAnsi="Times New Roman"/>
                <w:sz w:val="24"/>
                <w:szCs w:val="24"/>
                <w:lang w:eastAsia="ru-RU"/>
              </w:rPr>
              <w:t>Воспитание интереса к чтению, о</w:t>
            </w:r>
            <w:r w:rsidR="00423F76">
              <w:rPr>
                <w:rFonts w:ascii="Times New Roman" w:hAnsi="Times New Roman"/>
                <w:sz w:val="24"/>
                <w:szCs w:val="24"/>
                <w:lang w:eastAsia="ru-RU"/>
              </w:rPr>
              <w:t>знакомление с различными жанрами художественной литературы</w:t>
            </w:r>
            <w:r>
              <w:rPr>
                <w:rFonts w:ascii="Times New Roman" w:hAnsi="Times New Roman"/>
                <w:sz w:val="24"/>
                <w:szCs w:val="24"/>
                <w:lang w:eastAsia="ru-RU"/>
              </w:rPr>
              <w:t>, научной литературы.</w:t>
            </w:r>
          </w:p>
        </w:tc>
      </w:tr>
      <w:tr w:rsidR="00D50BD5" w:rsidRPr="00D50BD5" w:rsidTr="00D50BD5">
        <w:trPr>
          <w:trHeight w:val="202"/>
          <w:jc w:val="center"/>
        </w:trPr>
        <w:tc>
          <w:tcPr>
            <w:tcW w:w="3079" w:type="dxa"/>
            <w:shd w:val="clear" w:color="auto" w:fill="auto"/>
            <w:vAlign w:val="center"/>
          </w:tcPr>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Культурно - спортивный комплекс АК «</w:t>
            </w:r>
            <w:proofErr w:type="spellStart"/>
            <w:r w:rsidRPr="00D50BD5">
              <w:rPr>
                <w:rFonts w:ascii="Times New Roman" w:hAnsi="Times New Roman"/>
                <w:sz w:val="24"/>
                <w:szCs w:val="24"/>
                <w:lang w:eastAsia="ru-RU"/>
              </w:rPr>
              <w:t>Алроса</w:t>
            </w:r>
            <w:proofErr w:type="spellEnd"/>
            <w:r w:rsidRPr="00D50BD5">
              <w:rPr>
                <w:rFonts w:ascii="Times New Roman" w:hAnsi="Times New Roman"/>
                <w:sz w:val="24"/>
                <w:szCs w:val="24"/>
                <w:lang w:eastAsia="ru-RU"/>
              </w:rPr>
              <w:t>» (ПАО) Творческое объединение «Кристалл»</w:t>
            </w:r>
          </w:p>
        </w:tc>
        <w:tc>
          <w:tcPr>
            <w:tcW w:w="7052" w:type="dxa"/>
            <w:shd w:val="clear" w:color="auto" w:fill="auto"/>
            <w:vAlign w:val="center"/>
          </w:tcPr>
          <w:p w:rsidR="00D50BD5" w:rsidRPr="00D50BD5" w:rsidRDefault="00E16404"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Конкурсы</w:t>
            </w:r>
          </w:p>
          <w:p w:rsidR="00D50BD5" w:rsidRDefault="00E16404"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Творческие фестивали</w:t>
            </w:r>
          </w:p>
          <w:p w:rsidR="00423F76" w:rsidRPr="00D50BD5" w:rsidRDefault="00423F76" w:rsidP="005F32FB">
            <w:pPr>
              <w:spacing w:after="0" w:line="240" w:lineRule="auto"/>
              <w:contextualSpacing/>
              <w:rPr>
                <w:rFonts w:ascii="Times New Roman" w:eastAsia="Calibri" w:hAnsi="Times New Roman"/>
                <w:i/>
                <w:sz w:val="24"/>
                <w:szCs w:val="24"/>
                <w:lang w:eastAsia="ru-RU"/>
              </w:rPr>
            </w:pPr>
            <w:r>
              <w:rPr>
                <w:rFonts w:ascii="Times New Roman" w:eastAsia="Calibri" w:hAnsi="Times New Roman"/>
                <w:sz w:val="24"/>
                <w:szCs w:val="24"/>
                <w:lang w:eastAsia="ru-RU"/>
              </w:rPr>
              <w:t>Экскурсии</w:t>
            </w:r>
          </w:p>
        </w:tc>
        <w:tc>
          <w:tcPr>
            <w:tcW w:w="4855" w:type="dxa"/>
            <w:shd w:val="clear" w:color="auto" w:fill="auto"/>
          </w:tcPr>
          <w:p w:rsidR="00D50BD5" w:rsidRPr="00D50BD5" w:rsidRDefault="00D50BD5" w:rsidP="005F32FB">
            <w:pPr>
              <w:spacing w:after="0" w:line="240" w:lineRule="auto"/>
              <w:ind w:left="176"/>
              <w:contextualSpacing/>
              <w:rPr>
                <w:rFonts w:ascii="Times New Roman" w:eastAsia="Calibri" w:hAnsi="Times New Roman"/>
                <w:sz w:val="24"/>
                <w:szCs w:val="24"/>
                <w:lang w:eastAsia="ru-RU"/>
              </w:rPr>
            </w:pPr>
            <w:r w:rsidRPr="00D50BD5">
              <w:rPr>
                <w:rFonts w:ascii="Times New Roman" w:eastAsia="Calibri" w:hAnsi="Times New Roman"/>
                <w:color w:val="000000"/>
                <w:sz w:val="24"/>
                <w:szCs w:val="24"/>
                <w:lang w:eastAsia="ru-RU" w:bidi="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w:t>
            </w:r>
            <w:r w:rsidR="00E16404">
              <w:rPr>
                <w:rFonts w:ascii="Times New Roman" w:eastAsia="Calibri" w:hAnsi="Times New Roman"/>
                <w:color w:val="000000"/>
                <w:sz w:val="24"/>
                <w:szCs w:val="24"/>
                <w:lang w:eastAsia="ru-RU" w:bidi="ru-RU"/>
              </w:rPr>
              <w:t>ния, приобщение к физкультуре и спорту</w:t>
            </w:r>
          </w:p>
        </w:tc>
      </w:tr>
      <w:tr w:rsidR="00D50BD5" w:rsidRPr="00D50BD5" w:rsidTr="00D50BD5">
        <w:trPr>
          <w:trHeight w:val="202"/>
          <w:jc w:val="center"/>
        </w:trPr>
        <w:tc>
          <w:tcPr>
            <w:tcW w:w="3079" w:type="dxa"/>
            <w:shd w:val="clear" w:color="auto" w:fill="auto"/>
            <w:vAlign w:val="center"/>
          </w:tcPr>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 xml:space="preserve">МБУ ДО </w:t>
            </w:r>
          </w:p>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«Центр дополнительного образования»</w:t>
            </w:r>
          </w:p>
        </w:tc>
        <w:tc>
          <w:tcPr>
            <w:tcW w:w="7052" w:type="dxa"/>
            <w:shd w:val="clear" w:color="auto" w:fill="auto"/>
            <w:vAlign w:val="center"/>
          </w:tcPr>
          <w:p w:rsidR="00423F76" w:rsidRDefault="00423F76" w:rsidP="00E16404">
            <w:pPr>
              <w:spacing w:line="240" w:lineRule="auto"/>
              <w:rPr>
                <w:rFonts w:ascii="Times New Roman" w:hAnsi="Times New Roman"/>
                <w:sz w:val="24"/>
                <w:szCs w:val="24"/>
                <w:lang w:eastAsia="ru-RU"/>
              </w:rPr>
            </w:pPr>
            <w:r>
              <w:rPr>
                <w:rFonts w:ascii="Times New Roman" w:hAnsi="Times New Roman"/>
                <w:sz w:val="24"/>
                <w:szCs w:val="24"/>
                <w:lang w:eastAsia="ru-RU"/>
              </w:rPr>
              <w:t>Социальные акции</w:t>
            </w:r>
            <w:r w:rsidR="00E16404">
              <w:rPr>
                <w:rFonts w:ascii="Times New Roman" w:hAnsi="Times New Roman"/>
                <w:sz w:val="24"/>
                <w:szCs w:val="24"/>
                <w:lang w:eastAsia="ru-RU"/>
              </w:rPr>
              <w:t>/</w:t>
            </w:r>
            <w:r>
              <w:rPr>
                <w:rFonts w:ascii="Times New Roman" w:hAnsi="Times New Roman"/>
                <w:sz w:val="24"/>
                <w:szCs w:val="24"/>
                <w:lang w:eastAsia="ru-RU"/>
              </w:rPr>
              <w:t>Экологические акции</w:t>
            </w:r>
          </w:p>
          <w:p w:rsidR="00E16404" w:rsidRDefault="00E16404" w:rsidP="00E16404">
            <w:pPr>
              <w:spacing w:line="240" w:lineRule="auto"/>
              <w:rPr>
                <w:rFonts w:ascii="Times New Roman" w:hAnsi="Times New Roman"/>
                <w:sz w:val="24"/>
                <w:szCs w:val="24"/>
                <w:lang w:eastAsia="ru-RU"/>
              </w:rPr>
            </w:pPr>
            <w:r>
              <w:rPr>
                <w:rFonts w:ascii="Times New Roman" w:hAnsi="Times New Roman"/>
                <w:sz w:val="24"/>
                <w:szCs w:val="24"/>
                <w:lang w:eastAsia="ru-RU"/>
              </w:rPr>
              <w:t>Конкуры</w:t>
            </w:r>
          </w:p>
          <w:p w:rsidR="00E16404" w:rsidRDefault="00E16404" w:rsidP="00E16404">
            <w:pPr>
              <w:spacing w:line="240" w:lineRule="auto"/>
              <w:rPr>
                <w:rFonts w:ascii="Times New Roman" w:hAnsi="Times New Roman"/>
                <w:sz w:val="24"/>
                <w:szCs w:val="24"/>
                <w:lang w:eastAsia="ru-RU"/>
              </w:rPr>
            </w:pPr>
            <w:r>
              <w:rPr>
                <w:rFonts w:ascii="Times New Roman" w:hAnsi="Times New Roman"/>
                <w:sz w:val="24"/>
                <w:szCs w:val="24"/>
                <w:lang w:eastAsia="ru-RU"/>
              </w:rPr>
              <w:t>Акции</w:t>
            </w:r>
          </w:p>
          <w:p w:rsidR="00E16404" w:rsidRPr="00D50BD5" w:rsidRDefault="00E16404" w:rsidP="00E16404">
            <w:pPr>
              <w:spacing w:line="240" w:lineRule="auto"/>
              <w:rPr>
                <w:rFonts w:ascii="Times New Roman" w:hAnsi="Times New Roman"/>
                <w:sz w:val="24"/>
                <w:szCs w:val="24"/>
                <w:lang w:eastAsia="ru-RU"/>
              </w:rPr>
            </w:pPr>
            <w:r>
              <w:rPr>
                <w:rFonts w:ascii="Times New Roman" w:hAnsi="Times New Roman"/>
                <w:sz w:val="24"/>
                <w:szCs w:val="24"/>
                <w:lang w:eastAsia="ru-RU"/>
              </w:rPr>
              <w:t>Совместные концерты, мероприятия</w:t>
            </w:r>
          </w:p>
        </w:tc>
        <w:tc>
          <w:tcPr>
            <w:tcW w:w="4855" w:type="dxa"/>
            <w:shd w:val="clear" w:color="auto" w:fill="auto"/>
          </w:tcPr>
          <w:p w:rsidR="00E16404" w:rsidRDefault="00E16404" w:rsidP="005F32FB">
            <w:pPr>
              <w:spacing w:line="240" w:lineRule="auto"/>
              <w:rPr>
                <w:rFonts w:ascii="Times New Roman" w:hAnsi="Times New Roman"/>
                <w:sz w:val="24"/>
                <w:szCs w:val="24"/>
                <w:lang w:eastAsia="ru-RU"/>
              </w:rPr>
            </w:pPr>
            <w:r>
              <w:rPr>
                <w:rFonts w:ascii="Times New Roman" w:hAnsi="Times New Roman"/>
                <w:sz w:val="24"/>
                <w:szCs w:val="24"/>
                <w:lang w:eastAsia="ru-RU"/>
              </w:rPr>
              <w:t>Адаптация воспитанников к окружающей действительности</w:t>
            </w:r>
          </w:p>
          <w:p w:rsidR="00E16404" w:rsidRDefault="00E16404" w:rsidP="005F32FB">
            <w:pPr>
              <w:spacing w:line="240" w:lineRule="auto"/>
              <w:rPr>
                <w:rFonts w:ascii="Times New Roman" w:hAnsi="Times New Roman"/>
                <w:sz w:val="24"/>
                <w:szCs w:val="24"/>
                <w:lang w:eastAsia="ru-RU"/>
              </w:rPr>
            </w:pPr>
            <w:r>
              <w:rPr>
                <w:rFonts w:ascii="Times New Roman" w:hAnsi="Times New Roman"/>
                <w:sz w:val="24"/>
                <w:szCs w:val="24"/>
                <w:lang w:eastAsia="ru-RU"/>
              </w:rPr>
              <w:t>Приобщение ко всем видам искусства.</w:t>
            </w:r>
          </w:p>
          <w:p w:rsidR="00D50BD5" w:rsidRPr="00D50BD5" w:rsidRDefault="00D50BD5" w:rsidP="005F32FB">
            <w:pPr>
              <w:spacing w:line="240" w:lineRule="auto"/>
              <w:rPr>
                <w:rFonts w:ascii="Times New Roman" w:hAnsi="Times New Roman"/>
                <w:sz w:val="24"/>
                <w:szCs w:val="24"/>
                <w:lang w:eastAsia="ru-RU"/>
              </w:rPr>
            </w:pPr>
          </w:p>
        </w:tc>
      </w:tr>
      <w:tr w:rsidR="00D50BD5" w:rsidRPr="00D50BD5" w:rsidTr="00D50BD5">
        <w:trPr>
          <w:trHeight w:val="202"/>
          <w:jc w:val="center"/>
        </w:trPr>
        <w:tc>
          <w:tcPr>
            <w:tcW w:w="3079" w:type="dxa"/>
            <w:shd w:val="clear" w:color="auto" w:fill="auto"/>
            <w:vAlign w:val="center"/>
          </w:tcPr>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Детская школа искусств</w:t>
            </w:r>
          </w:p>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г. Удачный</w:t>
            </w:r>
          </w:p>
        </w:tc>
        <w:tc>
          <w:tcPr>
            <w:tcW w:w="7052" w:type="dxa"/>
            <w:shd w:val="clear" w:color="auto" w:fill="auto"/>
            <w:vAlign w:val="center"/>
          </w:tcPr>
          <w:p w:rsidR="00D50BD5" w:rsidRDefault="00D50BD5" w:rsidP="00423F76">
            <w:pPr>
              <w:spacing w:line="240" w:lineRule="auto"/>
              <w:rPr>
                <w:rFonts w:ascii="Times New Roman" w:hAnsi="Times New Roman"/>
                <w:sz w:val="24"/>
                <w:szCs w:val="24"/>
                <w:lang w:eastAsia="ru-RU"/>
              </w:rPr>
            </w:pPr>
            <w:r w:rsidRPr="00D50BD5">
              <w:rPr>
                <w:rFonts w:ascii="Times New Roman" w:hAnsi="Times New Roman"/>
                <w:sz w:val="24"/>
                <w:szCs w:val="24"/>
                <w:lang w:eastAsia="ru-RU"/>
              </w:rPr>
              <w:t xml:space="preserve"> </w:t>
            </w:r>
            <w:r w:rsidR="00423F76">
              <w:rPr>
                <w:rFonts w:ascii="Times New Roman" w:hAnsi="Times New Roman"/>
                <w:sz w:val="24"/>
                <w:szCs w:val="24"/>
                <w:lang w:eastAsia="ru-RU"/>
              </w:rPr>
              <w:t>Музыкальные конкурсы</w:t>
            </w:r>
            <w:r w:rsidR="004D7834">
              <w:rPr>
                <w:rFonts w:ascii="Times New Roman" w:hAnsi="Times New Roman"/>
                <w:sz w:val="24"/>
                <w:szCs w:val="24"/>
                <w:lang w:eastAsia="ru-RU"/>
              </w:rPr>
              <w:t>, совместные концерты</w:t>
            </w:r>
          </w:p>
          <w:p w:rsidR="00423F76" w:rsidRPr="00D50BD5" w:rsidRDefault="00423F76" w:rsidP="00423F76">
            <w:pPr>
              <w:spacing w:line="240" w:lineRule="auto"/>
              <w:rPr>
                <w:rFonts w:ascii="Times New Roman" w:hAnsi="Times New Roman"/>
                <w:sz w:val="24"/>
                <w:szCs w:val="24"/>
                <w:lang w:eastAsia="ru-RU"/>
              </w:rPr>
            </w:pPr>
            <w:r>
              <w:rPr>
                <w:rFonts w:ascii="Times New Roman" w:hAnsi="Times New Roman"/>
                <w:sz w:val="24"/>
                <w:szCs w:val="24"/>
                <w:lang w:eastAsia="ru-RU"/>
              </w:rPr>
              <w:t>Экскурсии</w:t>
            </w:r>
          </w:p>
        </w:tc>
        <w:tc>
          <w:tcPr>
            <w:tcW w:w="4855" w:type="dxa"/>
            <w:shd w:val="clear" w:color="auto" w:fill="auto"/>
          </w:tcPr>
          <w:p w:rsidR="00D50BD5" w:rsidRPr="00D50BD5" w:rsidRDefault="00D50BD5" w:rsidP="005F32FB">
            <w:pPr>
              <w:spacing w:line="240" w:lineRule="auto"/>
              <w:rPr>
                <w:rFonts w:ascii="Times New Roman" w:hAnsi="Times New Roman"/>
                <w:sz w:val="24"/>
                <w:szCs w:val="24"/>
                <w:lang w:eastAsia="ru-RU"/>
              </w:rPr>
            </w:pPr>
            <w:r w:rsidRPr="00D50BD5">
              <w:rPr>
                <w:rFonts w:ascii="Times New Roman" w:eastAsia="Calibri" w:hAnsi="Times New Roman"/>
                <w:sz w:val="24"/>
                <w:szCs w:val="24"/>
                <w:lang w:eastAsia="ru-RU"/>
              </w:rPr>
              <w:t>Воспитание любви к прекрасному в</w:t>
            </w:r>
            <w:r w:rsidRPr="00D50BD5">
              <w:rPr>
                <w:rFonts w:ascii="Times New Roman" w:eastAsia="Calibri" w:hAnsi="Times New Roman"/>
                <w:spacing w:val="-67"/>
                <w:sz w:val="24"/>
                <w:szCs w:val="24"/>
                <w:lang w:eastAsia="ru-RU"/>
              </w:rPr>
              <w:t xml:space="preserve"> </w:t>
            </w:r>
            <w:r w:rsidRPr="00D50BD5">
              <w:rPr>
                <w:rFonts w:ascii="Times New Roman" w:eastAsia="Calibri" w:hAnsi="Times New Roman"/>
                <w:sz w:val="24"/>
                <w:szCs w:val="24"/>
                <w:lang w:eastAsia="ru-RU"/>
              </w:rPr>
              <w:t>окружающей обстановке, в природе, в искусстве, в отношениях, развитие у детей</w:t>
            </w:r>
            <w:r w:rsidRPr="00D50BD5">
              <w:rPr>
                <w:rFonts w:ascii="Times New Roman" w:eastAsia="Calibri" w:hAnsi="Times New Roman"/>
                <w:spacing w:val="1"/>
                <w:sz w:val="24"/>
                <w:szCs w:val="24"/>
                <w:lang w:eastAsia="ru-RU"/>
              </w:rPr>
              <w:t xml:space="preserve"> </w:t>
            </w:r>
            <w:r w:rsidRPr="00D50BD5">
              <w:rPr>
                <w:rFonts w:ascii="Times New Roman" w:eastAsia="Calibri" w:hAnsi="Times New Roman"/>
                <w:sz w:val="24"/>
                <w:szCs w:val="24"/>
                <w:lang w:eastAsia="ru-RU"/>
              </w:rPr>
              <w:t>желания</w:t>
            </w:r>
            <w:r w:rsidRPr="00D50BD5">
              <w:rPr>
                <w:rFonts w:ascii="Times New Roman" w:eastAsia="Calibri" w:hAnsi="Times New Roman"/>
                <w:spacing w:val="1"/>
                <w:sz w:val="24"/>
                <w:szCs w:val="24"/>
                <w:lang w:eastAsia="ru-RU"/>
              </w:rPr>
              <w:t xml:space="preserve"> </w:t>
            </w:r>
            <w:r w:rsidRPr="00D50BD5">
              <w:rPr>
                <w:rFonts w:ascii="Times New Roman" w:eastAsia="Calibri" w:hAnsi="Times New Roman"/>
                <w:sz w:val="24"/>
                <w:szCs w:val="24"/>
                <w:lang w:eastAsia="ru-RU"/>
              </w:rPr>
              <w:t>и</w:t>
            </w:r>
            <w:r w:rsidRPr="00D50BD5">
              <w:rPr>
                <w:rFonts w:ascii="Times New Roman" w:eastAsia="Calibri" w:hAnsi="Times New Roman"/>
                <w:spacing w:val="1"/>
                <w:sz w:val="24"/>
                <w:szCs w:val="24"/>
                <w:lang w:eastAsia="ru-RU"/>
              </w:rPr>
              <w:t xml:space="preserve"> </w:t>
            </w:r>
            <w:r w:rsidRPr="00D50BD5">
              <w:rPr>
                <w:rFonts w:ascii="Times New Roman" w:eastAsia="Calibri" w:hAnsi="Times New Roman"/>
                <w:sz w:val="24"/>
                <w:szCs w:val="24"/>
                <w:lang w:eastAsia="ru-RU"/>
              </w:rPr>
              <w:t>умения</w:t>
            </w:r>
            <w:r w:rsidRPr="00D50BD5">
              <w:rPr>
                <w:rFonts w:ascii="Times New Roman" w:eastAsia="Calibri" w:hAnsi="Times New Roman"/>
                <w:spacing w:val="1"/>
                <w:sz w:val="24"/>
                <w:szCs w:val="24"/>
                <w:lang w:eastAsia="ru-RU"/>
              </w:rPr>
              <w:t xml:space="preserve"> </w:t>
            </w:r>
            <w:r w:rsidR="004D7834">
              <w:rPr>
                <w:rFonts w:ascii="Times New Roman" w:eastAsia="Calibri" w:hAnsi="Times New Roman"/>
                <w:sz w:val="24"/>
                <w:szCs w:val="24"/>
                <w:lang w:eastAsia="ru-RU"/>
              </w:rPr>
              <w:t xml:space="preserve">творить, приобщение </w:t>
            </w:r>
            <w:r w:rsidR="00E16404">
              <w:rPr>
                <w:rFonts w:ascii="Times New Roman" w:eastAsia="Calibri" w:hAnsi="Times New Roman"/>
                <w:sz w:val="24"/>
                <w:szCs w:val="24"/>
                <w:lang w:eastAsia="ru-RU"/>
              </w:rPr>
              <w:t>детей к художественной культуре, знакомство с произведениями мировых и современных художников.</w:t>
            </w:r>
          </w:p>
        </w:tc>
      </w:tr>
      <w:tr w:rsidR="00D50BD5" w:rsidRPr="00D50BD5" w:rsidTr="00D50BD5">
        <w:trPr>
          <w:trHeight w:val="202"/>
          <w:jc w:val="center"/>
        </w:trPr>
        <w:tc>
          <w:tcPr>
            <w:tcW w:w="3079" w:type="dxa"/>
            <w:shd w:val="clear" w:color="auto" w:fill="auto"/>
            <w:vAlign w:val="center"/>
          </w:tcPr>
          <w:p w:rsidR="00D50BD5" w:rsidRPr="00D50BD5" w:rsidRDefault="00D50BD5" w:rsidP="005F32FB">
            <w:pPr>
              <w:spacing w:after="0" w:line="240" w:lineRule="auto"/>
              <w:jc w:val="center"/>
              <w:rPr>
                <w:rFonts w:ascii="Times New Roman" w:hAnsi="Times New Roman"/>
                <w:sz w:val="24"/>
                <w:szCs w:val="24"/>
                <w:lang w:eastAsia="ru-RU"/>
              </w:rPr>
            </w:pPr>
            <w:r w:rsidRPr="00D50BD5">
              <w:rPr>
                <w:rFonts w:ascii="Times New Roman" w:hAnsi="Times New Roman"/>
                <w:sz w:val="24"/>
                <w:szCs w:val="24"/>
                <w:lang w:eastAsia="ru-RU"/>
              </w:rPr>
              <w:t>Детские сады г. Удачный</w:t>
            </w:r>
          </w:p>
        </w:tc>
        <w:tc>
          <w:tcPr>
            <w:tcW w:w="7052" w:type="dxa"/>
            <w:shd w:val="clear" w:color="auto" w:fill="auto"/>
            <w:vAlign w:val="center"/>
          </w:tcPr>
          <w:p w:rsidR="003015A1" w:rsidRDefault="003015A1"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D50BD5" w:rsidRPr="00D50BD5">
              <w:rPr>
                <w:rFonts w:ascii="Times New Roman" w:eastAsia="Calibri" w:hAnsi="Times New Roman"/>
                <w:sz w:val="24"/>
                <w:szCs w:val="24"/>
                <w:lang w:eastAsia="ru-RU"/>
              </w:rPr>
              <w:t xml:space="preserve"> </w:t>
            </w:r>
            <w:r w:rsidR="00423F76">
              <w:rPr>
                <w:rFonts w:ascii="Times New Roman" w:eastAsia="Calibri" w:hAnsi="Times New Roman"/>
                <w:sz w:val="24"/>
                <w:szCs w:val="24"/>
                <w:lang w:eastAsia="ru-RU"/>
              </w:rPr>
              <w:t>Фестиваль детского творчества</w:t>
            </w:r>
          </w:p>
          <w:p w:rsidR="00D50BD5" w:rsidRDefault="00423F76"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Т</w:t>
            </w:r>
            <w:r w:rsidR="00D50BD5" w:rsidRPr="00D50BD5">
              <w:rPr>
                <w:rFonts w:ascii="Times New Roman" w:eastAsia="Calibri" w:hAnsi="Times New Roman"/>
                <w:sz w:val="24"/>
                <w:szCs w:val="24"/>
                <w:lang w:eastAsia="ru-RU"/>
              </w:rPr>
              <w:t xml:space="preserve">ворческий конкурс поделок </w:t>
            </w:r>
          </w:p>
          <w:p w:rsidR="00423F76" w:rsidRDefault="00423F76"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Логопедический конкурс</w:t>
            </w:r>
          </w:p>
          <w:p w:rsidR="00423F76" w:rsidRDefault="00423F76"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Отборочный чемпионат «</w:t>
            </w:r>
            <w:proofErr w:type="spellStart"/>
            <w:r>
              <w:rPr>
                <w:rFonts w:ascii="Times New Roman" w:eastAsia="Calibri" w:hAnsi="Times New Roman"/>
                <w:sz w:val="24"/>
                <w:szCs w:val="24"/>
                <w:lang w:eastAsia="ru-RU"/>
              </w:rPr>
              <w:t>Беби</w:t>
            </w:r>
            <w:proofErr w:type="spellEnd"/>
            <w:r>
              <w:rPr>
                <w:rFonts w:ascii="Times New Roman" w:eastAsia="Calibri" w:hAnsi="Times New Roman"/>
                <w:sz w:val="24"/>
                <w:szCs w:val="24"/>
                <w:lang w:eastAsia="ru-RU"/>
              </w:rPr>
              <w:t xml:space="preserve"> </w:t>
            </w:r>
            <w:proofErr w:type="spellStart"/>
            <w:r>
              <w:rPr>
                <w:rFonts w:ascii="Times New Roman" w:eastAsia="Calibri" w:hAnsi="Times New Roman"/>
                <w:sz w:val="24"/>
                <w:szCs w:val="24"/>
                <w:lang w:eastAsia="ru-RU"/>
              </w:rPr>
              <w:t>скилсс</w:t>
            </w:r>
            <w:proofErr w:type="spellEnd"/>
            <w:r>
              <w:rPr>
                <w:rFonts w:ascii="Times New Roman" w:eastAsia="Calibri" w:hAnsi="Times New Roman"/>
                <w:sz w:val="24"/>
                <w:szCs w:val="24"/>
                <w:lang w:eastAsia="ru-RU"/>
              </w:rPr>
              <w:t>»</w:t>
            </w:r>
          </w:p>
          <w:p w:rsidR="00423F76" w:rsidRDefault="00423F76"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Конкурс – викторина по сказкам</w:t>
            </w:r>
          </w:p>
          <w:p w:rsidR="00423F76" w:rsidRDefault="00423F76" w:rsidP="005F32FB">
            <w:pPr>
              <w:spacing w:after="0" w:line="240" w:lineRule="auto"/>
              <w:contextualSpacing/>
              <w:rPr>
                <w:rFonts w:ascii="Times New Roman" w:eastAsia="Calibri" w:hAnsi="Times New Roman"/>
                <w:sz w:val="24"/>
                <w:szCs w:val="24"/>
                <w:lang w:eastAsia="ru-RU"/>
              </w:rPr>
            </w:pPr>
            <w:r>
              <w:rPr>
                <w:rFonts w:ascii="Times New Roman" w:eastAsia="Calibri" w:hAnsi="Times New Roman"/>
                <w:sz w:val="24"/>
                <w:szCs w:val="24"/>
                <w:lang w:eastAsia="ru-RU"/>
              </w:rPr>
              <w:t>Смотр – конкурс «Парад Победы»</w:t>
            </w:r>
          </w:p>
          <w:p w:rsidR="00D50BD5" w:rsidRPr="00D50BD5" w:rsidRDefault="00D50BD5" w:rsidP="005F32FB">
            <w:pPr>
              <w:spacing w:after="0" w:line="240" w:lineRule="auto"/>
              <w:contextualSpacing/>
              <w:rPr>
                <w:rFonts w:ascii="Times New Roman" w:eastAsia="Calibri" w:hAnsi="Times New Roman"/>
                <w:sz w:val="24"/>
                <w:szCs w:val="24"/>
                <w:lang w:eastAsia="ru-RU"/>
              </w:rPr>
            </w:pPr>
          </w:p>
        </w:tc>
        <w:tc>
          <w:tcPr>
            <w:tcW w:w="4855" w:type="dxa"/>
            <w:shd w:val="clear" w:color="auto" w:fill="auto"/>
          </w:tcPr>
          <w:p w:rsidR="00D50BD5" w:rsidRPr="00D50BD5" w:rsidRDefault="00D50BD5" w:rsidP="005F32FB">
            <w:pPr>
              <w:spacing w:after="0" w:line="240" w:lineRule="auto"/>
              <w:ind w:left="199"/>
              <w:contextualSpacing/>
              <w:rPr>
                <w:rFonts w:ascii="Times New Roman" w:eastAsia="Calibri" w:hAnsi="Times New Roman"/>
                <w:sz w:val="24"/>
                <w:szCs w:val="24"/>
                <w:lang w:eastAsia="ru-RU"/>
              </w:rPr>
            </w:pPr>
            <w:r w:rsidRPr="00D50BD5">
              <w:rPr>
                <w:rFonts w:ascii="Times New Roman" w:eastAsia="Calibri" w:hAnsi="Times New Roman"/>
                <w:color w:val="000000"/>
                <w:sz w:val="24"/>
                <w:szCs w:val="24"/>
                <w:lang w:eastAsia="ru-RU"/>
              </w:rPr>
              <w:t>Приобщение детей к социокультурным нормам, традициям семьи, общества и государства.</w:t>
            </w:r>
          </w:p>
        </w:tc>
      </w:tr>
    </w:tbl>
    <w:p w:rsidR="00D50BD5" w:rsidRDefault="00D50BD5" w:rsidP="00DB144B">
      <w:pPr>
        <w:spacing w:after="0" w:line="240" w:lineRule="auto"/>
        <w:ind w:left="360" w:hanging="566"/>
        <w:jc w:val="both"/>
        <w:rPr>
          <w:rFonts w:ascii="Times New Roman" w:hAnsi="Times New Roman"/>
          <w:b/>
          <w:sz w:val="24"/>
          <w:szCs w:val="24"/>
        </w:rPr>
      </w:pPr>
    </w:p>
    <w:p w:rsidR="004D3A73" w:rsidRDefault="004D3A73" w:rsidP="00DB144B">
      <w:pPr>
        <w:spacing w:after="0" w:line="240" w:lineRule="auto"/>
        <w:ind w:left="360" w:hanging="566"/>
        <w:jc w:val="both"/>
        <w:rPr>
          <w:rFonts w:ascii="Times New Roman" w:hAnsi="Times New Roman"/>
          <w:b/>
          <w:sz w:val="24"/>
          <w:szCs w:val="24"/>
        </w:rPr>
      </w:pPr>
    </w:p>
    <w:p w:rsidR="004D3A73" w:rsidRDefault="004D3A73" w:rsidP="00DB144B">
      <w:pPr>
        <w:spacing w:after="0" w:line="240" w:lineRule="auto"/>
        <w:ind w:left="360" w:hanging="566"/>
        <w:jc w:val="both"/>
        <w:rPr>
          <w:rFonts w:ascii="Times New Roman" w:hAnsi="Times New Roman"/>
          <w:b/>
          <w:sz w:val="24"/>
          <w:szCs w:val="24"/>
        </w:rPr>
      </w:pPr>
    </w:p>
    <w:p w:rsidR="00C6536F" w:rsidRPr="001B03F6" w:rsidRDefault="00170638" w:rsidP="00C6536F">
      <w:pPr>
        <w:spacing w:after="0" w:line="240" w:lineRule="auto"/>
        <w:ind w:left="360"/>
        <w:jc w:val="center"/>
        <w:rPr>
          <w:rFonts w:ascii="Times New Roman" w:hAnsi="Times New Roman"/>
          <w:b/>
          <w:sz w:val="24"/>
          <w:szCs w:val="24"/>
        </w:rPr>
      </w:pPr>
      <w:r w:rsidRPr="00E451B7">
        <w:rPr>
          <w:rFonts w:ascii="Times New Roman" w:hAnsi="Times New Roman"/>
          <w:b/>
          <w:sz w:val="24"/>
          <w:szCs w:val="24"/>
        </w:rPr>
        <w:t>2.</w:t>
      </w:r>
      <w:r>
        <w:rPr>
          <w:rFonts w:ascii="Times New Roman" w:hAnsi="Times New Roman"/>
          <w:b/>
          <w:sz w:val="24"/>
          <w:szCs w:val="24"/>
        </w:rPr>
        <w:t xml:space="preserve">10 </w:t>
      </w:r>
      <w:r w:rsidRPr="006F2C09">
        <w:rPr>
          <w:rFonts w:ascii="Times New Roman" w:hAnsi="Times New Roman"/>
          <w:b/>
          <w:sz w:val="24"/>
          <w:szCs w:val="24"/>
        </w:rPr>
        <w:t>Организационный</w:t>
      </w:r>
      <w:r w:rsidR="00C6536F" w:rsidRPr="001B03F6">
        <w:rPr>
          <w:rFonts w:ascii="Times New Roman" w:hAnsi="Times New Roman"/>
          <w:b/>
          <w:sz w:val="24"/>
          <w:szCs w:val="24"/>
        </w:rPr>
        <w:t xml:space="preserve"> раздел </w:t>
      </w:r>
    </w:p>
    <w:p w:rsidR="00C6536F" w:rsidRDefault="00C6536F" w:rsidP="00C6536F">
      <w:pPr>
        <w:spacing w:after="0" w:line="240" w:lineRule="auto"/>
        <w:jc w:val="both"/>
        <w:rPr>
          <w:rFonts w:ascii="Times New Roman" w:hAnsi="Times New Roman"/>
          <w:sz w:val="24"/>
          <w:szCs w:val="24"/>
        </w:rPr>
      </w:pPr>
    </w:p>
    <w:p w:rsidR="00C6536F" w:rsidRDefault="00C6536F" w:rsidP="00DB144B">
      <w:pPr>
        <w:spacing w:after="0" w:line="240" w:lineRule="auto"/>
        <w:ind w:left="284"/>
        <w:jc w:val="center"/>
        <w:rPr>
          <w:rFonts w:ascii="Times New Roman" w:hAnsi="Times New Roman"/>
          <w:sz w:val="24"/>
          <w:szCs w:val="24"/>
        </w:rPr>
      </w:pPr>
      <w:r w:rsidRPr="006F2C09">
        <w:rPr>
          <w:rFonts w:ascii="Times New Roman" w:hAnsi="Times New Roman"/>
          <w:b/>
          <w:sz w:val="24"/>
          <w:szCs w:val="24"/>
        </w:rPr>
        <w:t>3.1</w:t>
      </w:r>
      <w:r w:rsidR="00E451B7">
        <w:rPr>
          <w:rFonts w:ascii="Times New Roman" w:hAnsi="Times New Roman"/>
          <w:b/>
          <w:sz w:val="24"/>
          <w:szCs w:val="24"/>
        </w:rPr>
        <w:t>0.1.</w:t>
      </w:r>
      <w:r w:rsidRPr="006C3B98">
        <w:rPr>
          <w:rFonts w:ascii="Times New Roman" w:hAnsi="Times New Roman"/>
          <w:b/>
          <w:sz w:val="24"/>
          <w:szCs w:val="24"/>
        </w:rPr>
        <w:t xml:space="preserve"> Кадровое обеспечение</w:t>
      </w:r>
    </w:p>
    <w:p w:rsidR="00504123" w:rsidRDefault="00DE5D14" w:rsidP="00504123">
      <w:pPr>
        <w:spacing w:after="0" w:line="240" w:lineRule="auto"/>
        <w:ind w:left="284" w:firstLine="424"/>
        <w:jc w:val="both"/>
        <w:rPr>
          <w:rFonts w:ascii="Times New Roman" w:hAnsi="Times New Roman"/>
          <w:sz w:val="24"/>
          <w:szCs w:val="24"/>
        </w:rPr>
      </w:pPr>
      <w:r w:rsidRPr="00B13A09">
        <w:rPr>
          <w:rFonts w:ascii="Times New Roman" w:hAnsi="Times New Roman"/>
          <w:sz w:val="24"/>
          <w:szCs w:val="24"/>
        </w:rPr>
        <w:t>Реал</w:t>
      </w:r>
      <w:r w:rsidR="00AF609C">
        <w:rPr>
          <w:rFonts w:ascii="Times New Roman" w:hAnsi="Times New Roman"/>
          <w:sz w:val="24"/>
          <w:szCs w:val="24"/>
        </w:rPr>
        <w:t xml:space="preserve">изация РПВ обеспечивается руководящими, педагогическими, административно-хозяйственными работниками, </w:t>
      </w:r>
      <w:r w:rsidR="00504123" w:rsidRPr="00504123">
        <w:rPr>
          <w:rFonts w:ascii="Times New Roman" w:hAnsi="Times New Roman"/>
          <w:sz w:val="24"/>
          <w:szCs w:val="24"/>
        </w:rPr>
        <w:t>наименование должностей которых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профессиональных стандартах.</w:t>
      </w:r>
    </w:p>
    <w:p w:rsidR="00504123" w:rsidRPr="00034C17" w:rsidRDefault="00504123" w:rsidP="00504123">
      <w:pPr>
        <w:pStyle w:val="a6"/>
        <w:ind w:firstLine="567"/>
        <w:jc w:val="both"/>
        <w:rPr>
          <w:rFonts w:ascii="Times New Roman" w:hAnsi="Times New Roman" w:cs="Times New Roman"/>
          <w:sz w:val="24"/>
          <w:szCs w:val="24"/>
        </w:rPr>
      </w:pPr>
      <w:r w:rsidRPr="00034C17">
        <w:rPr>
          <w:rFonts w:ascii="Times New Roman" w:hAnsi="Times New Roman" w:cs="Times New Roman"/>
          <w:sz w:val="24"/>
          <w:szCs w:val="24"/>
        </w:rPr>
        <w:t xml:space="preserve">Педагогические работники, реализующие </w:t>
      </w:r>
      <w:r>
        <w:rPr>
          <w:rFonts w:ascii="Times New Roman" w:hAnsi="Times New Roman" w:cs="Times New Roman"/>
          <w:sz w:val="24"/>
          <w:szCs w:val="24"/>
        </w:rPr>
        <w:t>РПВ</w:t>
      </w:r>
      <w:r w:rsidRPr="00034C17">
        <w:rPr>
          <w:rFonts w:ascii="Times New Roman" w:hAnsi="Times New Roman" w:cs="Times New Roman"/>
          <w:sz w:val="24"/>
          <w:szCs w:val="24"/>
        </w:rPr>
        <w:t xml:space="preserve"> обладают основными компетенциями, необходимыми для создания условий </w:t>
      </w:r>
      <w:r>
        <w:rPr>
          <w:rFonts w:ascii="Times New Roman" w:hAnsi="Times New Roman" w:cs="Times New Roman"/>
          <w:sz w:val="24"/>
          <w:szCs w:val="24"/>
        </w:rPr>
        <w:t xml:space="preserve">воспитания </w:t>
      </w:r>
      <w:r w:rsidRPr="00034C17">
        <w:rPr>
          <w:rFonts w:ascii="Times New Roman" w:hAnsi="Times New Roman" w:cs="Times New Roman"/>
          <w:sz w:val="24"/>
          <w:szCs w:val="24"/>
        </w:rPr>
        <w:t xml:space="preserve">детей. Один раз в 3 года АН ДОО «Алмазик» организовывает для педагогических работников повышение квалификации по вопросам </w:t>
      </w:r>
      <w:r w:rsidR="007B4A8F">
        <w:rPr>
          <w:rFonts w:ascii="Times New Roman" w:hAnsi="Times New Roman" w:cs="Times New Roman"/>
          <w:sz w:val="24"/>
          <w:szCs w:val="24"/>
        </w:rPr>
        <w:t>воспитания</w:t>
      </w:r>
      <w:r w:rsidRPr="00034C17">
        <w:rPr>
          <w:rFonts w:ascii="Times New Roman" w:hAnsi="Times New Roman" w:cs="Times New Roman"/>
          <w:sz w:val="24"/>
          <w:szCs w:val="24"/>
        </w:rPr>
        <w:t xml:space="preserve">. </w:t>
      </w:r>
    </w:p>
    <w:p w:rsidR="00504123" w:rsidRDefault="00504123" w:rsidP="00504123">
      <w:pPr>
        <w:pStyle w:val="a6"/>
        <w:ind w:firstLine="567"/>
        <w:rPr>
          <w:rFonts w:ascii="Times New Roman" w:hAnsi="Times New Roman" w:cs="Times New Roman"/>
          <w:bCs/>
          <w:sz w:val="24"/>
          <w:szCs w:val="24"/>
        </w:rPr>
      </w:pPr>
      <w:r w:rsidRPr="00034C17">
        <w:rPr>
          <w:rFonts w:ascii="Times New Roman" w:eastAsia="Calibri" w:hAnsi="Times New Roman" w:cs="Times New Roman"/>
          <w:sz w:val="24"/>
          <w:szCs w:val="24"/>
          <w:lang w:eastAsia="zh-CN"/>
        </w:rPr>
        <w:t xml:space="preserve">Прохождение аттестации на соответствие занимаемой должности осуществляет аттестационная комиссия АН ДОО «Алмазик» в соответствии Положением об аттестации педагогических работников АН ДОО «Алмазик». </w:t>
      </w:r>
      <w:r w:rsidRPr="00034C17">
        <w:rPr>
          <w:rFonts w:ascii="Times New Roman" w:hAnsi="Times New Roman" w:cs="Times New Roman"/>
          <w:bCs/>
          <w:sz w:val="24"/>
          <w:szCs w:val="24"/>
        </w:rPr>
        <w:t>Аттестация руководителей детских садов осуществляется согласно Положению об аттестации руководителей детских садов – филиалов АН ДОО «Алмазик» и утвержденного графика.</w:t>
      </w:r>
    </w:p>
    <w:p w:rsidR="00AF609C" w:rsidRDefault="00AF609C" w:rsidP="00504123">
      <w:pPr>
        <w:pStyle w:val="a6"/>
        <w:ind w:firstLine="567"/>
        <w:rPr>
          <w:rFonts w:ascii="Times New Roman" w:hAnsi="Times New Roman" w:cs="Times New Roman"/>
          <w:bCs/>
          <w:sz w:val="24"/>
          <w:szCs w:val="24"/>
        </w:rPr>
      </w:pPr>
      <w:r>
        <w:rPr>
          <w:rFonts w:ascii="Times New Roman" w:hAnsi="Times New Roman" w:cs="Times New Roman"/>
          <w:bCs/>
          <w:sz w:val="24"/>
          <w:szCs w:val="24"/>
        </w:rPr>
        <w:t>В целях эффективной реализации РПВ созданы условия для:</w:t>
      </w:r>
    </w:p>
    <w:p w:rsidR="00AF609C" w:rsidRDefault="00AF609C" w:rsidP="00504123">
      <w:pPr>
        <w:pStyle w:val="a6"/>
        <w:ind w:firstLine="567"/>
        <w:rPr>
          <w:rFonts w:ascii="Times New Roman" w:hAnsi="Times New Roman" w:cs="Times New Roman"/>
          <w:bCs/>
          <w:sz w:val="24"/>
          <w:szCs w:val="24"/>
        </w:rPr>
      </w:pPr>
      <w:r>
        <w:rPr>
          <w:rFonts w:ascii="Times New Roman" w:hAnsi="Times New Roman" w:cs="Times New Roman"/>
          <w:bCs/>
          <w:sz w:val="24"/>
          <w:szCs w:val="24"/>
        </w:rPr>
        <w:t xml:space="preserve">-профессионального развития педагогических и руководящих работников, в том числе их дополнительного профессионального образования (семинары, </w:t>
      </w:r>
      <w:proofErr w:type="spellStart"/>
      <w:r>
        <w:rPr>
          <w:rFonts w:ascii="Times New Roman" w:hAnsi="Times New Roman" w:cs="Times New Roman"/>
          <w:bCs/>
          <w:sz w:val="24"/>
          <w:szCs w:val="24"/>
        </w:rPr>
        <w:t>вебинары</w:t>
      </w:r>
      <w:proofErr w:type="spellEnd"/>
      <w:r>
        <w:rPr>
          <w:rFonts w:ascii="Times New Roman" w:hAnsi="Times New Roman" w:cs="Times New Roman"/>
          <w:bCs/>
          <w:sz w:val="24"/>
          <w:szCs w:val="24"/>
        </w:rPr>
        <w:t>, научно-практические конференции, курсы повышения квалификации);</w:t>
      </w:r>
    </w:p>
    <w:p w:rsidR="00AF609C" w:rsidRDefault="00AF609C" w:rsidP="00504123">
      <w:pPr>
        <w:pStyle w:val="a6"/>
        <w:ind w:firstLine="567"/>
        <w:rPr>
          <w:rFonts w:ascii="Times New Roman" w:hAnsi="Times New Roman" w:cs="Times New Roman"/>
          <w:bCs/>
          <w:sz w:val="24"/>
          <w:szCs w:val="24"/>
        </w:rPr>
      </w:pPr>
      <w:r>
        <w:rPr>
          <w:rFonts w:ascii="Times New Roman" w:hAnsi="Times New Roman" w:cs="Times New Roman"/>
          <w:bCs/>
          <w:sz w:val="24"/>
          <w:szCs w:val="24"/>
        </w:rPr>
        <w:t>-консультативной поддержки педагогических работников по вопросам воспитания и охраны здоровья детей, в том числе и детей с ОВЗ</w:t>
      </w:r>
      <w:r w:rsidR="00E81FB1">
        <w:rPr>
          <w:rFonts w:ascii="Times New Roman" w:hAnsi="Times New Roman" w:cs="Times New Roman"/>
          <w:bCs/>
          <w:sz w:val="24"/>
          <w:szCs w:val="24"/>
        </w:rPr>
        <w:t>);</w:t>
      </w:r>
    </w:p>
    <w:p w:rsidR="00E81FB1" w:rsidRDefault="00E81FB1" w:rsidP="00504123">
      <w:pPr>
        <w:pStyle w:val="a6"/>
        <w:ind w:firstLine="567"/>
        <w:rPr>
          <w:rFonts w:ascii="Times New Roman" w:hAnsi="Times New Roman" w:cs="Times New Roman"/>
          <w:bCs/>
          <w:sz w:val="24"/>
          <w:szCs w:val="24"/>
        </w:rPr>
      </w:pPr>
      <w:r>
        <w:rPr>
          <w:rFonts w:ascii="Times New Roman" w:hAnsi="Times New Roman" w:cs="Times New Roman"/>
          <w:bCs/>
          <w:sz w:val="24"/>
          <w:szCs w:val="24"/>
        </w:rPr>
        <w:t>-организационно-методическое сопровождение (педагогический совет, семинары, мастер-классы).</w:t>
      </w:r>
    </w:p>
    <w:p w:rsidR="00AF609C" w:rsidRPr="00AF609C" w:rsidRDefault="00AF609C" w:rsidP="00AF609C">
      <w:pPr>
        <w:spacing w:after="0" w:line="240" w:lineRule="auto"/>
        <w:jc w:val="both"/>
        <w:rPr>
          <w:rFonts w:ascii="Times New Roman" w:hAnsi="Times New Roman"/>
          <w:sz w:val="24"/>
          <w:szCs w:val="24"/>
        </w:rPr>
      </w:pPr>
      <w:r w:rsidRPr="00AF609C">
        <w:rPr>
          <w:rFonts w:ascii="Times New Roman" w:hAnsi="Times New Roman"/>
          <w:sz w:val="24"/>
          <w:szCs w:val="24"/>
        </w:rPr>
        <w:t>В детском саду созданы условия обеспечения безопасности жизни и деятельности воспитанников.</w:t>
      </w:r>
    </w:p>
    <w:p w:rsidR="00AF609C" w:rsidRPr="000708AF" w:rsidRDefault="00AF609C" w:rsidP="00AF609C">
      <w:pPr>
        <w:pStyle w:val="11"/>
        <w:shd w:val="clear" w:color="auto" w:fill="auto"/>
        <w:spacing w:after="0" w:line="240" w:lineRule="auto"/>
        <w:ind w:firstLine="831"/>
      </w:pPr>
      <w:r w:rsidRPr="000708AF">
        <w:t xml:space="preserve">Здание оборудовано системой АУПС (автоматическая установка пожарной сигнализации), СОУЭ (системой оповещения и управления эвакуацией), ТС (тревожной сигнализацией). В соответствии с требованиями части 7 статьи 83 Федерального закона от 22.07.2008 года № 123 - ФЗ «Технический регламент о требованиях пожарной безопасности», </w:t>
      </w:r>
      <w:r w:rsidRPr="002723D8">
        <w:t>обеспечен вывод сигнала при срабатывании на пульт централизованной пожарной части, дневную охрану осуществляют сотрудники ООО ЧОП «</w:t>
      </w:r>
      <w:proofErr w:type="spellStart"/>
      <w:r>
        <w:t>Галиаф</w:t>
      </w:r>
      <w:proofErr w:type="spellEnd"/>
      <w:r w:rsidRPr="002723D8">
        <w:t>»,</w:t>
      </w:r>
      <w:r w:rsidRPr="00743271">
        <w:t xml:space="preserve"> </w:t>
      </w:r>
      <w:r w:rsidRPr="000708AF">
        <w:t>имеется наружное и внутреннее видеонаблюдение.</w:t>
      </w:r>
    </w:p>
    <w:p w:rsidR="001A4D3A" w:rsidRPr="00B76D59" w:rsidRDefault="007B2AD9" w:rsidP="007B4A8F">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w:t>
      </w:r>
      <w:r w:rsidR="00533D32">
        <w:rPr>
          <w:rFonts w:ascii="Times New Roman" w:hAnsi="Times New Roman"/>
          <w:sz w:val="24"/>
          <w:szCs w:val="24"/>
        </w:rPr>
        <w:t xml:space="preserve">ланирование, организация, реализация воспитательной деятельности обеспечивается следующими специалистами: </w:t>
      </w:r>
    </w:p>
    <w:p w:rsidR="001A4D3A" w:rsidRDefault="001A4D3A" w:rsidP="00C6536F">
      <w:pPr>
        <w:spacing w:after="0" w:line="240" w:lineRule="auto"/>
        <w:jc w:val="both"/>
        <w:rPr>
          <w:rFonts w:ascii="Times New Roman" w:hAnsi="Times New Roman"/>
          <w:sz w:val="24"/>
          <w:szCs w:val="24"/>
        </w:rPr>
      </w:pPr>
    </w:p>
    <w:tbl>
      <w:tblPr>
        <w:tblStyle w:val="a3"/>
        <w:tblW w:w="0" w:type="auto"/>
        <w:tblLook w:val="04A0" w:firstRow="1" w:lastRow="0" w:firstColumn="1" w:lastColumn="0" w:noHBand="0" w:noVBand="1"/>
      </w:tblPr>
      <w:tblGrid>
        <w:gridCol w:w="4248"/>
        <w:gridCol w:w="10200"/>
      </w:tblGrid>
      <w:tr w:rsidR="00116AD2" w:rsidTr="000D52B9">
        <w:tc>
          <w:tcPr>
            <w:tcW w:w="4248" w:type="dxa"/>
            <w:shd w:val="clear" w:color="auto" w:fill="E5DFEC" w:themeFill="accent4" w:themeFillTint="33"/>
          </w:tcPr>
          <w:p w:rsidR="00116AD2" w:rsidRPr="00116AD2" w:rsidRDefault="00116AD2" w:rsidP="00116AD2">
            <w:pPr>
              <w:jc w:val="center"/>
              <w:rPr>
                <w:rFonts w:ascii="Times New Roman" w:hAnsi="Times New Roman"/>
                <w:b/>
                <w:sz w:val="24"/>
                <w:szCs w:val="24"/>
              </w:rPr>
            </w:pPr>
            <w:r w:rsidRPr="00116AD2">
              <w:rPr>
                <w:rFonts w:ascii="Times New Roman" w:hAnsi="Times New Roman"/>
                <w:b/>
                <w:sz w:val="24"/>
                <w:szCs w:val="24"/>
              </w:rPr>
              <w:t>Должность</w:t>
            </w:r>
          </w:p>
        </w:tc>
        <w:tc>
          <w:tcPr>
            <w:tcW w:w="10200" w:type="dxa"/>
            <w:shd w:val="clear" w:color="auto" w:fill="E5DFEC" w:themeFill="accent4" w:themeFillTint="33"/>
          </w:tcPr>
          <w:p w:rsidR="00116AD2" w:rsidRPr="00116AD2" w:rsidRDefault="00116AD2" w:rsidP="00116AD2">
            <w:pPr>
              <w:jc w:val="center"/>
              <w:rPr>
                <w:rFonts w:ascii="Times New Roman" w:hAnsi="Times New Roman"/>
                <w:b/>
                <w:sz w:val="24"/>
                <w:szCs w:val="24"/>
              </w:rPr>
            </w:pPr>
            <w:r w:rsidRPr="00116AD2">
              <w:rPr>
                <w:rFonts w:ascii="Times New Roman" w:hAnsi="Times New Roman"/>
                <w:b/>
                <w:sz w:val="24"/>
                <w:szCs w:val="24"/>
              </w:rPr>
              <w:t>Функциональные обязанности</w:t>
            </w:r>
          </w:p>
        </w:tc>
      </w:tr>
      <w:tr w:rsidR="00116AD2" w:rsidTr="00116AD2">
        <w:tc>
          <w:tcPr>
            <w:tcW w:w="4248" w:type="dxa"/>
          </w:tcPr>
          <w:p w:rsidR="00116AD2" w:rsidRPr="00AE00E8" w:rsidRDefault="00116AD2" w:rsidP="00C6536F">
            <w:pPr>
              <w:jc w:val="both"/>
              <w:rPr>
                <w:rFonts w:ascii="Times New Roman" w:hAnsi="Times New Roman"/>
                <w:b/>
                <w:sz w:val="24"/>
                <w:szCs w:val="24"/>
              </w:rPr>
            </w:pPr>
            <w:r w:rsidRPr="00AE00E8">
              <w:rPr>
                <w:rFonts w:ascii="Times New Roman" w:hAnsi="Times New Roman"/>
                <w:b/>
                <w:sz w:val="24"/>
                <w:szCs w:val="24"/>
              </w:rPr>
              <w:t>Заведующий детским садом</w:t>
            </w:r>
          </w:p>
        </w:tc>
        <w:tc>
          <w:tcPr>
            <w:tcW w:w="10200" w:type="dxa"/>
          </w:tcPr>
          <w:p w:rsidR="00116AD2" w:rsidRPr="00AE00E8" w:rsidRDefault="00AE00E8" w:rsidP="00657C1D">
            <w:pPr>
              <w:pStyle w:val="a4"/>
              <w:numPr>
                <w:ilvl w:val="0"/>
                <w:numId w:val="158"/>
              </w:numPr>
              <w:ind w:left="0" w:firstLine="0"/>
              <w:jc w:val="both"/>
              <w:rPr>
                <w:rFonts w:ascii="Times New Roman" w:hAnsi="Times New Roman"/>
                <w:sz w:val="24"/>
                <w:szCs w:val="24"/>
              </w:rPr>
            </w:pPr>
            <w:r w:rsidRPr="00AE00E8">
              <w:rPr>
                <w:rFonts w:ascii="Times New Roman" w:hAnsi="Times New Roman"/>
                <w:sz w:val="24"/>
                <w:szCs w:val="24"/>
              </w:rPr>
              <w:t>осуществляет руководство деятельностью детского сада;</w:t>
            </w:r>
          </w:p>
          <w:p w:rsidR="00AE00E8" w:rsidRDefault="00170638" w:rsidP="00657C1D">
            <w:pPr>
              <w:pStyle w:val="a4"/>
              <w:numPr>
                <w:ilvl w:val="0"/>
                <w:numId w:val="158"/>
              </w:numPr>
              <w:ind w:left="0" w:firstLine="0"/>
              <w:jc w:val="both"/>
              <w:rPr>
                <w:rFonts w:ascii="Times New Roman" w:hAnsi="Times New Roman"/>
                <w:sz w:val="24"/>
                <w:szCs w:val="24"/>
              </w:rPr>
            </w:pPr>
            <w:r w:rsidRPr="00AE00E8">
              <w:rPr>
                <w:rFonts w:ascii="Times New Roman" w:hAnsi="Times New Roman"/>
                <w:sz w:val="24"/>
                <w:szCs w:val="24"/>
              </w:rPr>
              <w:t>создание благоприятных</w:t>
            </w:r>
            <w:r w:rsidR="00AE00E8" w:rsidRPr="00AE00E8">
              <w:rPr>
                <w:rFonts w:ascii="Times New Roman" w:hAnsi="Times New Roman"/>
                <w:sz w:val="24"/>
                <w:szCs w:val="24"/>
              </w:rPr>
              <w:t xml:space="preserve"> условий для </w:t>
            </w:r>
            <w:r w:rsidR="00AE00E8">
              <w:rPr>
                <w:rFonts w:ascii="Times New Roman" w:hAnsi="Times New Roman"/>
                <w:sz w:val="24"/>
                <w:szCs w:val="24"/>
              </w:rPr>
              <w:t>воспитания детей дошкольного возраста;</w:t>
            </w:r>
          </w:p>
          <w:p w:rsidR="00AE00E8" w:rsidRPr="00AE00E8" w:rsidRDefault="00AE00E8" w:rsidP="00657C1D">
            <w:pPr>
              <w:pStyle w:val="a4"/>
              <w:numPr>
                <w:ilvl w:val="0"/>
                <w:numId w:val="158"/>
              </w:numPr>
              <w:ind w:left="0" w:firstLine="0"/>
              <w:jc w:val="both"/>
              <w:rPr>
                <w:rFonts w:ascii="Times New Roman" w:hAnsi="Times New Roman"/>
                <w:sz w:val="24"/>
                <w:szCs w:val="24"/>
              </w:rPr>
            </w:pPr>
            <w:r w:rsidRPr="00AE00E8">
              <w:rPr>
                <w:rFonts w:ascii="Times New Roman" w:hAnsi="Times New Roman"/>
                <w:sz w:val="24"/>
                <w:szCs w:val="24"/>
              </w:rPr>
              <w:t>обеспечения безопасности детского сада</w:t>
            </w:r>
          </w:p>
        </w:tc>
      </w:tr>
      <w:tr w:rsidR="00154055" w:rsidTr="00116AD2">
        <w:tc>
          <w:tcPr>
            <w:tcW w:w="4248" w:type="dxa"/>
          </w:tcPr>
          <w:p w:rsidR="00154055" w:rsidRPr="00AE00E8" w:rsidRDefault="00154055" w:rsidP="00C6536F">
            <w:pPr>
              <w:jc w:val="both"/>
              <w:rPr>
                <w:rFonts w:ascii="Times New Roman" w:hAnsi="Times New Roman"/>
                <w:b/>
                <w:sz w:val="24"/>
                <w:szCs w:val="24"/>
              </w:rPr>
            </w:pPr>
            <w:r>
              <w:rPr>
                <w:rFonts w:ascii="Times New Roman" w:hAnsi="Times New Roman"/>
                <w:b/>
                <w:sz w:val="24"/>
                <w:szCs w:val="24"/>
              </w:rPr>
              <w:t>Старший воспитатель</w:t>
            </w:r>
          </w:p>
        </w:tc>
        <w:tc>
          <w:tcPr>
            <w:tcW w:w="10200" w:type="dxa"/>
          </w:tcPr>
          <w:p w:rsidR="00154055" w:rsidRPr="00AE00E8" w:rsidRDefault="00C80184" w:rsidP="00657C1D">
            <w:pPr>
              <w:pStyle w:val="a4"/>
              <w:numPr>
                <w:ilvl w:val="0"/>
                <w:numId w:val="158"/>
              </w:numPr>
              <w:ind w:left="0" w:firstLine="0"/>
              <w:jc w:val="both"/>
              <w:rPr>
                <w:rFonts w:ascii="Times New Roman" w:hAnsi="Times New Roman"/>
                <w:sz w:val="24"/>
                <w:szCs w:val="24"/>
              </w:rPr>
            </w:pPr>
            <w:r>
              <w:rPr>
                <w:rFonts w:ascii="Times New Roman" w:hAnsi="Times New Roman"/>
                <w:sz w:val="24"/>
                <w:szCs w:val="24"/>
              </w:rPr>
              <w:t>осуществляет педагогическую деятельность по проектированию и реализации образовательного процесса в детском саду; проектирование и реализации основной образовательной программы детского сада</w:t>
            </w:r>
          </w:p>
        </w:tc>
      </w:tr>
      <w:tr w:rsidR="00116AD2" w:rsidTr="00116AD2">
        <w:tc>
          <w:tcPr>
            <w:tcW w:w="4248" w:type="dxa"/>
          </w:tcPr>
          <w:p w:rsidR="00116AD2" w:rsidRPr="00AE00E8" w:rsidRDefault="00116AD2" w:rsidP="00C6536F">
            <w:pPr>
              <w:jc w:val="both"/>
              <w:rPr>
                <w:rFonts w:ascii="Times New Roman" w:hAnsi="Times New Roman"/>
                <w:b/>
                <w:sz w:val="24"/>
                <w:szCs w:val="24"/>
              </w:rPr>
            </w:pPr>
            <w:r w:rsidRPr="00AE00E8">
              <w:rPr>
                <w:rFonts w:ascii="Times New Roman" w:hAnsi="Times New Roman"/>
                <w:b/>
                <w:sz w:val="24"/>
                <w:szCs w:val="24"/>
              </w:rPr>
              <w:lastRenderedPageBreak/>
              <w:t>Воспитатель</w:t>
            </w:r>
          </w:p>
        </w:tc>
        <w:tc>
          <w:tcPr>
            <w:tcW w:w="10200" w:type="dxa"/>
          </w:tcPr>
          <w:p w:rsidR="00116AD2" w:rsidRPr="009130C6" w:rsidRDefault="00AE00E8"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р</w:t>
            </w:r>
            <w:r w:rsidR="00116AD2" w:rsidRPr="009130C6">
              <w:rPr>
                <w:rFonts w:ascii="Times New Roman" w:hAnsi="Times New Roman"/>
                <w:sz w:val="24"/>
                <w:szCs w:val="24"/>
              </w:rPr>
              <w:t>егулирует поведение воспитанников для обеспечения безопасной образовательной среды;</w:t>
            </w:r>
          </w:p>
          <w:p w:rsidR="00116AD2"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р</w:t>
            </w:r>
            <w:r w:rsidRPr="009130C6">
              <w:rPr>
                <w:rFonts w:ascii="Times New Roman" w:hAnsi="Times New Roman"/>
                <w:sz w:val="24"/>
                <w:szCs w:val="24"/>
              </w:rPr>
              <w:t>еализовывает современные, интерактивные формы и методы воспитательной работы;</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с</w:t>
            </w:r>
            <w:r w:rsidRPr="009130C6">
              <w:rPr>
                <w:rFonts w:ascii="Times New Roman" w:hAnsi="Times New Roman"/>
                <w:sz w:val="24"/>
                <w:szCs w:val="24"/>
              </w:rPr>
              <w:t>тавит воспитательные цели, способствующие развитию воспитанников, независимо от их способностей;</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п</w:t>
            </w:r>
            <w:r w:rsidRPr="009130C6">
              <w:rPr>
                <w:rFonts w:ascii="Times New Roman" w:hAnsi="Times New Roman"/>
                <w:sz w:val="24"/>
                <w:szCs w:val="24"/>
              </w:rPr>
              <w:t>роектирует и реализует воспитательные программы;</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р</w:t>
            </w:r>
            <w:r w:rsidRPr="009130C6">
              <w:rPr>
                <w:rFonts w:ascii="Times New Roman" w:hAnsi="Times New Roman"/>
                <w:sz w:val="24"/>
                <w:szCs w:val="24"/>
              </w:rPr>
              <w:t>еализует воспитательные возможности различных видов детской деятельности ребенка (игровой, трудовой, спортивной, художественной);</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п</w:t>
            </w:r>
            <w:r w:rsidRPr="009130C6">
              <w:rPr>
                <w:rFonts w:ascii="Times New Roman" w:hAnsi="Times New Roman"/>
                <w:sz w:val="24"/>
                <w:szCs w:val="24"/>
              </w:rPr>
              <w:t>роектирует ситуации и события, развивающие эмоционально – ценностную сферу ребенка (культуру переживаний и ценностные ориентации ребенка)</w:t>
            </w:r>
            <w:r w:rsidR="001714AF">
              <w:rPr>
                <w:rFonts w:ascii="Times New Roman" w:hAnsi="Times New Roman"/>
                <w:sz w:val="24"/>
                <w:szCs w:val="24"/>
              </w:rPr>
              <w:t>;</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с</w:t>
            </w:r>
            <w:r w:rsidRPr="009130C6">
              <w:rPr>
                <w:rFonts w:ascii="Times New Roman" w:hAnsi="Times New Roman"/>
                <w:sz w:val="24"/>
                <w:szCs w:val="24"/>
              </w:rPr>
              <w:t>оздает, поддерживает атмосферу и традиции детского сада;</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р</w:t>
            </w:r>
            <w:r w:rsidRPr="009130C6">
              <w:rPr>
                <w:rFonts w:ascii="Times New Roman" w:hAnsi="Times New Roman"/>
                <w:sz w:val="24"/>
                <w:szCs w:val="24"/>
              </w:rPr>
              <w:t>азвивает у воспитанников познавательную активность, самостоятельность, инициативность, творческие способности, формирует способность к труду и жизни в условиях современного мира, формирует культуру здорового и безопасного образа жизни;</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ф</w:t>
            </w:r>
            <w:r w:rsidRPr="009130C6">
              <w:rPr>
                <w:rFonts w:ascii="Times New Roman" w:hAnsi="Times New Roman"/>
                <w:sz w:val="24"/>
                <w:szCs w:val="24"/>
              </w:rPr>
              <w:t>ормирует толерантность и навыки поведения в изменяющейся поликультурной среде;</w:t>
            </w:r>
          </w:p>
          <w:p w:rsidR="009130C6" w:rsidRPr="009130C6" w:rsidRDefault="009130C6" w:rsidP="00657C1D">
            <w:pPr>
              <w:pStyle w:val="a4"/>
              <w:numPr>
                <w:ilvl w:val="0"/>
                <w:numId w:val="157"/>
              </w:numPr>
              <w:ind w:left="0" w:firstLine="0"/>
              <w:jc w:val="both"/>
              <w:rPr>
                <w:rFonts w:ascii="Times New Roman" w:hAnsi="Times New Roman"/>
                <w:sz w:val="24"/>
                <w:szCs w:val="24"/>
              </w:rPr>
            </w:pPr>
            <w:r>
              <w:rPr>
                <w:rFonts w:ascii="Times New Roman" w:hAnsi="Times New Roman"/>
                <w:sz w:val="24"/>
                <w:szCs w:val="24"/>
              </w:rPr>
              <w:t>и</w:t>
            </w:r>
            <w:r w:rsidRPr="009130C6">
              <w:rPr>
                <w:rFonts w:ascii="Times New Roman" w:hAnsi="Times New Roman"/>
                <w:sz w:val="24"/>
                <w:szCs w:val="24"/>
              </w:rPr>
              <w:t>спользует конструктивные воспитательные усилия родителей (законных представителей) воспитанников в вопросах воспитания ребенка</w:t>
            </w:r>
          </w:p>
          <w:p w:rsidR="00116AD2" w:rsidRDefault="00116AD2" w:rsidP="009130C6">
            <w:pPr>
              <w:jc w:val="both"/>
              <w:rPr>
                <w:rFonts w:ascii="Times New Roman" w:hAnsi="Times New Roman"/>
                <w:sz w:val="24"/>
                <w:szCs w:val="24"/>
              </w:rPr>
            </w:pPr>
          </w:p>
        </w:tc>
      </w:tr>
      <w:tr w:rsidR="00116AD2" w:rsidTr="00116AD2">
        <w:tc>
          <w:tcPr>
            <w:tcW w:w="4248" w:type="dxa"/>
          </w:tcPr>
          <w:p w:rsidR="00116AD2" w:rsidRPr="00AE00E8" w:rsidRDefault="00116AD2" w:rsidP="00C6536F">
            <w:pPr>
              <w:jc w:val="both"/>
              <w:rPr>
                <w:rFonts w:ascii="Times New Roman" w:hAnsi="Times New Roman"/>
                <w:b/>
                <w:sz w:val="24"/>
                <w:szCs w:val="24"/>
              </w:rPr>
            </w:pPr>
            <w:r w:rsidRPr="00AE00E8">
              <w:rPr>
                <w:rFonts w:ascii="Times New Roman" w:hAnsi="Times New Roman"/>
                <w:b/>
                <w:sz w:val="24"/>
                <w:szCs w:val="24"/>
              </w:rPr>
              <w:t>Педагог - психолог</w:t>
            </w:r>
          </w:p>
        </w:tc>
        <w:tc>
          <w:tcPr>
            <w:tcW w:w="10200" w:type="dxa"/>
          </w:tcPr>
          <w:p w:rsidR="00116AD2" w:rsidRPr="001714AF" w:rsidRDefault="001714AF" w:rsidP="00657C1D">
            <w:pPr>
              <w:pStyle w:val="a4"/>
              <w:numPr>
                <w:ilvl w:val="0"/>
                <w:numId w:val="159"/>
              </w:numPr>
              <w:ind w:left="31" w:firstLine="0"/>
              <w:jc w:val="both"/>
              <w:rPr>
                <w:rFonts w:ascii="Times New Roman" w:hAnsi="Times New Roman"/>
                <w:sz w:val="24"/>
                <w:szCs w:val="24"/>
              </w:rPr>
            </w:pPr>
            <w:r w:rsidRPr="001714AF">
              <w:rPr>
                <w:rFonts w:ascii="Times New Roman" w:hAnsi="Times New Roman"/>
                <w:sz w:val="24"/>
                <w:szCs w:val="24"/>
              </w:rPr>
              <w:t>психолого – педагогическое сопровождение образовательного процесса в детском саду, сопровождение реализации рабочей программы воспитания;</w:t>
            </w:r>
          </w:p>
          <w:p w:rsidR="001714AF" w:rsidRPr="001714AF" w:rsidRDefault="001714AF" w:rsidP="00657C1D">
            <w:pPr>
              <w:pStyle w:val="a4"/>
              <w:numPr>
                <w:ilvl w:val="0"/>
                <w:numId w:val="159"/>
              </w:numPr>
              <w:ind w:left="31" w:firstLine="0"/>
              <w:jc w:val="both"/>
              <w:rPr>
                <w:rFonts w:ascii="Times New Roman" w:hAnsi="Times New Roman"/>
                <w:sz w:val="24"/>
                <w:szCs w:val="24"/>
              </w:rPr>
            </w:pPr>
            <w:r w:rsidRPr="001714AF">
              <w:rPr>
                <w:rFonts w:ascii="Times New Roman" w:hAnsi="Times New Roman"/>
                <w:sz w:val="24"/>
                <w:szCs w:val="24"/>
              </w:rPr>
              <w:t>разрабатывает программы развития, воспитания и социализации воспитанников, коррекционные программы</w:t>
            </w:r>
          </w:p>
        </w:tc>
      </w:tr>
      <w:tr w:rsidR="00116AD2" w:rsidTr="00116AD2">
        <w:tc>
          <w:tcPr>
            <w:tcW w:w="4248" w:type="dxa"/>
          </w:tcPr>
          <w:p w:rsidR="00116AD2" w:rsidRPr="00AB7118" w:rsidRDefault="00AB7118" w:rsidP="00C6536F">
            <w:pPr>
              <w:jc w:val="both"/>
              <w:rPr>
                <w:rFonts w:ascii="Times New Roman" w:hAnsi="Times New Roman"/>
                <w:b/>
                <w:sz w:val="24"/>
                <w:szCs w:val="24"/>
              </w:rPr>
            </w:pPr>
            <w:r w:rsidRPr="00AB7118">
              <w:rPr>
                <w:rFonts w:ascii="Times New Roman" w:hAnsi="Times New Roman"/>
                <w:b/>
                <w:sz w:val="24"/>
                <w:szCs w:val="24"/>
              </w:rPr>
              <w:t>Учитель - логопед</w:t>
            </w:r>
          </w:p>
        </w:tc>
        <w:tc>
          <w:tcPr>
            <w:tcW w:w="10200" w:type="dxa"/>
          </w:tcPr>
          <w:p w:rsidR="00116AD2" w:rsidRPr="00187AF4" w:rsidRDefault="00AE5AA6" w:rsidP="00657C1D">
            <w:pPr>
              <w:pStyle w:val="a4"/>
              <w:numPr>
                <w:ilvl w:val="0"/>
                <w:numId w:val="161"/>
              </w:numPr>
              <w:ind w:left="0" w:firstLine="0"/>
              <w:jc w:val="both"/>
              <w:rPr>
                <w:rFonts w:ascii="Times New Roman" w:hAnsi="Times New Roman"/>
                <w:sz w:val="24"/>
                <w:szCs w:val="24"/>
              </w:rPr>
            </w:pPr>
            <w:r w:rsidRPr="00187AF4">
              <w:rPr>
                <w:rFonts w:ascii="Times New Roman" w:hAnsi="Times New Roman"/>
                <w:sz w:val="24"/>
                <w:szCs w:val="24"/>
              </w:rPr>
              <w:t xml:space="preserve">проводит </w:t>
            </w:r>
            <w:proofErr w:type="spellStart"/>
            <w:r w:rsidRPr="00187AF4">
              <w:rPr>
                <w:rFonts w:ascii="Times New Roman" w:hAnsi="Times New Roman"/>
                <w:sz w:val="24"/>
                <w:szCs w:val="24"/>
              </w:rPr>
              <w:t>коррекционно</w:t>
            </w:r>
            <w:proofErr w:type="spellEnd"/>
            <w:r w:rsidRPr="00187AF4">
              <w:rPr>
                <w:rFonts w:ascii="Times New Roman" w:hAnsi="Times New Roman"/>
                <w:sz w:val="24"/>
                <w:szCs w:val="24"/>
              </w:rPr>
              <w:t xml:space="preserve"> – развивающую работу с детьми, имеющими отклонение в речевом развитии;</w:t>
            </w:r>
          </w:p>
          <w:p w:rsidR="00AE5AA6" w:rsidRPr="00187AF4" w:rsidRDefault="00AE5AA6" w:rsidP="00657C1D">
            <w:pPr>
              <w:pStyle w:val="a4"/>
              <w:numPr>
                <w:ilvl w:val="0"/>
                <w:numId w:val="161"/>
              </w:numPr>
              <w:ind w:left="0" w:firstLine="0"/>
              <w:jc w:val="both"/>
              <w:rPr>
                <w:rFonts w:ascii="Times New Roman" w:hAnsi="Times New Roman"/>
                <w:sz w:val="24"/>
                <w:szCs w:val="24"/>
              </w:rPr>
            </w:pPr>
            <w:r w:rsidRPr="00187AF4">
              <w:rPr>
                <w:rFonts w:ascii="Times New Roman" w:hAnsi="Times New Roman"/>
                <w:sz w:val="24"/>
                <w:szCs w:val="24"/>
              </w:rPr>
              <w:t>обеспечивает охрану жизни и здоровья воспитанников</w:t>
            </w:r>
          </w:p>
        </w:tc>
      </w:tr>
      <w:tr w:rsidR="00154055" w:rsidTr="00116AD2">
        <w:tc>
          <w:tcPr>
            <w:tcW w:w="4248" w:type="dxa"/>
          </w:tcPr>
          <w:p w:rsidR="00154055" w:rsidRPr="00AB7118" w:rsidRDefault="00AB7118" w:rsidP="00C6536F">
            <w:pPr>
              <w:jc w:val="both"/>
              <w:rPr>
                <w:rFonts w:ascii="Times New Roman" w:hAnsi="Times New Roman"/>
                <w:b/>
                <w:sz w:val="24"/>
                <w:szCs w:val="24"/>
              </w:rPr>
            </w:pPr>
            <w:r w:rsidRPr="00AB7118">
              <w:rPr>
                <w:rFonts w:ascii="Times New Roman" w:hAnsi="Times New Roman"/>
                <w:b/>
                <w:sz w:val="24"/>
                <w:szCs w:val="24"/>
              </w:rPr>
              <w:t>Музыкальный руководитель</w:t>
            </w:r>
          </w:p>
        </w:tc>
        <w:tc>
          <w:tcPr>
            <w:tcW w:w="10200" w:type="dxa"/>
          </w:tcPr>
          <w:p w:rsidR="00154055" w:rsidRPr="00AE5AA6" w:rsidRDefault="000C3EF4" w:rsidP="00657C1D">
            <w:pPr>
              <w:pStyle w:val="a4"/>
              <w:numPr>
                <w:ilvl w:val="0"/>
                <w:numId w:val="160"/>
              </w:numPr>
              <w:ind w:left="-111" w:firstLine="0"/>
              <w:jc w:val="both"/>
              <w:rPr>
                <w:rFonts w:ascii="Times New Roman" w:hAnsi="Times New Roman"/>
                <w:sz w:val="24"/>
                <w:szCs w:val="24"/>
              </w:rPr>
            </w:pPr>
            <w:r>
              <w:rPr>
                <w:rFonts w:ascii="Times New Roman" w:hAnsi="Times New Roman"/>
                <w:sz w:val="24"/>
                <w:szCs w:val="24"/>
              </w:rPr>
              <w:t xml:space="preserve"> </w:t>
            </w:r>
            <w:r w:rsidR="00AE5AA6" w:rsidRPr="00AE5AA6">
              <w:rPr>
                <w:rFonts w:ascii="Times New Roman" w:hAnsi="Times New Roman"/>
                <w:sz w:val="24"/>
                <w:szCs w:val="24"/>
              </w:rPr>
              <w:t>п</w:t>
            </w:r>
            <w:r w:rsidR="00C80184" w:rsidRPr="00AE5AA6">
              <w:rPr>
                <w:rFonts w:ascii="Times New Roman" w:hAnsi="Times New Roman"/>
                <w:sz w:val="24"/>
                <w:szCs w:val="24"/>
              </w:rPr>
              <w:t xml:space="preserve">роектирует и реализует </w:t>
            </w:r>
            <w:r w:rsidR="00AE5AA6" w:rsidRPr="00AE5AA6">
              <w:rPr>
                <w:rFonts w:ascii="Times New Roman" w:hAnsi="Times New Roman"/>
                <w:sz w:val="24"/>
                <w:szCs w:val="24"/>
              </w:rPr>
              <w:t xml:space="preserve">воспитательный </w:t>
            </w:r>
            <w:r w:rsidR="00C80184" w:rsidRPr="00AE5AA6">
              <w:rPr>
                <w:rFonts w:ascii="Times New Roman" w:hAnsi="Times New Roman"/>
                <w:sz w:val="24"/>
                <w:szCs w:val="24"/>
              </w:rPr>
              <w:t>процесс</w:t>
            </w:r>
            <w:r w:rsidR="00AE5AA6" w:rsidRPr="00AE5AA6">
              <w:rPr>
                <w:rFonts w:ascii="Times New Roman" w:hAnsi="Times New Roman"/>
                <w:sz w:val="24"/>
                <w:szCs w:val="24"/>
              </w:rPr>
              <w:t xml:space="preserve"> по музыкальному развитию детей дошкольного возраста;</w:t>
            </w:r>
          </w:p>
          <w:p w:rsidR="00AE5AA6" w:rsidRPr="00AE5AA6" w:rsidRDefault="000C3EF4" w:rsidP="00657C1D">
            <w:pPr>
              <w:pStyle w:val="a4"/>
              <w:numPr>
                <w:ilvl w:val="0"/>
                <w:numId w:val="160"/>
              </w:numPr>
              <w:ind w:left="-111" w:firstLine="0"/>
              <w:jc w:val="both"/>
              <w:rPr>
                <w:rFonts w:ascii="Times New Roman" w:hAnsi="Times New Roman"/>
                <w:sz w:val="24"/>
                <w:szCs w:val="24"/>
              </w:rPr>
            </w:pPr>
            <w:r>
              <w:rPr>
                <w:rFonts w:ascii="Times New Roman" w:hAnsi="Times New Roman"/>
                <w:sz w:val="24"/>
                <w:szCs w:val="24"/>
              </w:rPr>
              <w:t xml:space="preserve"> </w:t>
            </w:r>
            <w:r w:rsidR="00AE5AA6" w:rsidRPr="00AE5AA6">
              <w:rPr>
                <w:rFonts w:ascii="Times New Roman" w:hAnsi="Times New Roman"/>
                <w:sz w:val="24"/>
                <w:szCs w:val="24"/>
              </w:rPr>
              <w:t>развивает музыкальные способности, эмоциональную сферу, творческую деятельность воспитанников;</w:t>
            </w:r>
          </w:p>
          <w:p w:rsidR="00AE5AA6" w:rsidRPr="00AE5AA6" w:rsidRDefault="000C3EF4" w:rsidP="00657C1D">
            <w:pPr>
              <w:pStyle w:val="a4"/>
              <w:numPr>
                <w:ilvl w:val="0"/>
                <w:numId w:val="160"/>
              </w:numPr>
              <w:ind w:left="-111" w:firstLine="0"/>
              <w:jc w:val="both"/>
              <w:rPr>
                <w:rFonts w:ascii="Times New Roman" w:hAnsi="Times New Roman"/>
                <w:sz w:val="24"/>
                <w:szCs w:val="24"/>
              </w:rPr>
            </w:pPr>
            <w:r>
              <w:rPr>
                <w:rFonts w:ascii="Times New Roman" w:hAnsi="Times New Roman"/>
                <w:sz w:val="24"/>
                <w:szCs w:val="24"/>
              </w:rPr>
              <w:t xml:space="preserve"> </w:t>
            </w:r>
            <w:r w:rsidR="00AE5AA6" w:rsidRPr="00AE5AA6">
              <w:rPr>
                <w:rFonts w:ascii="Times New Roman" w:hAnsi="Times New Roman"/>
                <w:sz w:val="24"/>
                <w:szCs w:val="24"/>
              </w:rPr>
              <w:t>обеспечивает охрану жизни и здоровья воспитанников</w:t>
            </w:r>
          </w:p>
        </w:tc>
      </w:tr>
      <w:tr w:rsidR="00154055" w:rsidTr="00116AD2">
        <w:tc>
          <w:tcPr>
            <w:tcW w:w="4248" w:type="dxa"/>
          </w:tcPr>
          <w:p w:rsidR="00154055" w:rsidRPr="00AB7118" w:rsidRDefault="00AB7118" w:rsidP="00C6536F">
            <w:pPr>
              <w:jc w:val="both"/>
              <w:rPr>
                <w:rFonts w:ascii="Times New Roman" w:hAnsi="Times New Roman"/>
                <w:b/>
                <w:sz w:val="24"/>
                <w:szCs w:val="24"/>
              </w:rPr>
            </w:pPr>
            <w:r w:rsidRPr="00AB7118">
              <w:rPr>
                <w:rFonts w:ascii="Times New Roman" w:hAnsi="Times New Roman"/>
                <w:b/>
                <w:sz w:val="24"/>
                <w:szCs w:val="24"/>
              </w:rPr>
              <w:t>Инструктор по физкультуре</w:t>
            </w:r>
          </w:p>
        </w:tc>
        <w:tc>
          <w:tcPr>
            <w:tcW w:w="10200" w:type="dxa"/>
          </w:tcPr>
          <w:p w:rsidR="00154055" w:rsidRDefault="00AE5AA6" w:rsidP="00AE5AA6">
            <w:pPr>
              <w:jc w:val="both"/>
              <w:rPr>
                <w:rFonts w:ascii="Times New Roman" w:hAnsi="Times New Roman"/>
                <w:sz w:val="24"/>
                <w:szCs w:val="24"/>
              </w:rPr>
            </w:pPr>
            <w:r>
              <w:rPr>
                <w:rFonts w:ascii="Times New Roman" w:hAnsi="Times New Roman"/>
                <w:sz w:val="24"/>
                <w:szCs w:val="24"/>
              </w:rPr>
              <w:t>Проектирует и реализует воспитательный процесс по физическому развитию детей</w:t>
            </w:r>
          </w:p>
        </w:tc>
      </w:tr>
      <w:tr w:rsidR="00BE7A86" w:rsidTr="00116AD2">
        <w:tc>
          <w:tcPr>
            <w:tcW w:w="4248" w:type="dxa"/>
          </w:tcPr>
          <w:p w:rsidR="00BE7A86" w:rsidRPr="00AB7118" w:rsidRDefault="00BE7A86" w:rsidP="00C6536F">
            <w:pPr>
              <w:jc w:val="both"/>
              <w:rPr>
                <w:rFonts w:ascii="Times New Roman" w:hAnsi="Times New Roman"/>
                <w:b/>
                <w:sz w:val="24"/>
                <w:szCs w:val="24"/>
              </w:rPr>
            </w:pPr>
            <w:r>
              <w:rPr>
                <w:rFonts w:ascii="Times New Roman" w:hAnsi="Times New Roman"/>
                <w:b/>
                <w:sz w:val="24"/>
                <w:szCs w:val="24"/>
              </w:rPr>
              <w:t>Помощник воспитателя</w:t>
            </w:r>
          </w:p>
        </w:tc>
        <w:tc>
          <w:tcPr>
            <w:tcW w:w="10200" w:type="dxa"/>
          </w:tcPr>
          <w:p w:rsidR="00BE7A86" w:rsidRDefault="00BE7A86" w:rsidP="00AE5AA6">
            <w:pPr>
              <w:jc w:val="both"/>
              <w:rPr>
                <w:rFonts w:ascii="Times New Roman" w:hAnsi="Times New Roman"/>
                <w:sz w:val="24"/>
                <w:szCs w:val="24"/>
              </w:rPr>
            </w:pPr>
            <w:r>
              <w:rPr>
                <w:rFonts w:ascii="Times New Roman" w:hAnsi="Times New Roman"/>
                <w:sz w:val="24"/>
                <w:szCs w:val="24"/>
              </w:rPr>
              <w:t>У</w:t>
            </w:r>
            <w:r w:rsidR="00B76D59">
              <w:rPr>
                <w:rFonts w:ascii="Times New Roman" w:hAnsi="Times New Roman"/>
                <w:sz w:val="24"/>
                <w:szCs w:val="24"/>
              </w:rPr>
              <w:t xml:space="preserve">частвует в </w:t>
            </w:r>
            <w:r>
              <w:rPr>
                <w:rFonts w:ascii="Times New Roman" w:hAnsi="Times New Roman"/>
                <w:sz w:val="24"/>
                <w:szCs w:val="24"/>
              </w:rPr>
              <w:t xml:space="preserve">организации </w:t>
            </w:r>
            <w:r w:rsidR="000C3EF4">
              <w:rPr>
                <w:rFonts w:ascii="Times New Roman" w:hAnsi="Times New Roman"/>
                <w:sz w:val="24"/>
                <w:szCs w:val="24"/>
              </w:rPr>
              <w:t>жизнедеятельности</w:t>
            </w:r>
            <w:r>
              <w:rPr>
                <w:rFonts w:ascii="Times New Roman" w:hAnsi="Times New Roman"/>
                <w:sz w:val="24"/>
                <w:szCs w:val="24"/>
              </w:rPr>
              <w:t xml:space="preserve"> воспитанников</w:t>
            </w:r>
          </w:p>
        </w:tc>
      </w:tr>
      <w:tr w:rsidR="00B76D59" w:rsidTr="00116AD2">
        <w:tc>
          <w:tcPr>
            <w:tcW w:w="4248" w:type="dxa"/>
          </w:tcPr>
          <w:p w:rsidR="00B76D59" w:rsidRDefault="00B76D59" w:rsidP="00C6536F">
            <w:pPr>
              <w:jc w:val="both"/>
              <w:rPr>
                <w:rFonts w:ascii="Times New Roman" w:hAnsi="Times New Roman"/>
                <w:b/>
                <w:sz w:val="24"/>
                <w:szCs w:val="24"/>
              </w:rPr>
            </w:pPr>
            <w:r>
              <w:rPr>
                <w:rFonts w:ascii="Times New Roman" w:hAnsi="Times New Roman"/>
                <w:b/>
                <w:sz w:val="24"/>
                <w:szCs w:val="24"/>
              </w:rPr>
              <w:t>Заведующий хозяйством</w:t>
            </w:r>
          </w:p>
        </w:tc>
        <w:tc>
          <w:tcPr>
            <w:tcW w:w="10200" w:type="dxa"/>
          </w:tcPr>
          <w:p w:rsidR="00B76D59" w:rsidRDefault="00B76D59" w:rsidP="00AE5AA6">
            <w:pPr>
              <w:jc w:val="both"/>
              <w:rPr>
                <w:rFonts w:ascii="Times New Roman" w:hAnsi="Times New Roman"/>
                <w:sz w:val="24"/>
                <w:szCs w:val="24"/>
              </w:rPr>
            </w:pPr>
            <w:r>
              <w:rPr>
                <w:rFonts w:ascii="Times New Roman" w:hAnsi="Times New Roman"/>
                <w:sz w:val="24"/>
                <w:szCs w:val="24"/>
              </w:rPr>
              <w:t>Обеспечение воспитательной деятельности</w:t>
            </w:r>
          </w:p>
        </w:tc>
      </w:tr>
    </w:tbl>
    <w:p w:rsidR="001A4D3A" w:rsidRDefault="001A4D3A" w:rsidP="00C6536F">
      <w:pPr>
        <w:spacing w:after="0" w:line="240" w:lineRule="auto"/>
        <w:jc w:val="both"/>
        <w:rPr>
          <w:rFonts w:ascii="Times New Roman" w:hAnsi="Times New Roman"/>
          <w:sz w:val="24"/>
          <w:szCs w:val="24"/>
        </w:rPr>
      </w:pPr>
    </w:p>
    <w:p w:rsidR="001A4D3A" w:rsidRPr="007B4A8F" w:rsidRDefault="00154055" w:rsidP="00B13A09">
      <w:pPr>
        <w:spacing w:after="0" w:line="240" w:lineRule="auto"/>
        <w:rPr>
          <w:rFonts w:ascii="Times New Roman" w:hAnsi="Times New Roman"/>
          <w:i/>
          <w:sz w:val="24"/>
          <w:szCs w:val="24"/>
        </w:rPr>
      </w:pPr>
      <w:r w:rsidRPr="007B4A8F">
        <w:rPr>
          <w:rFonts w:ascii="Times New Roman" w:hAnsi="Times New Roman"/>
          <w:i/>
          <w:sz w:val="24"/>
          <w:szCs w:val="24"/>
        </w:rPr>
        <w:t>Психолого – педагогическое сопровождение воспитанников, в том числе с ОВЗ осуществляет педагог – психолог, воспитатель</w:t>
      </w:r>
      <w:r w:rsidR="005F32FB" w:rsidRPr="007B4A8F">
        <w:rPr>
          <w:rFonts w:ascii="Times New Roman" w:hAnsi="Times New Roman"/>
          <w:i/>
          <w:sz w:val="24"/>
          <w:szCs w:val="24"/>
        </w:rPr>
        <w:t>.</w:t>
      </w:r>
      <w:r w:rsidRPr="007B4A8F">
        <w:rPr>
          <w:rFonts w:ascii="Times New Roman" w:hAnsi="Times New Roman"/>
          <w:i/>
          <w:sz w:val="24"/>
          <w:szCs w:val="24"/>
        </w:rPr>
        <w:t xml:space="preserve"> </w:t>
      </w:r>
    </w:p>
    <w:p w:rsidR="00B664DB" w:rsidRDefault="00B664DB" w:rsidP="00B13A09">
      <w:pPr>
        <w:spacing w:after="0" w:line="240" w:lineRule="auto"/>
        <w:rPr>
          <w:rFonts w:ascii="Times New Roman" w:hAnsi="Times New Roman"/>
          <w:b/>
          <w:sz w:val="24"/>
          <w:szCs w:val="24"/>
        </w:rPr>
      </w:pPr>
    </w:p>
    <w:p w:rsidR="00C6536F" w:rsidRDefault="00C6536F" w:rsidP="00C6536F">
      <w:pPr>
        <w:spacing w:after="0" w:line="240" w:lineRule="auto"/>
        <w:jc w:val="both"/>
        <w:rPr>
          <w:rFonts w:ascii="Times New Roman" w:hAnsi="Times New Roman"/>
          <w:sz w:val="24"/>
          <w:szCs w:val="24"/>
        </w:rPr>
      </w:pPr>
    </w:p>
    <w:p w:rsidR="00422C46" w:rsidRDefault="00422C46" w:rsidP="00C6536F">
      <w:pPr>
        <w:spacing w:after="0" w:line="240" w:lineRule="auto"/>
        <w:jc w:val="both"/>
        <w:rPr>
          <w:rFonts w:ascii="Times New Roman" w:hAnsi="Times New Roman"/>
          <w:sz w:val="24"/>
          <w:szCs w:val="24"/>
        </w:rPr>
      </w:pPr>
    </w:p>
    <w:p w:rsidR="00C6536F" w:rsidRDefault="00E451B7" w:rsidP="00DB144B">
      <w:pPr>
        <w:spacing w:after="0" w:line="240" w:lineRule="auto"/>
        <w:ind w:left="567"/>
        <w:jc w:val="center"/>
        <w:rPr>
          <w:rFonts w:ascii="Times New Roman" w:hAnsi="Times New Roman"/>
          <w:b/>
          <w:sz w:val="24"/>
          <w:szCs w:val="24"/>
        </w:rPr>
      </w:pPr>
      <w:r>
        <w:rPr>
          <w:rFonts w:ascii="Times New Roman" w:hAnsi="Times New Roman"/>
          <w:b/>
          <w:sz w:val="24"/>
          <w:szCs w:val="24"/>
        </w:rPr>
        <w:t>2.10.2.</w:t>
      </w:r>
      <w:r w:rsidR="00C6536F">
        <w:rPr>
          <w:rFonts w:ascii="Times New Roman" w:hAnsi="Times New Roman"/>
          <w:sz w:val="24"/>
          <w:szCs w:val="24"/>
        </w:rPr>
        <w:t xml:space="preserve"> </w:t>
      </w:r>
      <w:r w:rsidR="00C6536F" w:rsidRPr="009F6D5A">
        <w:rPr>
          <w:rFonts w:ascii="Times New Roman" w:hAnsi="Times New Roman"/>
          <w:b/>
          <w:sz w:val="24"/>
          <w:szCs w:val="24"/>
        </w:rPr>
        <w:t>Нормативно – методическое обеспечение</w:t>
      </w:r>
    </w:p>
    <w:p w:rsidR="00C6536F" w:rsidRDefault="00C80184" w:rsidP="00C80184">
      <w:pPr>
        <w:spacing w:after="0" w:line="240" w:lineRule="auto"/>
        <w:ind w:firstLine="426"/>
        <w:jc w:val="both"/>
        <w:rPr>
          <w:rFonts w:ascii="Times New Roman" w:hAnsi="Times New Roman"/>
          <w:sz w:val="24"/>
          <w:szCs w:val="24"/>
        </w:rPr>
      </w:pPr>
      <w:r w:rsidRPr="00C80184">
        <w:rPr>
          <w:rFonts w:ascii="Times New Roman" w:hAnsi="Times New Roman"/>
          <w:sz w:val="24"/>
          <w:szCs w:val="24"/>
        </w:rPr>
        <w:t xml:space="preserve">Для реализации программы </w:t>
      </w:r>
      <w:proofErr w:type="gramStart"/>
      <w:r w:rsidRPr="00C80184">
        <w:rPr>
          <w:rFonts w:ascii="Times New Roman" w:hAnsi="Times New Roman"/>
          <w:sz w:val="24"/>
          <w:szCs w:val="24"/>
        </w:rPr>
        <w:t>воспитания  рекомендуется</w:t>
      </w:r>
      <w:proofErr w:type="gramEnd"/>
      <w:r w:rsidRPr="00C80184">
        <w:rPr>
          <w:rFonts w:ascii="Times New Roman" w:hAnsi="Times New Roman"/>
          <w:sz w:val="24"/>
          <w:szCs w:val="24"/>
        </w:rPr>
        <w:t xml:space="preserve"> использовать практическое руководство «Воспитателю о воспитании», представленное в открытом доступе в электронной форме на платформе </w:t>
      </w:r>
      <w:proofErr w:type="spellStart"/>
      <w:r w:rsidRPr="00C80184">
        <w:rPr>
          <w:rFonts w:ascii="Times New Roman" w:hAnsi="Times New Roman"/>
          <w:sz w:val="24"/>
          <w:szCs w:val="24"/>
        </w:rPr>
        <w:t>институтвоспитания.рф</w:t>
      </w:r>
      <w:proofErr w:type="spellEnd"/>
      <w:r w:rsidRPr="00C80184">
        <w:rPr>
          <w:rFonts w:ascii="Times New Roman" w:hAnsi="Times New Roman"/>
          <w:sz w:val="24"/>
          <w:szCs w:val="24"/>
        </w:rPr>
        <w:t>. (</w:t>
      </w:r>
      <w:hyperlink r:id="rId44" w:history="1">
        <w:r w:rsidR="000C3EF4" w:rsidRPr="00F4111D">
          <w:rPr>
            <w:rStyle w:val="af3"/>
            <w:rFonts w:ascii="Times New Roman" w:hAnsi="Times New Roman"/>
            <w:sz w:val="24"/>
            <w:szCs w:val="24"/>
          </w:rPr>
          <w:t>https://xn--80adrabb4aegksdjbafk0u.xn--p1ai/programmy-vospitaniya/programmy-vospitaniya-doo/prakticheskoe-rukovodstvo-vospitatelyu-o-vospitanii/</w:t>
        </w:r>
      </w:hyperlink>
      <w:r w:rsidRPr="00C80184">
        <w:rPr>
          <w:rFonts w:ascii="Times New Roman" w:hAnsi="Times New Roman"/>
          <w:sz w:val="24"/>
          <w:szCs w:val="24"/>
        </w:rPr>
        <w:t>)</w:t>
      </w:r>
      <w:r w:rsidR="000C3EF4">
        <w:rPr>
          <w:rFonts w:ascii="Times New Roman" w:hAnsi="Times New Roman"/>
          <w:sz w:val="24"/>
          <w:szCs w:val="24"/>
        </w:rPr>
        <w:t>.</w:t>
      </w:r>
    </w:p>
    <w:p w:rsidR="00C80184" w:rsidRDefault="000C3EF4" w:rsidP="00853CF1">
      <w:pPr>
        <w:spacing w:after="0" w:line="240" w:lineRule="auto"/>
        <w:ind w:firstLine="426"/>
        <w:jc w:val="both"/>
        <w:rPr>
          <w:rFonts w:ascii="Times New Roman" w:hAnsi="Times New Roman"/>
          <w:b/>
          <w:sz w:val="24"/>
          <w:szCs w:val="24"/>
        </w:rPr>
      </w:pPr>
      <w:r>
        <w:rPr>
          <w:rFonts w:ascii="Times New Roman" w:hAnsi="Times New Roman"/>
          <w:sz w:val="24"/>
          <w:szCs w:val="24"/>
        </w:rPr>
        <w:t>Локально – нормат</w:t>
      </w:r>
      <w:r w:rsidR="00107B7D">
        <w:rPr>
          <w:rFonts w:ascii="Times New Roman" w:hAnsi="Times New Roman"/>
          <w:sz w:val="24"/>
          <w:szCs w:val="24"/>
        </w:rPr>
        <w:t>ивные акты детского сада</w:t>
      </w:r>
      <w:r w:rsidR="005F32FB">
        <w:rPr>
          <w:rFonts w:ascii="Times New Roman" w:hAnsi="Times New Roman"/>
          <w:sz w:val="24"/>
          <w:szCs w:val="24"/>
        </w:rPr>
        <w:t xml:space="preserve"> находятся на </w:t>
      </w:r>
      <w:proofErr w:type="spellStart"/>
      <w:r w:rsidR="005F32FB">
        <w:rPr>
          <w:rFonts w:ascii="Times New Roman" w:hAnsi="Times New Roman"/>
          <w:sz w:val="24"/>
          <w:szCs w:val="24"/>
        </w:rPr>
        <w:t>яндекс</w:t>
      </w:r>
      <w:proofErr w:type="spellEnd"/>
      <w:r w:rsidR="005F32FB">
        <w:rPr>
          <w:rFonts w:ascii="Times New Roman" w:hAnsi="Times New Roman"/>
          <w:sz w:val="24"/>
          <w:szCs w:val="24"/>
        </w:rPr>
        <w:t xml:space="preserve"> – диске, педагогам открыт доступ</w:t>
      </w:r>
      <w:r w:rsidR="00107B7D">
        <w:rPr>
          <w:rFonts w:ascii="Times New Roman" w:hAnsi="Times New Roman"/>
          <w:sz w:val="24"/>
          <w:szCs w:val="24"/>
        </w:rPr>
        <w:t xml:space="preserve">: </w:t>
      </w:r>
      <w:hyperlink r:id="rId45" w:history="1">
        <w:r w:rsidR="00853CF1" w:rsidRPr="00853CF1">
          <w:rPr>
            <w:rStyle w:val="af3"/>
            <w:rFonts w:ascii="Times New Roman" w:hAnsi="Times New Roman"/>
            <w:sz w:val="24"/>
            <w:szCs w:val="24"/>
          </w:rPr>
          <w:t>https://disk.yandex.ru/d/EQHjppXQ_mqeQA</w:t>
        </w:r>
      </w:hyperlink>
    </w:p>
    <w:p w:rsidR="00107B7D" w:rsidRDefault="00107B7D" w:rsidP="00DB144B">
      <w:pPr>
        <w:spacing w:after="0" w:line="240" w:lineRule="auto"/>
        <w:ind w:left="426"/>
        <w:jc w:val="center"/>
        <w:rPr>
          <w:rFonts w:ascii="Times New Roman" w:hAnsi="Times New Roman"/>
          <w:b/>
          <w:sz w:val="24"/>
          <w:szCs w:val="24"/>
        </w:rPr>
      </w:pPr>
    </w:p>
    <w:p w:rsidR="004D7834" w:rsidRDefault="004D7834" w:rsidP="00DB144B">
      <w:pPr>
        <w:spacing w:after="0" w:line="240" w:lineRule="auto"/>
        <w:ind w:left="426"/>
        <w:jc w:val="center"/>
        <w:rPr>
          <w:rFonts w:ascii="Times New Roman" w:hAnsi="Times New Roman"/>
          <w:b/>
          <w:sz w:val="24"/>
          <w:szCs w:val="24"/>
        </w:rPr>
      </w:pPr>
    </w:p>
    <w:p w:rsidR="00853CF1" w:rsidRDefault="00853CF1" w:rsidP="00DB144B">
      <w:pPr>
        <w:spacing w:after="0" w:line="240" w:lineRule="auto"/>
        <w:ind w:left="426"/>
        <w:jc w:val="center"/>
        <w:rPr>
          <w:rFonts w:ascii="Times New Roman" w:hAnsi="Times New Roman"/>
          <w:b/>
          <w:sz w:val="24"/>
          <w:szCs w:val="24"/>
        </w:rPr>
      </w:pPr>
    </w:p>
    <w:p w:rsidR="00C6536F" w:rsidRDefault="00EE2E94" w:rsidP="00DB144B">
      <w:pPr>
        <w:spacing w:after="0" w:line="240" w:lineRule="auto"/>
        <w:ind w:left="426"/>
        <w:jc w:val="center"/>
        <w:rPr>
          <w:rFonts w:ascii="Times New Roman" w:hAnsi="Times New Roman"/>
          <w:b/>
          <w:sz w:val="24"/>
          <w:szCs w:val="24"/>
        </w:rPr>
      </w:pPr>
      <w:r>
        <w:rPr>
          <w:rFonts w:ascii="Times New Roman" w:hAnsi="Times New Roman"/>
          <w:b/>
          <w:sz w:val="24"/>
          <w:szCs w:val="24"/>
        </w:rPr>
        <w:t xml:space="preserve"> </w:t>
      </w:r>
      <w:r w:rsidR="00E451B7">
        <w:rPr>
          <w:rFonts w:ascii="Times New Roman" w:hAnsi="Times New Roman"/>
          <w:b/>
          <w:sz w:val="24"/>
          <w:szCs w:val="24"/>
        </w:rPr>
        <w:t>2.10.3.</w:t>
      </w:r>
      <w:r w:rsidR="00C6536F" w:rsidRPr="00C80184">
        <w:rPr>
          <w:rFonts w:ascii="Times New Roman" w:hAnsi="Times New Roman"/>
          <w:b/>
          <w:sz w:val="24"/>
          <w:szCs w:val="24"/>
        </w:rPr>
        <w:t xml:space="preserve"> </w:t>
      </w:r>
      <w:r w:rsidR="000C3EF4">
        <w:rPr>
          <w:rFonts w:ascii="Times New Roman" w:hAnsi="Times New Roman"/>
          <w:b/>
          <w:sz w:val="24"/>
          <w:szCs w:val="24"/>
        </w:rPr>
        <w:t xml:space="preserve">Требования к </w:t>
      </w:r>
      <w:proofErr w:type="gramStart"/>
      <w:r w:rsidR="000C3EF4">
        <w:rPr>
          <w:rFonts w:ascii="Times New Roman" w:hAnsi="Times New Roman"/>
          <w:b/>
          <w:sz w:val="24"/>
          <w:szCs w:val="24"/>
        </w:rPr>
        <w:t>у</w:t>
      </w:r>
      <w:r w:rsidR="00C6536F" w:rsidRPr="00C80184">
        <w:rPr>
          <w:rFonts w:ascii="Times New Roman" w:hAnsi="Times New Roman"/>
          <w:b/>
          <w:sz w:val="24"/>
          <w:szCs w:val="24"/>
        </w:rPr>
        <w:t>словия</w:t>
      </w:r>
      <w:r w:rsidR="000C3EF4">
        <w:rPr>
          <w:rFonts w:ascii="Times New Roman" w:hAnsi="Times New Roman"/>
          <w:b/>
          <w:sz w:val="24"/>
          <w:szCs w:val="24"/>
        </w:rPr>
        <w:t xml:space="preserve">м </w:t>
      </w:r>
      <w:r w:rsidR="00C6536F" w:rsidRPr="00C80184">
        <w:rPr>
          <w:rFonts w:ascii="Times New Roman" w:hAnsi="Times New Roman"/>
          <w:b/>
          <w:sz w:val="24"/>
          <w:szCs w:val="24"/>
        </w:rPr>
        <w:t xml:space="preserve"> работы</w:t>
      </w:r>
      <w:proofErr w:type="gramEnd"/>
      <w:r w:rsidR="00C6536F" w:rsidRPr="00C80184">
        <w:rPr>
          <w:rFonts w:ascii="Times New Roman" w:hAnsi="Times New Roman"/>
          <w:b/>
          <w:sz w:val="24"/>
          <w:szCs w:val="24"/>
        </w:rPr>
        <w:t xml:space="preserve"> с особыми категориями детей</w:t>
      </w:r>
      <w:r w:rsidR="000C3EF4">
        <w:rPr>
          <w:rFonts w:ascii="Times New Roman" w:hAnsi="Times New Roman"/>
          <w:b/>
          <w:sz w:val="24"/>
          <w:szCs w:val="24"/>
        </w:rPr>
        <w:t>.</w:t>
      </w:r>
    </w:p>
    <w:p w:rsidR="000C3EF4" w:rsidRDefault="000C3EF4" w:rsidP="00DB144B">
      <w:pPr>
        <w:spacing w:after="0" w:line="240" w:lineRule="auto"/>
        <w:ind w:left="426"/>
        <w:jc w:val="center"/>
        <w:rPr>
          <w:rFonts w:ascii="Times New Roman" w:hAnsi="Times New Roman"/>
          <w:b/>
          <w:sz w:val="24"/>
          <w:szCs w:val="24"/>
        </w:rPr>
      </w:pPr>
    </w:p>
    <w:p w:rsidR="00B76D59" w:rsidRPr="00B76D59" w:rsidRDefault="00B76D59" w:rsidP="005F32FB">
      <w:pPr>
        <w:spacing w:line="240" w:lineRule="auto"/>
        <w:ind w:left="1069" w:firstLine="347"/>
        <w:contextualSpacing/>
        <w:jc w:val="both"/>
        <w:rPr>
          <w:rFonts w:ascii="Times New Roman" w:hAnsi="Times New Roman"/>
          <w:sz w:val="24"/>
          <w:szCs w:val="24"/>
        </w:rPr>
      </w:pPr>
      <w:r w:rsidRPr="00B76D59">
        <w:rPr>
          <w:rFonts w:ascii="Times New Roman" w:hAnsi="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B76D59" w:rsidRPr="00B76D59" w:rsidRDefault="00B76D59" w:rsidP="00657C1D">
      <w:pPr>
        <w:pStyle w:val="a4"/>
        <w:numPr>
          <w:ilvl w:val="0"/>
          <w:numId w:val="162"/>
        </w:numPr>
        <w:spacing w:line="240" w:lineRule="auto"/>
        <w:jc w:val="both"/>
        <w:rPr>
          <w:rFonts w:ascii="Times New Roman" w:hAnsi="Times New Roman"/>
          <w:sz w:val="24"/>
          <w:szCs w:val="24"/>
        </w:rPr>
      </w:pPr>
      <w:r w:rsidRPr="00B76D59">
        <w:rPr>
          <w:rFonts w:ascii="Times New Roman" w:hAnsi="Times New Roman"/>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76D59" w:rsidRPr="00B76D59" w:rsidRDefault="00B76D59" w:rsidP="00657C1D">
      <w:pPr>
        <w:pStyle w:val="a4"/>
        <w:numPr>
          <w:ilvl w:val="0"/>
          <w:numId w:val="162"/>
        </w:numPr>
        <w:spacing w:line="240" w:lineRule="auto"/>
        <w:jc w:val="both"/>
        <w:rPr>
          <w:rFonts w:ascii="Times New Roman" w:hAnsi="Times New Roman"/>
          <w:sz w:val="24"/>
          <w:szCs w:val="24"/>
        </w:rPr>
      </w:pPr>
      <w:r w:rsidRPr="00B76D59">
        <w:rPr>
          <w:rFonts w:ascii="Times New Roman" w:hAnsi="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76D59" w:rsidRPr="00B76D59" w:rsidRDefault="00B76D59" w:rsidP="00657C1D">
      <w:pPr>
        <w:pStyle w:val="a4"/>
        <w:numPr>
          <w:ilvl w:val="0"/>
          <w:numId w:val="162"/>
        </w:numPr>
        <w:spacing w:line="240" w:lineRule="auto"/>
        <w:jc w:val="both"/>
        <w:rPr>
          <w:rFonts w:ascii="Times New Roman" w:hAnsi="Times New Roman"/>
          <w:sz w:val="24"/>
          <w:szCs w:val="24"/>
        </w:rPr>
      </w:pPr>
      <w:r w:rsidRPr="00B76D59">
        <w:rPr>
          <w:rFonts w:ascii="Times New Roman" w:hAnsi="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76D59" w:rsidRPr="00B76D59" w:rsidRDefault="00B76D59" w:rsidP="00657C1D">
      <w:pPr>
        <w:pStyle w:val="a4"/>
        <w:numPr>
          <w:ilvl w:val="0"/>
          <w:numId w:val="162"/>
        </w:numPr>
        <w:spacing w:line="240" w:lineRule="auto"/>
        <w:jc w:val="both"/>
        <w:rPr>
          <w:rFonts w:ascii="Times New Roman" w:hAnsi="Times New Roman"/>
          <w:sz w:val="24"/>
          <w:szCs w:val="24"/>
        </w:rPr>
      </w:pPr>
      <w:r w:rsidRPr="00B76D59">
        <w:rPr>
          <w:rFonts w:ascii="Times New Roman" w:hAnsi="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76D59" w:rsidRPr="00B76D59" w:rsidRDefault="00B76D59" w:rsidP="00657C1D">
      <w:pPr>
        <w:pStyle w:val="a4"/>
        <w:numPr>
          <w:ilvl w:val="0"/>
          <w:numId w:val="162"/>
        </w:numPr>
        <w:spacing w:line="240" w:lineRule="auto"/>
        <w:jc w:val="both"/>
        <w:rPr>
          <w:rFonts w:ascii="Times New Roman" w:hAnsi="Times New Roman"/>
          <w:sz w:val="24"/>
          <w:szCs w:val="24"/>
        </w:rPr>
      </w:pPr>
      <w:r w:rsidRPr="00B76D59">
        <w:rPr>
          <w:rFonts w:ascii="Times New Roman" w:hAnsi="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422C46" w:rsidRDefault="00422C46" w:rsidP="00DB144B">
      <w:pPr>
        <w:ind w:left="1069"/>
        <w:contextualSpacing/>
        <w:rPr>
          <w:rFonts w:ascii="Times New Roman" w:hAnsi="Times New Roman"/>
          <w:sz w:val="24"/>
          <w:szCs w:val="24"/>
          <w:lang w:eastAsia="zh-CN"/>
        </w:rPr>
      </w:pPr>
    </w:p>
    <w:p w:rsidR="00E81FB1" w:rsidRDefault="00E81FB1" w:rsidP="00DB144B">
      <w:pPr>
        <w:ind w:left="1069"/>
        <w:contextualSpacing/>
        <w:rPr>
          <w:rFonts w:ascii="Times New Roman" w:hAnsi="Times New Roman"/>
          <w:sz w:val="24"/>
          <w:szCs w:val="24"/>
          <w:lang w:eastAsia="zh-CN"/>
        </w:rPr>
      </w:pPr>
    </w:p>
    <w:p w:rsidR="00E81FB1" w:rsidRDefault="00E81FB1" w:rsidP="00DB144B">
      <w:pPr>
        <w:ind w:left="1069"/>
        <w:contextualSpacing/>
        <w:rPr>
          <w:rFonts w:ascii="Times New Roman" w:hAnsi="Times New Roman"/>
          <w:sz w:val="24"/>
          <w:szCs w:val="24"/>
          <w:lang w:eastAsia="zh-CN"/>
        </w:rPr>
      </w:pPr>
    </w:p>
    <w:p w:rsidR="00E81FB1" w:rsidRDefault="00E81FB1" w:rsidP="00DB144B">
      <w:pPr>
        <w:ind w:left="1069"/>
        <w:contextualSpacing/>
        <w:rPr>
          <w:rFonts w:ascii="Times New Roman" w:hAnsi="Times New Roman"/>
          <w:sz w:val="24"/>
          <w:szCs w:val="24"/>
          <w:lang w:eastAsia="zh-CN"/>
        </w:rPr>
      </w:pPr>
    </w:p>
    <w:p w:rsidR="00E81FB1" w:rsidRDefault="00E81FB1" w:rsidP="00DB144B">
      <w:pPr>
        <w:ind w:left="1069"/>
        <w:contextualSpacing/>
        <w:rPr>
          <w:rFonts w:ascii="Times New Roman" w:hAnsi="Times New Roman"/>
          <w:sz w:val="24"/>
          <w:szCs w:val="24"/>
          <w:lang w:eastAsia="zh-CN"/>
        </w:rPr>
      </w:pPr>
    </w:p>
    <w:p w:rsidR="00E81FB1" w:rsidRPr="00EE6DE3" w:rsidRDefault="00E81FB1" w:rsidP="00DB144B">
      <w:pPr>
        <w:ind w:left="1069"/>
        <w:contextualSpacing/>
        <w:rPr>
          <w:rFonts w:ascii="Times New Roman" w:hAnsi="Times New Roman"/>
          <w:sz w:val="24"/>
          <w:szCs w:val="24"/>
          <w:lang w:eastAsia="zh-CN"/>
        </w:rPr>
      </w:pPr>
    </w:p>
    <w:p w:rsidR="00037ABE" w:rsidRPr="004E5E7C" w:rsidRDefault="00252B62" w:rsidP="00252B62">
      <w:pPr>
        <w:spacing w:line="240" w:lineRule="auto"/>
        <w:ind w:left="34"/>
        <w:jc w:val="center"/>
        <w:rPr>
          <w:rFonts w:ascii="Times New Roman" w:hAnsi="Times New Roman"/>
          <w:sz w:val="24"/>
          <w:szCs w:val="24"/>
          <w:lang w:eastAsia="ru-RU"/>
        </w:rPr>
      </w:pPr>
      <w:r w:rsidRPr="004E5E7C">
        <w:rPr>
          <w:rFonts w:ascii="Times New Roman" w:hAnsi="Times New Roman"/>
          <w:b/>
          <w:sz w:val="24"/>
          <w:szCs w:val="24"/>
        </w:rPr>
        <w:t>3</w:t>
      </w:r>
      <w:r w:rsidR="00DA152C" w:rsidRPr="004E5E7C">
        <w:rPr>
          <w:rFonts w:ascii="Times New Roman" w:hAnsi="Times New Roman"/>
          <w:b/>
          <w:sz w:val="24"/>
          <w:szCs w:val="24"/>
        </w:rPr>
        <w:t>.</w:t>
      </w:r>
      <w:r w:rsidR="00715169" w:rsidRPr="004E5E7C">
        <w:rPr>
          <w:rFonts w:ascii="Times New Roman" w:hAnsi="Times New Roman"/>
          <w:b/>
          <w:sz w:val="24"/>
          <w:szCs w:val="24"/>
        </w:rPr>
        <w:t xml:space="preserve"> </w:t>
      </w:r>
      <w:r w:rsidR="001844D0" w:rsidRPr="004E5E7C">
        <w:rPr>
          <w:rFonts w:ascii="Times New Roman" w:hAnsi="Times New Roman"/>
          <w:b/>
          <w:sz w:val="24"/>
          <w:szCs w:val="24"/>
        </w:rPr>
        <w:t>Организационный раздел</w:t>
      </w:r>
      <w:r w:rsidR="00BC7881" w:rsidRPr="004E5E7C">
        <w:rPr>
          <w:rFonts w:ascii="Times New Roman" w:hAnsi="Times New Roman"/>
          <w:b/>
          <w:sz w:val="24"/>
          <w:szCs w:val="24"/>
        </w:rPr>
        <w:t xml:space="preserve">  </w:t>
      </w:r>
    </w:p>
    <w:p w:rsidR="00406133" w:rsidRDefault="00406133" w:rsidP="004E5E7C">
      <w:pPr>
        <w:pStyle w:val="a6"/>
        <w:ind w:left="709"/>
        <w:jc w:val="center"/>
        <w:rPr>
          <w:rFonts w:ascii="Times New Roman" w:hAnsi="Times New Roman" w:cs="Times New Roman"/>
          <w:b/>
          <w:sz w:val="24"/>
          <w:szCs w:val="24"/>
        </w:rPr>
      </w:pPr>
      <w:r>
        <w:rPr>
          <w:rFonts w:ascii="Times New Roman" w:hAnsi="Times New Roman" w:cs="Times New Roman"/>
          <w:b/>
          <w:sz w:val="24"/>
          <w:szCs w:val="24"/>
        </w:rPr>
        <w:t>3.1. Психолого – педагогические условия реализации Программы.</w:t>
      </w:r>
    </w:p>
    <w:p w:rsidR="00A02EDE" w:rsidRDefault="00A02EDE" w:rsidP="004E5E7C">
      <w:pPr>
        <w:pStyle w:val="a6"/>
        <w:ind w:left="709"/>
        <w:jc w:val="center"/>
        <w:rPr>
          <w:rFonts w:ascii="Times New Roman" w:hAnsi="Times New Roman" w:cs="Times New Roman"/>
          <w:b/>
          <w:sz w:val="24"/>
          <w:szCs w:val="24"/>
        </w:rPr>
      </w:pPr>
    </w:p>
    <w:p w:rsidR="00406133" w:rsidRPr="00406133" w:rsidRDefault="00406133" w:rsidP="005F32FB">
      <w:pPr>
        <w:pStyle w:val="a6"/>
        <w:ind w:left="709" w:firstLine="707"/>
        <w:jc w:val="both"/>
        <w:rPr>
          <w:rFonts w:ascii="Times New Roman" w:hAnsi="Times New Roman" w:cs="Times New Roman"/>
          <w:sz w:val="24"/>
          <w:szCs w:val="24"/>
        </w:rPr>
      </w:pPr>
      <w:r w:rsidRPr="00406133">
        <w:rPr>
          <w:rFonts w:ascii="Times New Roman" w:hAnsi="Times New Roman" w:cs="Times New Roman"/>
          <w:sz w:val="24"/>
          <w:szCs w:val="24"/>
        </w:rPr>
        <w:t>Для реализации Программы созданы психолого – педагогические условия:</w:t>
      </w:r>
    </w:p>
    <w:p w:rsidR="00406133" w:rsidRP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1)</w:t>
      </w:r>
      <w:r>
        <w:rPr>
          <w:rFonts w:ascii="Times New Roman" w:hAnsi="Times New Roman" w:cs="Times New Roman"/>
          <w:sz w:val="24"/>
          <w:szCs w:val="24"/>
        </w:rPr>
        <w:t xml:space="preserve"> </w:t>
      </w:r>
      <w:r w:rsidR="005A0658" w:rsidRPr="00987EF1">
        <w:rPr>
          <w:rFonts w:ascii="Times New Roman" w:hAnsi="Times New Roman" w:cs="Times New Roman"/>
          <w:sz w:val="24"/>
          <w:szCs w:val="24"/>
        </w:rPr>
        <w:t>п</w:t>
      </w:r>
      <w:r w:rsidR="00406133" w:rsidRPr="00987EF1">
        <w:rPr>
          <w:rFonts w:ascii="Times New Roman" w:hAnsi="Times New Roman" w:cs="Times New Roman"/>
          <w:sz w:val="24"/>
          <w:szCs w:val="24"/>
        </w:rPr>
        <w:t>ризнание детства как уникального периода в становлении человека, понимание неповторимости личности каждого ребенка, принятие его таким, какой он есть</w:t>
      </w:r>
      <w:r w:rsidR="005A0658" w:rsidRPr="00987EF1">
        <w:rPr>
          <w:rFonts w:ascii="Times New Roman" w:hAnsi="Times New Roman" w:cs="Times New Roman"/>
          <w:sz w:val="24"/>
          <w:szCs w:val="24"/>
        </w:rPr>
        <w:t>, со всеми индивидуальными проявлениями; проявление уважения к развивающей личности, как высшей ценности, поддержка уверенности в собственных возможностях и способностях у каждого воспитанника;</w:t>
      </w:r>
    </w:p>
    <w:p w:rsidR="005A0658" w:rsidRPr="00987EF1" w:rsidRDefault="00BC7881"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2</w:t>
      </w:r>
      <w:r w:rsidR="004E5E7C" w:rsidRPr="004E5E7C">
        <w:rPr>
          <w:rFonts w:ascii="Times New Roman" w:hAnsi="Times New Roman" w:cs="Times New Roman"/>
          <w:b/>
          <w:sz w:val="24"/>
          <w:szCs w:val="24"/>
        </w:rPr>
        <w:t>)</w:t>
      </w:r>
      <w:r w:rsidR="004E5E7C">
        <w:rPr>
          <w:rFonts w:ascii="Times New Roman" w:hAnsi="Times New Roman" w:cs="Times New Roman"/>
          <w:sz w:val="24"/>
          <w:szCs w:val="24"/>
        </w:rPr>
        <w:t xml:space="preserve"> </w:t>
      </w:r>
      <w:r>
        <w:rPr>
          <w:rFonts w:ascii="Times New Roman" w:hAnsi="Times New Roman" w:cs="Times New Roman"/>
          <w:sz w:val="24"/>
          <w:szCs w:val="24"/>
        </w:rPr>
        <w:t xml:space="preserve"> </w:t>
      </w:r>
      <w:r w:rsidR="005A0658" w:rsidRPr="00987EF1">
        <w:rPr>
          <w:rFonts w:ascii="Times New Roman" w:hAnsi="Times New Roman" w:cs="Times New Roman"/>
          <w:sz w:val="24"/>
          <w:szCs w:val="24"/>
        </w:rPr>
        <w:t xml:space="preserve">решение образовательных задач с использованием </w:t>
      </w:r>
      <w:proofErr w:type="gramStart"/>
      <w:r w:rsidR="005A0658" w:rsidRPr="00987EF1">
        <w:rPr>
          <w:rFonts w:ascii="Times New Roman" w:hAnsi="Times New Roman" w:cs="Times New Roman"/>
          <w:sz w:val="24"/>
          <w:szCs w:val="24"/>
        </w:rPr>
        <w:t>инновационных  и</w:t>
      </w:r>
      <w:proofErr w:type="gramEnd"/>
      <w:r w:rsidR="005A0658" w:rsidRPr="00987EF1">
        <w:rPr>
          <w:rFonts w:ascii="Times New Roman" w:hAnsi="Times New Roman" w:cs="Times New Roman"/>
          <w:sz w:val="24"/>
          <w:szCs w:val="24"/>
        </w:rPr>
        <w:t xml:space="preserve"> традиционных форм организации образовательного процесса;</w:t>
      </w:r>
    </w:p>
    <w:p w:rsidR="005A0658" w:rsidRP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3)</w:t>
      </w:r>
      <w:r>
        <w:rPr>
          <w:rFonts w:ascii="Times New Roman" w:hAnsi="Times New Roman" w:cs="Times New Roman"/>
          <w:sz w:val="24"/>
          <w:szCs w:val="24"/>
        </w:rPr>
        <w:t xml:space="preserve"> </w:t>
      </w:r>
      <w:r w:rsidR="005A0658" w:rsidRPr="00987EF1">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в детском саду, в </w:t>
      </w:r>
      <w:proofErr w:type="spellStart"/>
      <w:r w:rsidR="005A0658" w:rsidRPr="00987EF1">
        <w:rPr>
          <w:rFonts w:ascii="Times New Roman" w:hAnsi="Times New Roman" w:cs="Times New Roman"/>
          <w:sz w:val="24"/>
          <w:szCs w:val="24"/>
        </w:rPr>
        <w:t>т.ч</w:t>
      </w:r>
      <w:proofErr w:type="spellEnd"/>
      <w:r w:rsidR="005A0658" w:rsidRPr="00987EF1">
        <w:rPr>
          <w:rFonts w:ascii="Times New Roman" w:hAnsi="Times New Roman" w:cs="Times New Roman"/>
          <w:sz w:val="24"/>
          <w:szCs w:val="24"/>
        </w:rPr>
        <w:t>. дошкольного и начального общего уровней образования;</w:t>
      </w:r>
    </w:p>
    <w:p w:rsidR="005A0658" w:rsidRP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4)</w:t>
      </w:r>
      <w:r>
        <w:rPr>
          <w:rFonts w:ascii="Times New Roman" w:hAnsi="Times New Roman" w:cs="Times New Roman"/>
          <w:sz w:val="24"/>
          <w:szCs w:val="24"/>
        </w:rPr>
        <w:t xml:space="preserve"> </w:t>
      </w:r>
      <w:r w:rsidR="005A0658" w:rsidRPr="00987EF1">
        <w:rPr>
          <w:rFonts w:ascii="Times New Roman" w:hAnsi="Times New Roman" w:cs="Times New Roman"/>
          <w:sz w:val="24"/>
          <w:szCs w:val="24"/>
        </w:rPr>
        <w:t>учет специфики возрастного и индивидуального психофизического развития воспитанников;</w:t>
      </w:r>
    </w:p>
    <w:p w:rsidR="005A0658"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5)</w:t>
      </w:r>
      <w:r>
        <w:rPr>
          <w:rFonts w:ascii="Times New Roman" w:hAnsi="Times New Roman" w:cs="Times New Roman"/>
          <w:sz w:val="24"/>
          <w:szCs w:val="24"/>
        </w:rPr>
        <w:t xml:space="preserve"> </w:t>
      </w:r>
      <w:r w:rsidR="005A0658" w:rsidRPr="00987EF1">
        <w:rPr>
          <w:rFonts w:ascii="Times New Roman" w:hAnsi="Times New Roman" w:cs="Times New Roman"/>
          <w:sz w:val="24"/>
          <w:szCs w:val="24"/>
        </w:rPr>
        <w:t xml:space="preserve">создание развивающей и эмоционально – комфортной для ребенка образовательной среды, способствующей эмоционально – ценностному, социально – личностному, познавательному, эстетическому развитию ребенка и сохранение его индивидуальности, в которой ребенок реализует право на свободу выбора </w:t>
      </w:r>
      <w:r w:rsidR="00987EF1">
        <w:rPr>
          <w:rFonts w:ascii="Times New Roman" w:hAnsi="Times New Roman" w:cs="Times New Roman"/>
          <w:sz w:val="24"/>
          <w:szCs w:val="24"/>
        </w:rPr>
        <w:t>деятельности, партнера, средств;</w:t>
      </w:r>
    </w:p>
    <w:p w:rsid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6)</w:t>
      </w:r>
      <w:r>
        <w:rPr>
          <w:rFonts w:ascii="Times New Roman" w:hAnsi="Times New Roman" w:cs="Times New Roman"/>
          <w:sz w:val="24"/>
          <w:szCs w:val="24"/>
        </w:rPr>
        <w:t xml:space="preserve"> </w:t>
      </w:r>
      <w:r w:rsidR="00987EF1">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7)</w:t>
      </w:r>
      <w:r>
        <w:rPr>
          <w:rFonts w:ascii="Times New Roman" w:hAnsi="Times New Roman" w:cs="Times New Roman"/>
          <w:sz w:val="24"/>
          <w:szCs w:val="24"/>
        </w:rPr>
        <w:t xml:space="preserve"> </w:t>
      </w:r>
      <w:r w:rsidR="00987EF1">
        <w:rPr>
          <w:rFonts w:ascii="Times New Roman" w:hAnsi="Times New Roman" w:cs="Times New Roman"/>
          <w:sz w:val="24"/>
          <w:szCs w:val="24"/>
        </w:rPr>
        <w:t xml:space="preserve">индивидуализация образования (в </w:t>
      </w:r>
      <w:proofErr w:type="spellStart"/>
      <w:r w:rsidR="00987EF1">
        <w:rPr>
          <w:rFonts w:ascii="Times New Roman" w:hAnsi="Times New Roman" w:cs="Times New Roman"/>
          <w:sz w:val="24"/>
          <w:szCs w:val="24"/>
        </w:rPr>
        <w:t>т.ч</w:t>
      </w:r>
      <w:proofErr w:type="spellEnd"/>
      <w:r w:rsidR="00987EF1">
        <w:rPr>
          <w:rFonts w:ascii="Times New Roman" w:hAnsi="Times New Roman" w:cs="Times New Roman"/>
          <w:sz w:val="24"/>
          <w:szCs w:val="24"/>
        </w:rPr>
        <w:t>.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w:t>
      </w:r>
    </w:p>
    <w:p w:rsidR="00987EF1" w:rsidRDefault="004E5E7C" w:rsidP="008E042B">
      <w:pPr>
        <w:pStyle w:val="a6"/>
        <w:jc w:val="both"/>
        <w:rPr>
          <w:rFonts w:ascii="Times New Roman" w:hAnsi="Times New Roman" w:cs="Times New Roman"/>
          <w:sz w:val="24"/>
          <w:szCs w:val="24"/>
        </w:rPr>
      </w:pPr>
      <w:r w:rsidRPr="004E5E7C">
        <w:rPr>
          <w:rFonts w:ascii="Times New Roman" w:hAnsi="Times New Roman" w:cs="Times New Roman"/>
          <w:b/>
          <w:sz w:val="24"/>
          <w:szCs w:val="24"/>
        </w:rPr>
        <w:t>8)</w:t>
      </w:r>
      <w:r>
        <w:rPr>
          <w:rFonts w:ascii="Times New Roman" w:hAnsi="Times New Roman" w:cs="Times New Roman"/>
          <w:sz w:val="24"/>
          <w:szCs w:val="24"/>
        </w:rPr>
        <w:t xml:space="preserve"> </w:t>
      </w:r>
      <w:r w:rsidR="00987EF1">
        <w:rPr>
          <w:rFonts w:ascii="Times New Roman" w:hAnsi="Times New Roman" w:cs="Times New Roman"/>
          <w:sz w:val="24"/>
          <w:szCs w:val="24"/>
        </w:rPr>
        <w:t xml:space="preserve">оказание ранней коррекционной помощи детям с ООП, в т. ч. с ОВЗ на основе специальных психолого – педагогических подходов, методов, способов общения и условий, способствующих получению дошкольного образования, социальному развитию, </w:t>
      </w:r>
      <w:r w:rsidR="00CF67AC">
        <w:rPr>
          <w:rFonts w:ascii="Times New Roman" w:hAnsi="Times New Roman" w:cs="Times New Roman"/>
          <w:sz w:val="24"/>
          <w:szCs w:val="24"/>
        </w:rPr>
        <w:t>посредством</w:t>
      </w:r>
      <w:r w:rsidR="00987EF1">
        <w:rPr>
          <w:rFonts w:ascii="Times New Roman" w:hAnsi="Times New Roman" w:cs="Times New Roman"/>
          <w:sz w:val="24"/>
          <w:szCs w:val="24"/>
        </w:rPr>
        <w:t xml:space="preserve"> организации инклюзивного образования;</w:t>
      </w:r>
    </w:p>
    <w:p w:rsidR="00987EF1" w:rsidRDefault="00987EF1" w:rsidP="008E042B">
      <w:pPr>
        <w:pStyle w:val="a6"/>
        <w:numPr>
          <w:ilvl w:val="0"/>
          <w:numId w:val="138"/>
        </w:numPr>
        <w:jc w:val="both"/>
        <w:rPr>
          <w:rFonts w:ascii="Times New Roman" w:hAnsi="Times New Roman" w:cs="Times New Roman"/>
          <w:sz w:val="24"/>
          <w:szCs w:val="24"/>
        </w:rPr>
      </w:pPr>
      <w:r>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w:t>
      </w:r>
    </w:p>
    <w:p w:rsidR="00987EF1" w:rsidRDefault="004E5E7C" w:rsidP="008E042B">
      <w:pPr>
        <w:pStyle w:val="a6"/>
        <w:numPr>
          <w:ilvl w:val="0"/>
          <w:numId w:val="138"/>
        </w:numPr>
        <w:jc w:val="both"/>
        <w:rPr>
          <w:rFonts w:ascii="Times New Roman" w:hAnsi="Times New Roman" w:cs="Times New Roman"/>
          <w:sz w:val="24"/>
          <w:szCs w:val="24"/>
        </w:rPr>
      </w:pPr>
      <w:r>
        <w:rPr>
          <w:rFonts w:ascii="Times New Roman" w:hAnsi="Times New Roman" w:cs="Times New Roman"/>
          <w:sz w:val="24"/>
          <w:szCs w:val="24"/>
        </w:rPr>
        <w:t xml:space="preserve"> </w:t>
      </w:r>
      <w:r w:rsidR="00987EF1">
        <w:rPr>
          <w:rFonts w:ascii="Times New Roman" w:hAnsi="Times New Roman" w:cs="Times New Roman"/>
          <w:sz w:val="24"/>
          <w:szCs w:val="24"/>
        </w:rPr>
        <w:t xml:space="preserve">психологическая, педагогическая и методическая </w:t>
      </w:r>
      <w:r w:rsidR="00D61D1B">
        <w:rPr>
          <w:rFonts w:ascii="Times New Roman" w:hAnsi="Times New Roman" w:cs="Times New Roman"/>
          <w:sz w:val="24"/>
          <w:szCs w:val="24"/>
        </w:rPr>
        <w:t>помощь,</w:t>
      </w:r>
      <w:r w:rsidR="00987EF1">
        <w:rPr>
          <w:rFonts w:ascii="Times New Roman" w:hAnsi="Times New Roman" w:cs="Times New Roman"/>
          <w:sz w:val="24"/>
          <w:szCs w:val="24"/>
        </w:rPr>
        <w:t xml:space="preserve"> и поддержка</w:t>
      </w:r>
      <w:r w:rsidR="00CF67AC">
        <w:rPr>
          <w:rFonts w:ascii="Times New Roman" w:hAnsi="Times New Roman" w:cs="Times New Roman"/>
          <w:sz w:val="24"/>
          <w:szCs w:val="24"/>
        </w:rPr>
        <w:t>, консультирование родителей (законных представителей) в вопросах обучения, воспитания и развития детей, охраны и укрепления их здоровья;</w:t>
      </w:r>
    </w:p>
    <w:p w:rsidR="00CF67AC" w:rsidRDefault="004E5E7C" w:rsidP="008E042B">
      <w:pPr>
        <w:pStyle w:val="a6"/>
        <w:numPr>
          <w:ilvl w:val="0"/>
          <w:numId w:val="138"/>
        </w:numPr>
        <w:jc w:val="both"/>
        <w:rPr>
          <w:rFonts w:ascii="Times New Roman" w:hAnsi="Times New Roman" w:cs="Times New Roman"/>
          <w:sz w:val="24"/>
          <w:szCs w:val="24"/>
        </w:rPr>
      </w:pPr>
      <w:r>
        <w:rPr>
          <w:rFonts w:ascii="Times New Roman" w:hAnsi="Times New Roman" w:cs="Times New Roman"/>
          <w:sz w:val="24"/>
          <w:szCs w:val="24"/>
        </w:rPr>
        <w:t xml:space="preserve"> </w:t>
      </w:r>
      <w:r w:rsidR="00CF67AC">
        <w:rPr>
          <w:rFonts w:ascii="Times New Roman" w:hAnsi="Times New Roman" w:cs="Times New Roman"/>
          <w:sz w:val="24"/>
          <w:szCs w:val="24"/>
        </w:rPr>
        <w:t>вовлечение родителей (законных представителей) в процесс реализации Программы и построение отношений сотрудничества в соответствии с образовательными потребностями и возможностями семьи и воспитанников;</w:t>
      </w:r>
    </w:p>
    <w:p w:rsidR="00CF67AC" w:rsidRDefault="004E5E7C" w:rsidP="008E042B">
      <w:pPr>
        <w:pStyle w:val="a6"/>
        <w:numPr>
          <w:ilvl w:val="0"/>
          <w:numId w:val="138"/>
        </w:numPr>
        <w:jc w:val="both"/>
        <w:rPr>
          <w:rFonts w:ascii="Times New Roman" w:hAnsi="Times New Roman" w:cs="Times New Roman"/>
          <w:sz w:val="24"/>
          <w:szCs w:val="24"/>
        </w:rPr>
      </w:pPr>
      <w:r>
        <w:rPr>
          <w:rFonts w:ascii="Times New Roman" w:hAnsi="Times New Roman" w:cs="Times New Roman"/>
          <w:sz w:val="24"/>
          <w:szCs w:val="24"/>
        </w:rPr>
        <w:t xml:space="preserve"> </w:t>
      </w:r>
      <w:r w:rsidR="00CF67AC">
        <w:rPr>
          <w:rFonts w:ascii="Times New Roman" w:hAnsi="Times New Roman" w:cs="Times New Roman"/>
          <w:sz w:val="24"/>
          <w:szCs w:val="24"/>
        </w:rPr>
        <w:t>формирование и развитие профессиональной компетентности педагогов, психолого – педагогического просвещения родителей (законных представителей) воспитанников;</w:t>
      </w:r>
    </w:p>
    <w:p w:rsidR="00CF67AC" w:rsidRDefault="004E5E7C" w:rsidP="008E042B">
      <w:pPr>
        <w:pStyle w:val="a6"/>
        <w:numPr>
          <w:ilvl w:val="0"/>
          <w:numId w:val="138"/>
        </w:numPr>
        <w:jc w:val="both"/>
        <w:rPr>
          <w:rFonts w:ascii="Times New Roman" w:hAnsi="Times New Roman" w:cs="Times New Roman"/>
          <w:sz w:val="24"/>
          <w:szCs w:val="24"/>
        </w:rPr>
      </w:pPr>
      <w:r>
        <w:rPr>
          <w:rFonts w:ascii="Times New Roman" w:hAnsi="Times New Roman" w:cs="Times New Roman"/>
          <w:sz w:val="24"/>
          <w:szCs w:val="24"/>
        </w:rPr>
        <w:t xml:space="preserve"> </w:t>
      </w:r>
      <w:r w:rsidR="00CF67AC">
        <w:rPr>
          <w:rFonts w:ascii="Times New Roman" w:hAnsi="Times New Roman" w:cs="Times New Roman"/>
          <w:sz w:val="24"/>
          <w:szCs w:val="24"/>
        </w:rPr>
        <w:t>непрерывное психолого – педагогическое сопровождение участников образовательных отношений в процессе реализации Программы в детском саду, обеспечение вариативности его содержания</w:t>
      </w:r>
      <w:r w:rsidR="00680F48">
        <w:rPr>
          <w:rFonts w:ascii="Times New Roman" w:hAnsi="Times New Roman" w:cs="Times New Roman"/>
          <w:sz w:val="24"/>
          <w:szCs w:val="24"/>
        </w:rPr>
        <w:t>, направлений и форм, согласно запросам родительского и профессиональных сообществ;</w:t>
      </w:r>
    </w:p>
    <w:p w:rsidR="00680F48" w:rsidRDefault="004E5E7C" w:rsidP="00657C1D">
      <w:pPr>
        <w:pStyle w:val="a6"/>
        <w:numPr>
          <w:ilvl w:val="0"/>
          <w:numId w:val="138"/>
        </w:numPr>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0F48">
        <w:rPr>
          <w:rFonts w:ascii="Times New Roman" w:hAnsi="Times New Roman" w:cs="Times New Roman"/>
          <w:sz w:val="24"/>
          <w:szCs w:val="24"/>
        </w:rPr>
        <w:t>взаимодействие с различными социальными институтами (сферы образования, культуры</w:t>
      </w:r>
      <w:r w:rsidR="00D61D1B">
        <w:rPr>
          <w:rFonts w:ascii="Times New Roman" w:hAnsi="Times New Roman" w:cs="Times New Roman"/>
          <w:sz w:val="24"/>
          <w:szCs w:val="24"/>
        </w:rPr>
        <w:t>, физкультуры и спорта и др.),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 значимой деятельности;</w:t>
      </w:r>
    </w:p>
    <w:p w:rsidR="00D61D1B" w:rsidRDefault="004E5E7C" w:rsidP="00657C1D">
      <w:pPr>
        <w:pStyle w:val="a6"/>
        <w:numPr>
          <w:ilvl w:val="0"/>
          <w:numId w:val="138"/>
        </w:numPr>
        <w:ind w:left="72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D61D1B">
        <w:rPr>
          <w:rFonts w:ascii="Times New Roman" w:hAnsi="Times New Roman" w:cs="Times New Roman"/>
          <w:sz w:val="24"/>
          <w:szCs w:val="24"/>
        </w:rPr>
        <w:t xml:space="preserve">использование широких возможностей </w:t>
      </w:r>
      <w:r w:rsidR="00D61D1B" w:rsidRPr="0035271E">
        <w:rPr>
          <w:rFonts w:ascii="Times New Roman" w:hAnsi="Times New Roman" w:cs="Times New Roman"/>
          <w:sz w:val="24"/>
          <w:szCs w:val="24"/>
        </w:rPr>
        <w:t>социальной среды,</w:t>
      </w:r>
      <w:r w:rsidR="0035271E">
        <w:rPr>
          <w:rFonts w:ascii="Times New Roman" w:hAnsi="Times New Roman" w:cs="Times New Roman"/>
          <w:sz w:val="24"/>
          <w:szCs w:val="24"/>
        </w:rPr>
        <w:t xml:space="preserve"> социума как дополнительного средства развития личности, совершенствования процесса ее социализации;</w:t>
      </w:r>
    </w:p>
    <w:p w:rsidR="0035271E" w:rsidRDefault="004E5E7C" w:rsidP="00657C1D">
      <w:pPr>
        <w:pStyle w:val="a6"/>
        <w:numPr>
          <w:ilvl w:val="0"/>
          <w:numId w:val="138"/>
        </w:numPr>
        <w:ind w:left="72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35271E">
        <w:rPr>
          <w:rFonts w:ascii="Times New Roman" w:hAnsi="Times New Roman" w:cs="Times New Roman"/>
          <w:sz w:val="24"/>
          <w:szCs w:val="24"/>
        </w:rPr>
        <w:t xml:space="preserve">предоставление информации о ФОП </w:t>
      </w:r>
      <w:r w:rsidR="00DB144B">
        <w:rPr>
          <w:rFonts w:ascii="Times New Roman" w:hAnsi="Times New Roman" w:cs="Times New Roman"/>
          <w:sz w:val="24"/>
          <w:szCs w:val="24"/>
        </w:rPr>
        <w:t>ДО семьи</w:t>
      </w:r>
      <w:r w:rsidR="0035271E">
        <w:rPr>
          <w:rFonts w:ascii="Times New Roman" w:hAnsi="Times New Roman" w:cs="Times New Roman"/>
          <w:sz w:val="24"/>
          <w:szCs w:val="24"/>
        </w:rPr>
        <w:t>, заинтересованным лицам, широкой общественности, вовлеченным в образовательную деятельность;</w:t>
      </w:r>
    </w:p>
    <w:p w:rsidR="0035271E" w:rsidRDefault="004E5E7C" w:rsidP="00657C1D">
      <w:pPr>
        <w:pStyle w:val="a6"/>
        <w:numPr>
          <w:ilvl w:val="0"/>
          <w:numId w:val="138"/>
        </w:numPr>
        <w:ind w:left="72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35271E">
        <w:rPr>
          <w:rFonts w:ascii="Times New Roman" w:hAnsi="Times New Roman" w:cs="Times New Roman"/>
          <w:sz w:val="24"/>
          <w:szCs w:val="24"/>
        </w:rPr>
        <w:t>обеспечение возможностей для обсуждения Программы, поиска, использования материалов, обеспечивающих ее реализацию в т. ч. в информационной среде.</w:t>
      </w:r>
    </w:p>
    <w:p w:rsidR="005F32FB" w:rsidRDefault="005F32FB" w:rsidP="005F32FB">
      <w:pPr>
        <w:pStyle w:val="a6"/>
        <w:jc w:val="both"/>
        <w:rPr>
          <w:rFonts w:ascii="Times New Roman" w:hAnsi="Times New Roman" w:cs="Times New Roman"/>
          <w:sz w:val="24"/>
          <w:szCs w:val="24"/>
        </w:rPr>
      </w:pPr>
    </w:p>
    <w:p w:rsidR="00801806" w:rsidRPr="004B0196" w:rsidRDefault="003672DF" w:rsidP="00801806">
      <w:pPr>
        <w:pStyle w:val="a6"/>
        <w:jc w:val="center"/>
        <w:rPr>
          <w:rFonts w:ascii="Times New Roman" w:hAnsi="Times New Roman"/>
          <w:b/>
          <w:sz w:val="24"/>
          <w:szCs w:val="24"/>
        </w:rPr>
      </w:pPr>
      <w:r w:rsidRPr="00801806">
        <w:rPr>
          <w:rFonts w:ascii="Times New Roman" w:hAnsi="Times New Roman" w:cs="Times New Roman"/>
          <w:b/>
          <w:sz w:val="24"/>
          <w:szCs w:val="24"/>
        </w:rPr>
        <w:t>3.2</w:t>
      </w:r>
      <w:r>
        <w:rPr>
          <w:rFonts w:ascii="Times New Roman" w:hAnsi="Times New Roman" w:cs="Times New Roman"/>
          <w:sz w:val="24"/>
          <w:szCs w:val="24"/>
        </w:rPr>
        <w:t xml:space="preserve">. </w:t>
      </w:r>
      <w:r w:rsidRPr="003672DF">
        <w:rPr>
          <w:rFonts w:ascii="Times New Roman" w:hAnsi="Times New Roman"/>
          <w:b/>
          <w:sz w:val="24"/>
          <w:szCs w:val="24"/>
        </w:rPr>
        <w:t xml:space="preserve">Особенности </w:t>
      </w:r>
      <w:proofErr w:type="gramStart"/>
      <w:r w:rsidRPr="003672DF">
        <w:rPr>
          <w:rFonts w:ascii="Times New Roman" w:hAnsi="Times New Roman"/>
          <w:b/>
          <w:sz w:val="24"/>
          <w:szCs w:val="24"/>
        </w:rPr>
        <w:t>организации</w:t>
      </w:r>
      <w:proofErr w:type="gramEnd"/>
      <w:r w:rsidRPr="003672DF">
        <w:rPr>
          <w:rFonts w:ascii="Times New Roman" w:hAnsi="Times New Roman"/>
          <w:b/>
          <w:sz w:val="24"/>
          <w:szCs w:val="24"/>
        </w:rPr>
        <w:t xml:space="preserve"> развивающей предметно – пространственной среды</w:t>
      </w:r>
      <w:r w:rsidR="004B0196">
        <w:rPr>
          <w:rFonts w:ascii="Times New Roman" w:hAnsi="Times New Roman"/>
          <w:b/>
          <w:sz w:val="24"/>
          <w:szCs w:val="24"/>
        </w:rPr>
        <w:t xml:space="preserve"> </w:t>
      </w:r>
    </w:p>
    <w:p w:rsidR="004B0196" w:rsidRDefault="004B0196" w:rsidP="00801806">
      <w:pPr>
        <w:pStyle w:val="a6"/>
        <w:jc w:val="center"/>
        <w:rPr>
          <w:rFonts w:ascii="Times New Roman" w:hAnsi="Times New Roman"/>
          <w:b/>
          <w:sz w:val="24"/>
          <w:szCs w:val="24"/>
        </w:rPr>
      </w:pPr>
    </w:p>
    <w:p w:rsidR="00676222" w:rsidRDefault="00801806" w:rsidP="004B0196">
      <w:pPr>
        <w:pStyle w:val="a6"/>
        <w:spacing w:line="276" w:lineRule="auto"/>
        <w:jc w:val="both"/>
        <w:rPr>
          <w:rFonts w:ascii="Times New Roman" w:hAnsi="Times New Roman"/>
          <w:b/>
          <w:sz w:val="24"/>
          <w:szCs w:val="24"/>
        </w:rPr>
      </w:pPr>
      <w:r w:rsidRPr="00752F1A">
        <w:rPr>
          <w:rFonts w:ascii="Times New Roman" w:hAnsi="Times New Roman"/>
          <w:b/>
          <w:sz w:val="24"/>
          <w:szCs w:val="24"/>
        </w:rPr>
        <w:t xml:space="preserve"> </w:t>
      </w:r>
      <w:r>
        <w:rPr>
          <w:rFonts w:ascii="Times New Roman" w:hAnsi="Times New Roman"/>
          <w:b/>
          <w:sz w:val="24"/>
          <w:szCs w:val="24"/>
        </w:rPr>
        <w:tab/>
      </w:r>
      <w:r w:rsidR="004B0196" w:rsidRPr="004B0196">
        <w:rPr>
          <w:rFonts w:ascii="Times New Roman" w:hAnsi="Times New Roman"/>
          <w:sz w:val="24"/>
          <w:szCs w:val="24"/>
        </w:rPr>
        <w:t>Развивающая предметно – пространственная среда (далее РППС) – это основа для разнообразной, разносторонне развивающей, содержательной и привлекательной для каждого ребенка деятельности</w:t>
      </w:r>
      <w:r w:rsidR="004B0196">
        <w:rPr>
          <w:rFonts w:ascii="Times New Roman" w:hAnsi="Times New Roman"/>
          <w:b/>
          <w:sz w:val="24"/>
          <w:szCs w:val="24"/>
        </w:rPr>
        <w:t>.</w:t>
      </w:r>
    </w:p>
    <w:tbl>
      <w:tblPr>
        <w:tblStyle w:val="a3"/>
        <w:tblW w:w="0" w:type="auto"/>
        <w:tblLook w:val="04A0" w:firstRow="1" w:lastRow="0" w:firstColumn="1" w:lastColumn="0" w:noHBand="0" w:noVBand="1"/>
      </w:tblPr>
      <w:tblGrid>
        <w:gridCol w:w="2122"/>
        <w:gridCol w:w="8363"/>
        <w:gridCol w:w="3963"/>
      </w:tblGrid>
      <w:tr w:rsidR="00676222" w:rsidTr="00733E90">
        <w:tc>
          <w:tcPr>
            <w:tcW w:w="2122" w:type="dxa"/>
          </w:tcPr>
          <w:p w:rsidR="00676222" w:rsidRDefault="00676222" w:rsidP="005F32FB">
            <w:pPr>
              <w:pStyle w:val="a6"/>
              <w:jc w:val="both"/>
              <w:rPr>
                <w:rFonts w:ascii="Times New Roman" w:hAnsi="Times New Roman"/>
                <w:b/>
                <w:sz w:val="24"/>
                <w:szCs w:val="24"/>
              </w:rPr>
            </w:pPr>
            <w:r>
              <w:rPr>
                <w:rFonts w:ascii="Times New Roman" w:hAnsi="Times New Roman"/>
                <w:b/>
                <w:sz w:val="24"/>
                <w:szCs w:val="24"/>
              </w:rPr>
              <w:t>Организованное пространство</w:t>
            </w:r>
          </w:p>
        </w:tc>
        <w:tc>
          <w:tcPr>
            <w:tcW w:w="8363" w:type="dxa"/>
          </w:tcPr>
          <w:p w:rsidR="00676222" w:rsidRDefault="00676222" w:rsidP="005F32FB">
            <w:pPr>
              <w:pStyle w:val="a6"/>
              <w:jc w:val="center"/>
              <w:rPr>
                <w:rFonts w:ascii="Times New Roman" w:hAnsi="Times New Roman"/>
                <w:b/>
                <w:sz w:val="24"/>
                <w:szCs w:val="24"/>
              </w:rPr>
            </w:pPr>
            <w:r>
              <w:rPr>
                <w:rFonts w:ascii="Times New Roman" w:hAnsi="Times New Roman"/>
                <w:b/>
                <w:sz w:val="24"/>
                <w:szCs w:val="24"/>
              </w:rPr>
              <w:t>Особенности</w:t>
            </w:r>
          </w:p>
        </w:tc>
        <w:tc>
          <w:tcPr>
            <w:tcW w:w="3963" w:type="dxa"/>
          </w:tcPr>
          <w:p w:rsidR="00676222" w:rsidRDefault="00676222" w:rsidP="005F32FB">
            <w:pPr>
              <w:pStyle w:val="a6"/>
              <w:jc w:val="both"/>
              <w:rPr>
                <w:rFonts w:ascii="Times New Roman" w:hAnsi="Times New Roman"/>
                <w:b/>
                <w:sz w:val="24"/>
                <w:szCs w:val="24"/>
              </w:rPr>
            </w:pPr>
            <w:r>
              <w:rPr>
                <w:rFonts w:ascii="Times New Roman" w:hAnsi="Times New Roman"/>
                <w:b/>
                <w:sz w:val="24"/>
                <w:szCs w:val="24"/>
              </w:rPr>
              <w:t>Цифровая образовательная среда, информационно – коммуникативные технологии, интерактивное оборудование</w:t>
            </w:r>
          </w:p>
        </w:tc>
      </w:tr>
      <w:tr w:rsidR="00676222" w:rsidTr="00733E90">
        <w:tc>
          <w:tcPr>
            <w:tcW w:w="2122" w:type="dxa"/>
          </w:tcPr>
          <w:p w:rsidR="00676222" w:rsidRPr="00676222" w:rsidRDefault="00676222" w:rsidP="005F32FB">
            <w:pPr>
              <w:pStyle w:val="a6"/>
              <w:jc w:val="both"/>
              <w:rPr>
                <w:rFonts w:ascii="Times New Roman" w:hAnsi="Times New Roman"/>
                <w:sz w:val="24"/>
                <w:szCs w:val="24"/>
              </w:rPr>
            </w:pPr>
            <w:r w:rsidRPr="00676222">
              <w:rPr>
                <w:rFonts w:ascii="Times New Roman" w:hAnsi="Times New Roman"/>
                <w:sz w:val="24"/>
                <w:szCs w:val="24"/>
              </w:rPr>
              <w:t>Тер</w:t>
            </w:r>
            <w:r>
              <w:rPr>
                <w:rFonts w:ascii="Times New Roman" w:hAnsi="Times New Roman"/>
                <w:sz w:val="24"/>
                <w:szCs w:val="24"/>
              </w:rPr>
              <w:t xml:space="preserve">ритория </w:t>
            </w:r>
            <w:r w:rsidRPr="00676222">
              <w:rPr>
                <w:rFonts w:ascii="Times New Roman" w:hAnsi="Times New Roman"/>
                <w:sz w:val="24"/>
                <w:szCs w:val="24"/>
              </w:rPr>
              <w:t xml:space="preserve"> дет</w:t>
            </w:r>
            <w:r>
              <w:rPr>
                <w:rFonts w:ascii="Times New Roman" w:hAnsi="Times New Roman"/>
                <w:sz w:val="24"/>
                <w:szCs w:val="24"/>
              </w:rPr>
              <w:t>ского сада</w:t>
            </w:r>
            <w:r w:rsidR="006E2D04">
              <w:rPr>
                <w:rFonts w:ascii="Times New Roman" w:hAnsi="Times New Roman"/>
                <w:sz w:val="24"/>
                <w:szCs w:val="24"/>
              </w:rPr>
              <w:t xml:space="preserve"> </w:t>
            </w:r>
          </w:p>
        </w:tc>
        <w:tc>
          <w:tcPr>
            <w:tcW w:w="8363" w:type="dxa"/>
          </w:tcPr>
          <w:p w:rsidR="00676222" w:rsidRPr="00676222" w:rsidRDefault="00B13A09" w:rsidP="005F32FB">
            <w:pPr>
              <w:pStyle w:val="a6"/>
              <w:jc w:val="both"/>
              <w:rPr>
                <w:rFonts w:ascii="Times New Roman" w:hAnsi="Times New Roman"/>
                <w:sz w:val="24"/>
                <w:szCs w:val="24"/>
              </w:rPr>
            </w:pPr>
            <w:r w:rsidRPr="00B13A09">
              <w:rPr>
                <w:rFonts w:ascii="Times New Roman" w:hAnsi="Times New Roman"/>
                <w:sz w:val="24"/>
                <w:szCs w:val="24"/>
              </w:rPr>
              <w:t>Территория детского сада по периметру ограждена забором высотой 1м.80см. и полосой зеленых насаждений.  Озеленение соответствует требованиям СанПиН 2.4.3648-20 и составляет 50% территории, свободной от застройки. Имеется место для хранения колясок и санок. Зона игровой территории включает в себя групповые площадки и удовлетворяет потребности детей в движении и соответствующему развитию. Имеется «Уголок леса», «Цветники», «Тропа здоровья», спортивная площадка со спортивно – игровым комплексом.</w:t>
            </w:r>
          </w:p>
        </w:tc>
        <w:tc>
          <w:tcPr>
            <w:tcW w:w="3963" w:type="dxa"/>
          </w:tcPr>
          <w:p w:rsidR="00676222" w:rsidRDefault="00676222" w:rsidP="005F32FB">
            <w:pPr>
              <w:pStyle w:val="a6"/>
              <w:jc w:val="both"/>
              <w:rPr>
                <w:rFonts w:ascii="Times New Roman" w:hAnsi="Times New Roman"/>
                <w:b/>
                <w:sz w:val="24"/>
                <w:szCs w:val="24"/>
              </w:rPr>
            </w:pPr>
          </w:p>
        </w:tc>
      </w:tr>
      <w:tr w:rsidR="00676222" w:rsidTr="00733E90">
        <w:tc>
          <w:tcPr>
            <w:tcW w:w="2122" w:type="dxa"/>
          </w:tcPr>
          <w:p w:rsidR="00676222" w:rsidRPr="00676222" w:rsidRDefault="00676222" w:rsidP="005F32FB">
            <w:pPr>
              <w:pStyle w:val="a6"/>
              <w:jc w:val="both"/>
              <w:rPr>
                <w:rFonts w:ascii="Times New Roman" w:hAnsi="Times New Roman"/>
                <w:sz w:val="24"/>
                <w:szCs w:val="24"/>
              </w:rPr>
            </w:pPr>
            <w:r w:rsidRPr="00676222">
              <w:rPr>
                <w:rFonts w:ascii="Times New Roman" w:hAnsi="Times New Roman"/>
                <w:sz w:val="24"/>
                <w:szCs w:val="24"/>
              </w:rPr>
              <w:t>Групповые комнаты</w:t>
            </w:r>
          </w:p>
        </w:tc>
        <w:tc>
          <w:tcPr>
            <w:tcW w:w="8363" w:type="dxa"/>
          </w:tcPr>
          <w:p w:rsidR="00676222" w:rsidRDefault="00676222" w:rsidP="005F32FB">
            <w:pPr>
              <w:pStyle w:val="a6"/>
              <w:jc w:val="both"/>
              <w:rPr>
                <w:rFonts w:ascii="Times New Roman" w:hAnsi="Times New Roman"/>
                <w:sz w:val="24"/>
                <w:szCs w:val="24"/>
              </w:rPr>
            </w:pPr>
            <w:r>
              <w:rPr>
                <w:rFonts w:ascii="Times New Roman" w:hAnsi="Times New Roman"/>
                <w:sz w:val="24"/>
                <w:szCs w:val="24"/>
              </w:rPr>
              <w:t>Спальни, приемные</w:t>
            </w:r>
            <w:r w:rsidR="006E2D04">
              <w:rPr>
                <w:rFonts w:ascii="Times New Roman" w:hAnsi="Times New Roman"/>
                <w:sz w:val="24"/>
                <w:szCs w:val="24"/>
              </w:rPr>
              <w:t>, туалетные комнаты – оснащены мебелью.</w:t>
            </w:r>
          </w:p>
          <w:p w:rsidR="0077768E" w:rsidRDefault="006E2D04" w:rsidP="005F32FB">
            <w:pPr>
              <w:pStyle w:val="a6"/>
              <w:jc w:val="both"/>
              <w:rPr>
                <w:rFonts w:ascii="Times New Roman" w:hAnsi="Times New Roman"/>
                <w:sz w:val="24"/>
                <w:szCs w:val="24"/>
              </w:rPr>
            </w:pPr>
            <w:r>
              <w:rPr>
                <w:rFonts w:ascii="Times New Roman" w:hAnsi="Times New Roman"/>
                <w:sz w:val="24"/>
                <w:szCs w:val="24"/>
              </w:rPr>
              <w:t>Групповые комнаты оснащены мебелью, имеются ц</w:t>
            </w:r>
            <w:r w:rsidR="00676222" w:rsidRPr="00676222">
              <w:rPr>
                <w:rFonts w:ascii="Times New Roman" w:hAnsi="Times New Roman"/>
                <w:sz w:val="24"/>
                <w:szCs w:val="24"/>
              </w:rPr>
              <w:t>ентры</w:t>
            </w:r>
            <w:r>
              <w:rPr>
                <w:rFonts w:ascii="Times New Roman" w:hAnsi="Times New Roman"/>
                <w:sz w:val="24"/>
                <w:szCs w:val="24"/>
              </w:rPr>
              <w:t xml:space="preserve"> активности</w:t>
            </w:r>
            <w:r w:rsidR="0077768E">
              <w:rPr>
                <w:rFonts w:ascii="Times New Roman" w:hAnsi="Times New Roman"/>
                <w:sz w:val="24"/>
                <w:szCs w:val="24"/>
              </w:rPr>
              <w:t>:</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1. Центр двигательной активности</w:t>
            </w:r>
            <w:r w:rsidRPr="0077768E">
              <w:rPr>
                <w:rFonts w:ascii="Times New Roman" w:hAnsi="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2. Центр безопасности</w:t>
            </w:r>
            <w:r w:rsidRPr="0077768E">
              <w:rPr>
                <w:rFonts w:ascii="Times New Roman" w:hAnsi="Times New Roman"/>
                <w:sz w:val="24"/>
                <w:szCs w:val="24"/>
              </w:rPr>
              <w:t xml:space="preserve">, позволяющий организовать образовательный процесс для развития у детей навыков безопасности жизнедеятельности в интеграции </w:t>
            </w:r>
            <w:r w:rsidRPr="0077768E">
              <w:rPr>
                <w:rFonts w:ascii="Times New Roman" w:hAnsi="Times New Roman"/>
                <w:sz w:val="24"/>
                <w:szCs w:val="24"/>
              </w:rPr>
              <w:lastRenderedPageBreak/>
              <w:t xml:space="preserve">содержания образовательных областей «Физическое развитие», «Познавательное развитие», «Речевое развитие», «Социально-коммуникативное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3. Центр игры</w:t>
            </w:r>
            <w:r w:rsidRPr="0077768E">
              <w:rPr>
                <w:rFonts w:ascii="Times New Roman" w:hAnsi="Times New Roman"/>
                <w:sz w:val="24"/>
                <w:szCs w:val="24"/>
              </w:rPr>
              <w:t xml:space="preserve">, содержит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4. Центр конструирования</w:t>
            </w:r>
            <w:r w:rsidRPr="0077768E">
              <w:rPr>
                <w:rFonts w:ascii="Times New Roman" w:hAnsi="Times New Roman"/>
                <w:sz w:val="24"/>
                <w:szCs w:val="24"/>
              </w:rPr>
              <w:t xml:space="preserve">,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5. Центр логики и математики</w:t>
            </w:r>
            <w:r w:rsidRPr="0077768E">
              <w:rPr>
                <w:rFonts w:ascii="Times New Roman" w:hAnsi="Times New Roman"/>
                <w:sz w:val="24"/>
                <w:szCs w:val="24"/>
              </w:rPr>
              <w:t xml:space="preserve">, содержит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6. Центр экспериментирования</w:t>
            </w:r>
            <w:r w:rsidRPr="0077768E">
              <w:rPr>
                <w:rFonts w:ascii="Times New Roman" w:hAnsi="Times New Roman"/>
                <w:sz w:val="24"/>
                <w:szCs w:val="24"/>
              </w:rPr>
              <w:t xml:space="preserve">,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7. Центр познания и коммуникации детей</w:t>
            </w:r>
            <w:r w:rsidRPr="0077768E">
              <w:rPr>
                <w:rFonts w:ascii="Times New Roman" w:hAnsi="Times New Roman"/>
                <w:sz w:val="24"/>
                <w:szCs w:val="24"/>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 xml:space="preserve">8. </w:t>
            </w:r>
            <w:r w:rsidR="00C1605A">
              <w:rPr>
                <w:rFonts w:ascii="Times New Roman" w:hAnsi="Times New Roman"/>
                <w:b/>
                <w:sz w:val="24"/>
                <w:szCs w:val="24"/>
              </w:rPr>
              <w:t>Центр книги</w:t>
            </w:r>
            <w:r w:rsidRPr="0077768E">
              <w:rPr>
                <w:rFonts w:ascii="Times New Roman" w:hAnsi="Times New Roman"/>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lastRenderedPageBreak/>
              <w:t xml:space="preserve">9. Центр театрализации и </w:t>
            </w:r>
            <w:proofErr w:type="spellStart"/>
            <w:r w:rsidRPr="005E2F3D">
              <w:rPr>
                <w:rFonts w:ascii="Times New Roman" w:hAnsi="Times New Roman"/>
                <w:b/>
                <w:sz w:val="24"/>
                <w:szCs w:val="24"/>
              </w:rPr>
              <w:t>музицирования</w:t>
            </w:r>
            <w:proofErr w:type="spellEnd"/>
            <w:r w:rsidRPr="0077768E">
              <w:rPr>
                <w:rFonts w:ascii="Times New Roman" w:hAnsi="Times New Roman"/>
                <w:sz w:val="24"/>
                <w:szCs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 xml:space="preserve">10. Центр уединения </w:t>
            </w:r>
            <w:r w:rsidRPr="0077768E">
              <w:rPr>
                <w:rFonts w:ascii="Times New Roman" w:hAnsi="Times New Roman"/>
                <w:sz w:val="24"/>
                <w:szCs w:val="24"/>
              </w:rPr>
              <w:t xml:space="preserve">предназначен для снятия психоэмоционального напряжения воспитанников. </w:t>
            </w:r>
          </w:p>
          <w:p w:rsidR="0077768E" w:rsidRP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11. Центр коррекции</w:t>
            </w:r>
            <w:r w:rsidRPr="0077768E">
              <w:rPr>
                <w:rFonts w:ascii="Times New Roman" w:hAnsi="Times New Roman"/>
                <w:sz w:val="24"/>
                <w:szCs w:val="24"/>
              </w:rPr>
              <w:t xml:space="preserve">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p>
          <w:p w:rsidR="0077768E" w:rsidRDefault="0077768E" w:rsidP="005F32FB">
            <w:pPr>
              <w:pStyle w:val="a6"/>
              <w:jc w:val="both"/>
              <w:rPr>
                <w:rFonts w:ascii="Times New Roman" w:hAnsi="Times New Roman"/>
                <w:sz w:val="24"/>
                <w:szCs w:val="24"/>
              </w:rPr>
            </w:pPr>
            <w:r w:rsidRPr="005E2F3D">
              <w:rPr>
                <w:rFonts w:ascii="Times New Roman" w:hAnsi="Times New Roman"/>
                <w:b/>
                <w:sz w:val="24"/>
                <w:szCs w:val="24"/>
              </w:rPr>
              <w:t>12. Центр творчества</w:t>
            </w:r>
            <w:r w:rsidRPr="0077768E">
              <w:rPr>
                <w:rFonts w:ascii="Times New Roman" w:hAnsi="Times New Roman"/>
                <w:sz w:val="24"/>
                <w:szCs w:val="24"/>
              </w:rPr>
              <w:t xml:space="preserve">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p w:rsidR="005E2F3D" w:rsidRPr="00B31494" w:rsidRDefault="005E2F3D" w:rsidP="005F32FB">
            <w:pPr>
              <w:pStyle w:val="a6"/>
              <w:jc w:val="both"/>
              <w:rPr>
                <w:rFonts w:ascii="Times New Roman" w:hAnsi="Times New Roman"/>
                <w:sz w:val="24"/>
                <w:szCs w:val="24"/>
              </w:rPr>
            </w:pPr>
            <w:r w:rsidRPr="005E2F3D">
              <w:rPr>
                <w:rFonts w:ascii="Times New Roman" w:hAnsi="Times New Roman"/>
                <w:b/>
                <w:sz w:val="24"/>
                <w:szCs w:val="24"/>
              </w:rPr>
              <w:t>13.Центр экологии</w:t>
            </w:r>
            <w:r w:rsidR="00BF46AE">
              <w:rPr>
                <w:rFonts w:ascii="Times New Roman" w:hAnsi="Times New Roman"/>
                <w:b/>
                <w:sz w:val="24"/>
                <w:szCs w:val="24"/>
              </w:rPr>
              <w:t xml:space="preserve"> </w:t>
            </w:r>
            <w:r w:rsidR="00B31494">
              <w:rPr>
                <w:rFonts w:ascii="Times New Roman" w:hAnsi="Times New Roman"/>
                <w:sz w:val="24"/>
                <w:szCs w:val="24"/>
              </w:rPr>
              <w:t>предназначен для формирования экологической культуры у дошкольников, создания условий для проявления инициативы и творчества в ее познании, умении передавать свое отношение к природе в речи, в продуктивных видах деятельности.</w:t>
            </w:r>
          </w:p>
          <w:p w:rsidR="005E2F3D" w:rsidRPr="005E2F3D" w:rsidRDefault="005E2F3D" w:rsidP="005F32FB">
            <w:pPr>
              <w:pStyle w:val="a6"/>
              <w:jc w:val="both"/>
              <w:rPr>
                <w:rFonts w:ascii="Times New Roman" w:hAnsi="Times New Roman"/>
                <w:b/>
                <w:sz w:val="24"/>
                <w:szCs w:val="24"/>
              </w:rPr>
            </w:pPr>
            <w:r>
              <w:rPr>
                <w:rFonts w:ascii="Times New Roman" w:hAnsi="Times New Roman"/>
                <w:b/>
                <w:sz w:val="24"/>
                <w:szCs w:val="24"/>
              </w:rPr>
              <w:t>14 Патриотический центр</w:t>
            </w:r>
            <w:r w:rsidR="00BF46AE">
              <w:rPr>
                <w:rFonts w:ascii="Times New Roman" w:hAnsi="Times New Roman"/>
                <w:b/>
                <w:sz w:val="24"/>
                <w:szCs w:val="24"/>
              </w:rPr>
              <w:t xml:space="preserve"> </w:t>
            </w:r>
            <w:r w:rsidR="00BF46AE" w:rsidRPr="00B31494">
              <w:rPr>
                <w:rFonts w:ascii="Times New Roman" w:hAnsi="Times New Roman"/>
                <w:sz w:val="24"/>
                <w:szCs w:val="24"/>
              </w:rPr>
              <w:t>предназначен для формирования интереса, представления о малой родине</w:t>
            </w:r>
            <w:r w:rsidR="00B31494" w:rsidRPr="00B31494">
              <w:rPr>
                <w:rFonts w:ascii="Times New Roman" w:hAnsi="Times New Roman"/>
                <w:sz w:val="24"/>
                <w:szCs w:val="24"/>
              </w:rPr>
              <w:t>, ознакомления воспитанников с достопримечательностями региона, в котором проживают, с профессиями, связанными со спецификой родного города. Уточнение представлений о России, о людях разных национальностей, развитие интереса к их культуре и традициям,</w:t>
            </w:r>
            <w:r w:rsidR="00B31494">
              <w:rPr>
                <w:rFonts w:ascii="Times New Roman" w:hAnsi="Times New Roman"/>
                <w:sz w:val="24"/>
                <w:szCs w:val="24"/>
              </w:rPr>
              <w:t xml:space="preserve"> обычаям; ознакомление с государственными символами.</w:t>
            </w:r>
          </w:p>
          <w:p w:rsidR="00676222" w:rsidRPr="00676222" w:rsidRDefault="00676222" w:rsidP="005F32FB">
            <w:pPr>
              <w:pStyle w:val="a6"/>
              <w:jc w:val="both"/>
              <w:rPr>
                <w:rFonts w:ascii="Times New Roman" w:hAnsi="Times New Roman"/>
                <w:sz w:val="24"/>
                <w:szCs w:val="24"/>
              </w:rPr>
            </w:pPr>
          </w:p>
        </w:tc>
        <w:tc>
          <w:tcPr>
            <w:tcW w:w="3963" w:type="dxa"/>
          </w:tcPr>
          <w:p w:rsidR="00676222" w:rsidRPr="00A02EDE" w:rsidRDefault="0077768E" w:rsidP="005F32FB">
            <w:pPr>
              <w:pStyle w:val="a6"/>
              <w:jc w:val="both"/>
              <w:rPr>
                <w:rFonts w:ascii="Times New Roman" w:hAnsi="Times New Roman"/>
                <w:sz w:val="24"/>
                <w:szCs w:val="24"/>
              </w:rPr>
            </w:pPr>
            <w:r w:rsidRPr="00A02EDE">
              <w:rPr>
                <w:rFonts w:ascii="Times New Roman" w:hAnsi="Times New Roman"/>
                <w:sz w:val="24"/>
                <w:szCs w:val="24"/>
              </w:rPr>
              <w:lastRenderedPageBreak/>
              <w:t>Телевизор</w:t>
            </w:r>
            <w:r w:rsidR="00733E90" w:rsidRPr="00A02EDE">
              <w:rPr>
                <w:rFonts w:ascii="Times New Roman" w:hAnsi="Times New Roman"/>
                <w:sz w:val="24"/>
                <w:szCs w:val="24"/>
              </w:rPr>
              <w:t>ы</w:t>
            </w:r>
            <w:r w:rsidRPr="00A02EDE">
              <w:rPr>
                <w:rFonts w:ascii="Times New Roman" w:hAnsi="Times New Roman"/>
                <w:sz w:val="24"/>
                <w:szCs w:val="24"/>
              </w:rPr>
              <w:t xml:space="preserve"> </w:t>
            </w:r>
          </w:p>
        </w:tc>
      </w:tr>
      <w:tr w:rsidR="00676222" w:rsidTr="00FB06C5">
        <w:tc>
          <w:tcPr>
            <w:tcW w:w="14448" w:type="dxa"/>
            <w:gridSpan w:val="3"/>
          </w:tcPr>
          <w:p w:rsidR="00676222" w:rsidRDefault="00676222" w:rsidP="00676222">
            <w:pPr>
              <w:pStyle w:val="a6"/>
              <w:spacing w:line="276" w:lineRule="auto"/>
              <w:jc w:val="center"/>
              <w:rPr>
                <w:rFonts w:ascii="Times New Roman" w:hAnsi="Times New Roman"/>
                <w:b/>
                <w:sz w:val="24"/>
                <w:szCs w:val="24"/>
              </w:rPr>
            </w:pPr>
            <w:r>
              <w:rPr>
                <w:rFonts w:ascii="Times New Roman" w:hAnsi="Times New Roman"/>
                <w:b/>
                <w:sz w:val="24"/>
                <w:szCs w:val="24"/>
              </w:rPr>
              <w:lastRenderedPageBreak/>
              <w:t>Специализированные помещения</w:t>
            </w:r>
          </w:p>
        </w:tc>
      </w:tr>
      <w:tr w:rsidR="00676222" w:rsidTr="00733E90">
        <w:tc>
          <w:tcPr>
            <w:tcW w:w="2122" w:type="dxa"/>
          </w:tcPr>
          <w:p w:rsidR="00676222" w:rsidRDefault="00676222" w:rsidP="005F32FB">
            <w:pPr>
              <w:pStyle w:val="a6"/>
              <w:jc w:val="both"/>
              <w:rPr>
                <w:rFonts w:ascii="Times New Roman" w:hAnsi="Times New Roman"/>
                <w:b/>
                <w:sz w:val="24"/>
                <w:szCs w:val="24"/>
              </w:rPr>
            </w:pPr>
            <w:r>
              <w:rPr>
                <w:rFonts w:ascii="Times New Roman" w:hAnsi="Times New Roman"/>
                <w:b/>
                <w:sz w:val="24"/>
                <w:szCs w:val="24"/>
              </w:rPr>
              <w:t>Кабинет учителя - логопеда</w:t>
            </w:r>
          </w:p>
        </w:tc>
        <w:tc>
          <w:tcPr>
            <w:tcW w:w="8363" w:type="dxa"/>
          </w:tcPr>
          <w:p w:rsidR="00676222" w:rsidRPr="00733E90" w:rsidRDefault="00881F99" w:rsidP="005F32FB">
            <w:pPr>
              <w:pStyle w:val="a6"/>
              <w:jc w:val="both"/>
              <w:rPr>
                <w:rFonts w:ascii="Times New Roman" w:hAnsi="Times New Roman"/>
                <w:sz w:val="24"/>
                <w:szCs w:val="24"/>
              </w:rPr>
            </w:pPr>
            <w:r>
              <w:rPr>
                <w:rFonts w:ascii="Times New Roman" w:hAnsi="Times New Roman"/>
                <w:sz w:val="24"/>
                <w:szCs w:val="24"/>
              </w:rPr>
              <w:t xml:space="preserve">Рабочее место, </w:t>
            </w:r>
            <w:r w:rsidR="0077768E" w:rsidRPr="00733E90">
              <w:rPr>
                <w:rFonts w:ascii="Times New Roman" w:hAnsi="Times New Roman"/>
                <w:sz w:val="24"/>
                <w:szCs w:val="24"/>
              </w:rPr>
              <w:t>учебно - игровые пособия,</w:t>
            </w:r>
            <w:r w:rsidR="00733E90" w:rsidRPr="00733E90">
              <w:rPr>
                <w:rFonts w:ascii="Times New Roman" w:hAnsi="Times New Roman"/>
                <w:sz w:val="24"/>
                <w:szCs w:val="24"/>
              </w:rPr>
              <w:t xml:space="preserve"> дидактические, настольные игры</w:t>
            </w:r>
            <w:r>
              <w:rPr>
                <w:rFonts w:ascii="Times New Roman" w:hAnsi="Times New Roman"/>
                <w:sz w:val="24"/>
                <w:szCs w:val="24"/>
              </w:rPr>
              <w:t xml:space="preserve"> для коррекционных занятий,</w:t>
            </w:r>
            <w:r w:rsidR="00733E90" w:rsidRPr="00733E90">
              <w:rPr>
                <w:rFonts w:ascii="Times New Roman" w:hAnsi="Times New Roman"/>
                <w:sz w:val="24"/>
                <w:szCs w:val="24"/>
              </w:rPr>
              <w:t xml:space="preserve"> зеркало, мебель </w:t>
            </w:r>
          </w:p>
        </w:tc>
        <w:tc>
          <w:tcPr>
            <w:tcW w:w="3963" w:type="dxa"/>
          </w:tcPr>
          <w:p w:rsidR="00676222" w:rsidRDefault="00733E90" w:rsidP="005F32FB">
            <w:pPr>
              <w:pStyle w:val="a6"/>
              <w:jc w:val="both"/>
              <w:rPr>
                <w:rFonts w:ascii="Times New Roman" w:hAnsi="Times New Roman"/>
                <w:sz w:val="24"/>
                <w:szCs w:val="24"/>
              </w:rPr>
            </w:pPr>
            <w:r w:rsidRPr="00733E90">
              <w:rPr>
                <w:rFonts w:ascii="Times New Roman" w:hAnsi="Times New Roman"/>
                <w:sz w:val="24"/>
                <w:szCs w:val="24"/>
              </w:rPr>
              <w:t>М</w:t>
            </w:r>
            <w:r w:rsidR="0077768E" w:rsidRPr="00733E90">
              <w:rPr>
                <w:rFonts w:ascii="Times New Roman" w:hAnsi="Times New Roman"/>
                <w:sz w:val="24"/>
                <w:szCs w:val="24"/>
              </w:rPr>
              <w:t>оноблок</w:t>
            </w:r>
            <w:r w:rsidRPr="00733E90">
              <w:rPr>
                <w:rFonts w:ascii="Times New Roman" w:hAnsi="Times New Roman"/>
                <w:sz w:val="24"/>
                <w:szCs w:val="24"/>
              </w:rPr>
              <w:t>, ПК</w:t>
            </w:r>
            <w:r w:rsidR="005B0C45">
              <w:rPr>
                <w:rFonts w:ascii="Times New Roman" w:hAnsi="Times New Roman"/>
                <w:sz w:val="24"/>
                <w:szCs w:val="24"/>
              </w:rPr>
              <w:t xml:space="preserve">, </w:t>
            </w:r>
            <w:r w:rsidR="005B0C45" w:rsidRPr="005B0C45">
              <w:rPr>
                <w:rFonts w:ascii="Times New Roman" w:hAnsi="Times New Roman"/>
                <w:sz w:val="24"/>
                <w:szCs w:val="24"/>
              </w:rPr>
              <w:t>программно-аппаратный комплекс (</w:t>
            </w:r>
            <w:r w:rsidR="008C5C8D">
              <w:rPr>
                <w:rFonts w:ascii="Times New Roman" w:hAnsi="Times New Roman"/>
                <w:sz w:val="24"/>
                <w:szCs w:val="24"/>
              </w:rPr>
              <w:t>сенсорное устройство) «Колибри»</w:t>
            </w:r>
          </w:p>
          <w:p w:rsidR="008C5C8D" w:rsidRPr="00733E90" w:rsidRDefault="008C5C8D" w:rsidP="005F32FB">
            <w:pPr>
              <w:pStyle w:val="a6"/>
              <w:jc w:val="both"/>
              <w:rPr>
                <w:rFonts w:ascii="Times New Roman" w:hAnsi="Times New Roman"/>
                <w:sz w:val="24"/>
                <w:szCs w:val="24"/>
              </w:rPr>
            </w:pPr>
            <w:r>
              <w:rPr>
                <w:rFonts w:ascii="Times New Roman" w:hAnsi="Times New Roman"/>
                <w:sz w:val="24"/>
                <w:szCs w:val="24"/>
              </w:rPr>
              <w:t>Подключение к сети интернет.</w:t>
            </w:r>
          </w:p>
        </w:tc>
      </w:tr>
      <w:tr w:rsidR="00676222" w:rsidTr="00733E90">
        <w:tc>
          <w:tcPr>
            <w:tcW w:w="2122" w:type="dxa"/>
          </w:tcPr>
          <w:p w:rsidR="00676222" w:rsidRDefault="006E2D04" w:rsidP="005F32FB">
            <w:pPr>
              <w:pStyle w:val="a6"/>
              <w:jc w:val="both"/>
              <w:rPr>
                <w:rFonts w:ascii="Times New Roman" w:hAnsi="Times New Roman"/>
                <w:b/>
                <w:sz w:val="24"/>
                <w:szCs w:val="24"/>
              </w:rPr>
            </w:pPr>
            <w:r>
              <w:rPr>
                <w:rFonts w:ascii="Times New Roman" w:hAnsi="Times New Roman"/>
                <w:b/>
                <w:sz w:val="24"/>
                <w:szCs w:val="24"/>
              </w:rPr>
              <w:t>Кабинет педагога - психолога</w:t>
            </w:r>
          </w:p>
        </w:tc>
        <w:tc>
          <w:tcPr>
            <w:tcW w:w="8363" w:type="dxa"/>
          </w:tcPr>
          <w:p w:rsidR="00676222" w:rsidRPr="00733E90" w:rsidRDefault="00881F99" w:rsidP="005F32FB">
            <w:pPr>
              <w:pStyle w:val="a6"/>
              <w:jc w:val="both"/>
              <w:rPr>
                <w:rFonts w:ascii="Times New Roman" w:hAnsi="Times New Roman"/>
                <w:sz w:val="24"/>
                <w:szCs w:val="24"/>
              </w:rPr>
            </w:pPr>
            <w:r>
              <w:rPr>
                <w:rFonts w:ascii="Times New Roman" w:hAnsi="Times New Roman"/>
                <w:sz w:val="24"/>
                <w:szCs w:val="24"/>
              </w:rPr>
              <w:t xml:space="preserve">Рабочее место. </w:t>
            </w:r>
            <w:r w:rsidR="00733E90" w:rsidRPr="00733E90">
              <w:rPr>
                <w:rFonts w:ascii="Times New Roman" w:hAnsi="Times New Roman"/>
                <w:sz w:val="24"/>
                <w:szCs w:val="24"/>
              </w:rPr>
              <w:t xml:space="preserve">Дидактические пособия, настольные игры, </w:t>
            </w:r>
            <w:r>
              <w:rPr>
                <w:rFonts w:ascii="Times New Roman" w:hAnsi="Times New Roman"/>
                <w:sz w:val="24"/>
                <w:szCs w:val="24"/>
              </w:rPr>
              <w:t xml:space="preserve">диагностический материал для </w:t>
            </w: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 развивающей работы, </w:t>
            </w:r>
            <w:r w:rsidR="00733E90" w:rsidRPr="00733E90">
              <w:rPr>
                <w:rFonts w:ascii="Times New Roman" w:hAnsi="Times New Roman"/>
                <w:sz w:val="24"/>
                <w:szCs w:val="24"/>
              </w:rPr>
              <w:t xml:space="preserve">мебель </w:t>
            </w:r>
          </w:p>
        </w:tc>
        <w:tc>
          <w:tcPr>
            <w:tcW w:w="3963" w:type="dxa"/>
          </w:tcPr>
          <w:p w:rsidR="00676222" w:rsidRDefault="00733E90" w:rsidP="005F32FB">
            <w:pPr>
              <w:pStyle w:val="a6"/>
              <w:jc w:val="both"/>
              <w:rPr>
                <w:rFonts w:ascii="Times New Roman" w:hAnsi="Times New Roman"/>
                <w:sz w:val="24"/>
                <w:szCs w:val="24"/>
              </w:rPr>
            </w:pPr>
            <w:r w:rsidRPr="00733E90">
              <w:rPr>
                <w:rFonts w:ascii="Times New Roman" w:hAnsi="Times New Roman"/>
                <w:sz w:val="24"/>
                <w:szCs w:val="24"/>
              </w:rPr>
              <w:t>ПК</w:t>
            </w:r>
            <w:r w:rsidR="005B0C45">
              <w:rPr>
                <w:rFonts w:ascii="Times New Roman" w:hAnsi="Times New Roman"/>
                <w:sz w:val="24"/>
                <w:szCs w:val="24"/>
              </w:rPr>
              <w:t>,</w:t>
            </w:r>
            <w:r w:rsidR="005B0C45">
              <w:t xml:space="preserve"> </w:t>
            </w:r>
            <w:r w:rsidR="005B0C45" w:rsidRPr="005B0C45">
              <w:rPr>
                <w:rFonts w:ascii="Times New Roman" w:hAnsi="Times New Roman"/>
                <w:sz w:val="24"/>
                <w:szCs w:val="24"/>
              </w:rPr>
              <w:t>игровой стол для рисования песком со световым эффектом, интерактивная песочница.</w:t>
            </w:r>
          </w:p>
          <w:p w:rsidR="008C5C8D" w:rsidRPr="00733E90" w:rsidRDefault="008C5C8D" w:rsidP="005F32FB">
            <w:pPr>
              <w:pStyle w:val="a6"/>
              <w:jc w:val="both"/>
              <w:rPr>
                <w:rFonts w:ascii="Times New Roman" w:hAnsi="Times New Roman"/>
                <w:sz w:val="24"/>
                <w:szCs w:val="24"/>
              </w:rPr>
            </w:pPr>
            <w:r>
              <w:rPr>
                <w:rFonts w:ascii="Times New Roman" w:hAnsi="Times New Roman"/>
                <w:sz w:val="24"/>
                <w:szCs w:val="24"/>
              </w:rPr>
              <w:t>Подключение к сети интернет.</w:t>
            </w:r>
          </w:p>
        </w:tc>
      </w:tr>
      <w:tr w:rsidR="00A02EDE" w:rsidTr="00733E90">
        <w:tc>
          <w:tcPr>
            <w:tcW w:w="2122" w:type="dxa"/>
          </w:tcPr>
          <w:p w:rsidR="00A02EDE" w:rsidRDefault="00A02EDE" w:rsidP="005F32FB">
            <w:pPr>
              <w:pStyle w:val="a6"/>
              <w:jc w:val="both"/>
              <w:rPr>
                <w:rFonts w:ascii="Times New Roman" w:hAnsi="Times New Roman"/>
                <w:b/>
                <w:sz w:val="24"/>
                <w:szCs w:val="24"/>
              </w:rPr>
            </w:pPr>
            <w:r>
              <w:rPr>
                <w:rFonts w:ascii="Times New Roman" w:hAnsi="Times New Roman"/>
                <w:b/>
                <w:sz w:val="24"/>
                <w:szCs w:val="24"/>
              </w:rPr>
              <w:lastRenderedPageBreak/>
              <w:t>Кабинет старшего воспитателя</w:t>
            </w:r>
          </w:p>
        </w:tc>
        <w:tc>
          <w:tcPr>
            <w:tcW w:w="8363" w:type="dxa"/>
          </w:tcPr>
          <w:p w:rsidR="00A02EDE" w:rsidRPr="00733E90" w:rsidRDefault="00A02EDE" w:rsidP="005F32FB">
            <w:pPr>
              <w:pStyle w:val="a6"/>
              <w:jc w:val="both"/>
              <w:rPr>
                <w:rFonts w:ascii="Times New Roman" w:hAnsi="Times New Roman"/>
                <w:sz w:val="24"/>
                <w:szCs w:val="24"/>
              </w:rPr>
            </w:pPr>
            <w:r>
              <w:rPr>
                <w:rFonts w:ascii="Times New Roman" w:hAnsi="Times New Roman"/>
                <w:sz w:val="24"/>
                <w:szCs w:val="24"/>
              </w:rPr>
              <w:t xml:space="preserve">Учебно – методические, игровые пособия, локально – нормативные акты, </w:t>
            </w:r>
            <w:proofErr w:type="spellStart"/>
            <w:r>
              <w:rPr>
                <w:rFonts w:ascii="Times New Roman" w:hAnsi="Times New Roman"/>
                <w:sz w:val="24"/>
                <w:szCs w:val="24"/>
              </w:rPr>
              <w:t>брошюратор</w:t>
            </w:r>
            <w:proofErr w:type="spellEnd"/>
            <w:r>
              <w:rPr>
                <w:rFonts w:ascii="Times New Roman" w:hAnsi="Times New Roman"/>
                <w:sz w:val="24"/>
                <w:szCs w:val="24"/>
              </w:rPr>
              <w:t>, ламинатор, расходные материалы, шкафы для дидактических пособий</w:t>
            </w:r>
          </w:p>
        </w:tc>
        <w:tc>
          <w:tcPr>
            <w:tcW w:w="3963" w:type="dxa"/>
          </w:tcPr>
          <w:p w:rsidR="00A02EDE" w:rsidRPr="00733E90" w:rsidRDefault="008C5C8D" w:rsidP="005F32FB">
            <w:pPr>
              <w:pStyle w:val="a6"/>
              <w:jc w:val="both"/>
              <w:rPr>
                <w:rFonts w:ascii="Times New Roman" w:hAnsi="Times New Roman"/>
                <w:sz w:val="24"/>
                <w:szCs w:val="24"/>
              </w:rPr>
            </w:pPr>
            <w:r>
              <w:rPr>
                <w:rFonts w:ascii="Times New Roman" w:hAnsi="Times New Roman"/>
                <w:sz w:val="24"/>
                <w:szCs w:val="24"/>
              </w:rPr>
              <w:t>ПК, принтер, сканер, подключение к сети интернет</w:t>
            </w:r>
          </w:p>
        </w:tc>
      </w:tr>
      <w:tr w:rsidR="00676222" w:rsidTr="00733E90">
        <w:tc>
          <w:tcPr>
            <w:tcW w:w="2122" w:type="dxa"/>
          </w:tcPr>
          <w:p w:rsidR="00676222" w:rsidRDefault="006E2D04" w:rsidP="005F32FB">
            <w:pPr>
              <w:pStyle w:val="a6"/>
              <w:jc w:val="both"/>
              <w:rPr>
                <w:rFonts w:ascii="Times New Roman" w:hAnsi="Times New Roman"/>
                <w:b/>
                <w:sz w:val="24"/>
                <w:szCs w:val="24"/>
              </w:rPr>
            </w:pPr>
            <w:r>
              <w:rPr>
                <w:rFonts w:ascii="Times New Roman" w:hAnsi="Times New Roman"/>
                <w:b/>
                <w:sz w:val="24"/>
                <w:szCs w:val="24"/>
              </w:rPr>
              <w:t>Музыкальный зал</w:t>
            </w:r>
          </w:p>
        </w:tc>
        <w:tc>
          <w:tcPr>
            <w:tcW w:w="8363" w:type="dxa"/>
          </w:tcPr>
          <w:p w:rsidR="00676222" w:rsidRPr="00733E90" w:rsidRDefault="00733E90" w:rsidP="005F32FB">
            <w:pPr>
              <w:pStyle w:val="a6"/>
              <w:jc w:val="both"/>
              <w:rPr>
                <w:rFonts w:ascii="Times New Roman" w:hAnsi="Times New Roman"/>
                <w:sz w:val="24"/>
                <w:szCs w:val="24"/>
              </w:rPr>
            </w:pPr>
            <w:r w:rsidRPr="00733E90">
              <w:rPr>
                <w:rFonts w:ascii="Times New Roman" w:hAnsi="Times New Roman"/>
                <w:sz w:val="24"/>
                <w:szCs w:val="24"/>
              </w:rPr>
              <w:t>Музыкальные инструменты, дидактические пособия, игры, атрибуты к театрализованной деятельности, мебель</w:t>
            </w:r>
          </w:p>
        </w:tc>
        <w:tc>
          <w:tcPr>
            <w:tcW w:w="3963" w:type="dxa"/>
          </w:tcPr>
          <w:p w:rsidR="00676222" w:rsidRDefault="00733E90" w:rsidP="005F32FB">
            <w:pPr>
              <w:pStyle w:val="a6"/>
              <w:jc w:val="both"/>
              <w:rPr>
                <w:rFonts w:ascii="Times New Roman" w:hAnsi="Times New Roman"/>
                <w:sz w:val="24"/>
                <w:szCs w:val="24"/>
              </w:rPr>
            </w:pPr>
            <w:r w:rsidRPr="00733E90">
              <w:rPr>
                <w:rFonts w:ascii="Times New Roman" w:hAnsi="Times New Roman"/>
                <w:sz w:val="24"/>
                <w:szCs w:val="24"/>
              </w:rPr>
              <w:t>электронное пианино, музыкальный центр, интерактивная доска, проектор, ноутбук</w:t>
            </w:r>
            <w:r w:rsidR="008C5C8D">
              <w:rPr>
                <w:rFonts w:ascii="Times New Roman" w:hAnsi="Times New Roman"/>
                <w:sz w:val="24"/>
                <w:szCs w:val="24"/>
              </w:rPr>
              <w:t>,</w:t>
            </w:r>
          </w:p>
          <w:p w:rsidR="008C5C8D" w:rsidRPr="00733E90" w:rsidRDefault="008C5C8D" w:rsidP="005F32FB">
            <w:pPr>
              <w:pStyle w:val="a6"/>
              <w:jc w:val="both"/>
              <w:rPr>
                <w:rFonts w:ascii="Times New Roman" w:hAnsi="Times New Roman"/>
                <w:sz w:val="24"/>
                <w:szCs w:val="24"/>
              </w:rPr>
            </w:pPr>
            <w:r>
              <w:rPr>
                <w:rFonts w:ascii="Times New Roman" w:hAnsi="Times New Roman"/>
                <w:sz w:val="24"/>
                <w:szCs w:val="24"/>
              </w:rPr>
              <w:t>подключение к сети интернет</w:t>
            </w:r>
          </w:p>
        </w:tc>
      </w:tr>
      <w:tr w:rsidR="00676222" w:rsidTr="00733E90">
        <w:tc>
          <w:tcPr>
            <w:tcW w:w="2122" w:type="dxa"/>
          </w:tcPr>
          <w:p w:rsidR="00676222" w:rsidRDefault="006E2D04" w:rsidP="005F32FB">
            <w:pPr>
              <w:pStyle w:val="a6"/>
              <w:jc w:val="both"/>
              <w:rPr>
                <w:rFonts w:ascii="Times New Roman" w:hAnsi="Times New Roman"/>
                <w:b/>
                <w:sz w:val="24"/>
                <w:szCs w:val="24"/>
              </w:rPr>
            </w:pPr>
            <w:r>
              <w:rPr>
                <w:rFonts w:ascii="Times New Roman" w:hAnsi="Times New Roman"/>
                <w:b/>
                <w:sz w:val="24"/>
                <w:szCs w:val="24"/>
              </w:rPr>
              <w:t>Спортивный зал</w:t>
            </w:r>
          </w:p>
        </w:tc>
        <w:tc>
          <w:tcPr>
            <w:tcW w:w="8363" w:type="dxa"/>
          </w:tcPr>
          <w:p w:rsidR="00676222" w:rsidRPr="00733E90" w:rsidRDefault="00733E90" w:rsidP="005F32FB">
            <w:pPr>
              <w:pStyle w:val="a6"/>
              <w:jc w:val="both"/>
              <w:rPr>
                <w:rFonts w:ascii="Times New Roman" w:hAnsi="Times New Roman"/>
                <w:sz w:val="24"/>
                <w:szCs w:val="24"/>
              </w:rPr>
            </w:pPr>
            <w:r w:rsidRPr="00733E90">
              <w:rPr>
                <w:rFonts w:ascii="Times New Roman" w:hAnsi="Times New Roman"/>
                <w:sz w:val="24"/>
                <w:szCs w:val="24"/>
              </w:rPr>
              <w:t xml:space="preserve"> С</w:t>
            </w:r>
            <w:r w:rsidR="0077768E" w:rsidRPr="00733E90">
              <w:rPr>
                <w:rFonts w:ascii="Times New Roman" w:hAnsi="Times New Roman"/>
                <w:sz w:val="24"/>
                <w:szCs w:val="24"/>
              </w:rPr>
              <w:t xml:space="preserve">портивное оборудование, инвентарь </w:t>
            </w:r>
          </w:p>
        </w:tc>
        <w:tc>
          <w:tcPr>
            <w:tcW w:w="3963" w:type="dxa"/>
          </w:tcPr>
          <w:p w:rsidR="00676222" w:rsidRDefault="0077768E" w:rsidP="005F32FB">
            <w:pPr>
              <w:pStyle w:val="a6"/>
              <w:jc w:val="both"/>
              <w:rPr>
                <w:rFonts w:ascii="Times New Roman" w:hAnsi="Times New Roman"/>
                <w:sz w:val="24"/>
                <w:szCs w:val="24"/>
              </w:rPr>
            </w:pPr>
            <w:r w:rsidRPr="00733E90">
              <w:rPr>
                <w:rFonts w:ascii="Times New Roman" w:hAnsi="Times New Roman"/>
                <w:sz w:val="24"/>
                <w:szCs w:val="24"/>
              </w:rPr>
              <w:t>ноутбук</w:t>
            </w:r>
            <w:r w:rsidR="00733E90" w:rsidRPr="00733E90">
              <w:rPr>
                <w:rFonts w:ascii="Times New Roman" w:hAnsi="Times New Roman"/>
                <w:sz w:val="24"/>
                <w:szCs w:val="24"/>
              </w:rPr>
              <w:t>, музыкальный центр</w:t>
            </w:r>
          </w:p>
          <w:p w:rsidR="008C5C8D" w:rsidRPr="00733E90" w:rsidRDefault="008C5C8D" w:rsidP="005F32FB">
            <w:pPr>
              <w:pStyle w:val="a6"/>
              <w:jc w:val="both"/>
              <w:rPr>
                <w:rFonts w:ascii="Times New Roman" w:hAnsi="Times New Roman"/>
                <w:sz w:val="24"/>
                <w:szCs w:val="24"/>
              </w:rPr>
            </w:pPr>
            <w:r>
              <w:rPr>
                <w:rFonts w:ascii="Times New Roman" w:hAnsi="Times New Roman"/>
                <w:sz w:val="24"/>
                <w:szCs w:val="24"/>
              </w:rPr>
              <w:t>подключение к сети интернет</w:t>
            </w:r>
          </w:p>
        </w:tc>
      </w:tr>
      <w:tr w:rsidR="006E2D04" w:rsidTr="00733E90">
        <w:tc>
          <w:tcPr>
            <w:tcW w:w="2122" w:type="dxa"/>
          </w:tcPr>
          <w:p w:rsidR="006E2D04" w:rsidRDefault="006E2D04" w:rsidP="005F32FB">
            <w:pPr>
              <w:pStyle w:val="a6"/>
              <w:jc w:val="both"/>
              <w:rPr>
                <w:rFonts w:ascii="Times New Roman" w:hAnsi="Times New Roman"/>
                <w:b/>
                <w:sz w:val="24"/>
                <w:szCs w:val="24"/>
              </w:rPr>
            </w:pPr>
            <w:r>
              <w:rPr>
                <w:rFonts w:ascii="Times New Roman" w:hAnsi="Times New Roman"/>
                <w:b/>
                <w:sz w:val="24"/>
                <w:szCs w:val="24"/>
              </w:rPr>
              <w:t>Плавательный бассейн</w:t>
            </w:r>
          </w:p>
        </w:tc>
        <w:tc>
          <w:tcPr>
            <w:tcW w:w="8363" w:type="dxa"/>
          </w:tcPr>
          <w:p w:rsidR="006E2D04" w:rsidRPr="00733E90" w:rsidRDefault="00733E90" w:rsidP="005F32FB">
            <w:pPr>
              <w:pStyle w:val="a6"/>
              <w:jc w:val="both"/>
              <w:rPr>
                <w:rFonts w:ascii="Times New Roman" w:hAnsi="Times New Roman"/>
                <w:sz w:val="24"/>
                <w:szCs w:val="24"/>
              </w:rPr>
            </w:pPr>
            <w:r w:rsidRPr="00733E90">
              <w:rPr>
                <w:rFonts w:ascii="Times New Roman" w:hAnsi="Times New Roman"/>
                <w:sz w:val="24"/>
                <w:szCs w:val="24"/>
              </w:rPr>
              <w:t>Спортивное оборудование, инвентарь</w:t>
            </w:r>
          </w:p>
        </w:tc>
        <w:tc>
          <w:tcPr>
            <w:tcW w:w="3963" w:type="dxa"/>
          </w:tcPr>
          <w:p w:rsidR="006E2D04" w:rsidRDefault="006E2D04" w:rsidP="005F32FB">
            <w:pPr>
              <w:pStyle w:val="a6"/>
              <w:jc w:val="both"/>
              <w:rPr>
                <w:rFonts w:ascii="Times New Roman" w:hAnsi="Times New Roman"/>
                <w:b/>
                <w:sz w:val="24"/>
                <w:szCs w:val="24"/>
              </w:rPr>
            </w:pPr>
          </w:p>
        </w:tc>
      </w:tr>
      <w:tr w:rsidR="00A02EDE" w:rsidTr="00733E90">
        <w:tc>
          <w:tcPr>
            <w:tcW w:w="2122" w:type="dxa"/>
          </w:tcPr>
          <w:p w:rsidR="00A02EDE" w:rsidRDefault="00A02EDE" w:rsidP="005F32FB">
            <w:pPr>
              <w:pStyle w:val="a6"/>
              <w:jc w:val="both"/>
              <w:rPr>
                <w:rFonts w:ascii="Times New Roman" w:hAnsi="Times New Roman"/>
                <w:b/>
                <w:sz w:val="24"/>
                <w:szCs w:val="24"/>
              </w:rPr>
            </w:pPr>
            <w:r>
              <w:rPr>
                <w:rFonts w:ascii="Times New Roman" w:hAnsi="Times New Roman"/>
                <w:b/>
                <w:sz w:val="24"/>
                <w:szCs w:val="24"/>
              </w:rPr>
              <w:t>Медицинский кабинет</w:t>
            </w:r>
          </w:p>
        </w:tc>
        <w:tc>
          <w:tcPr>
            <w:tcW w:w="8363" w:type="dxa"/>
          </w:tcPr>
          <w:p w:rsidR="00A02EDE" w:rsidRPr="00C0757C" w:rsidRDefault="00C0757C" w:rsidP="005F32FB">
            <w:pPr>
              <w:pStyle w:val="a6"/>
              <w:jc w:val="both"/>
              <w:rPr>
                <w:rFonts w:ascii="Times New Roman" w:hAnsi="Times New Roman"/>
                <w:sz w:val="24"/>
                <w:szCs w:val="24"/>
              </w:rPr>
            </w:pPr>
            <w:r>
              <w:rPr>
                <w:rFonts w:ascii="Times New Roman" w:hAnsi="Times New Roman"/>
                <w:sz w:val="24"/>
                <w:szCs w:val="24"/>
              </w:rPr>
              <w:t xml:space="preserve">Холодильное оборудование для медицинских препаратов, ростомер, тонометр, </w:t>
            </w:r>
            <w:proofErr w:type="spellStart"/>
            <w:r>
              <w:rPr>
                <w:rFonts w:ascii="Times New Roman" w:hAnsi="Times New Roman"/>
                <w:sz w:val="24"/>
                <w:szCs w:val="24"/>
              </w:rPr>
              <w:t>светофанендоскоп</w:t>
            </w:r>
            <w:proofErr w:type="spellEnd"/>
            <w:r>
              <w:rPr>
                <w:rFonts w:ascii="Times New Roman" w:hAnsi="Times New Roman"/>
                <w:sz w:val="24"/>
                <w:szCs w:val="24"/>
              </w:rPr>
              <w:t xml:space="preserve">, носилки, кушетка, ширма, аптечка, </w:t>
            </w:r>
            <w:proofErr w:type="spellStart"/>
            <w:r>
              <w:rPr>
                <w:rFonts w:ascii="Times New Roman" w:hAnsi="Times New Roman"/>
                <w:sz w:val="24"/>
                <w:szCs w:val="24"/>
              </w:rPr>
              <w:t>плантограф</w:t>
            </w:r>
            <w:proofErr w:type="spellEnd"/>
            <w:r>
              <w:rPr>
                <w:rFonts w:ascii="Times New Roman" w:hAnsi="Times New Roman"/>
                <w:sz w:val="24"/>
                <w:szCs w:val="24"/>
              </w:rPr>
              <w:t>, шкаф для хранения медикаментов, медицинской документация</w:t>
            </w:r>
          </w:p>
        </w:tc>
        <w:tc>
          <w:tcPr>
            <w:tcW w:w="3963" w:type="dxa"/>
          </w:tcPr>
          <w:p w:rsidR="00A02EDE" w:rsidRPr="00C0757C" w:rsidRDefault="00A02EDE" w:rsidP="005F32FB">
            <w:pPr>
              <w:pStyle w:val="a6"/>
              <w:jc w:val="both"/>
              <w:rPr>
                <w:rFonts w:ascii="Times New Roman" w:hAnsi="Times New Roman"/>
                <w:sz w:val="24"/>
                <w:szCs w:val="24"/>
              </w:rPr>
            </w:pPr>
            <w:r w:rsidRPr="00C0757C">
              <w:rPr>
                <w:rFonts w:ascii="Times New Roman" w:hAnsi="Times New Roman"/>
                <w:sz w:val="24"/>
                <w:szCs w:val="24"/>
              </w:rPr>
              <w:t>Моноблок, принтер</w:t>
            </w:r>
            <w:r w:rsidR="008C5C8D">
              <w:rPr>
                <w:rFonts w:ascii="Times New Roman" w:hAnsi="Times New Roman"/>
                <w:sz w:val="24"/>
                <w:szCs w:val="24"/>
              </w:rPr>
              <w:t>, подключение к сети интернет</w:t>
            </w:r>
          </w:p>
        </w:tc>
      </w:tr>
      <w:tr w:rsidR="006E2D04" w:rsidTr="00733E90">
        <w:tc>
          <w:tcPr>
            <w:tcW w:w="2122" w:type="dxa"/>
          </w:tcPr>
          <w:p w:rsidR="006E2D04" w:rsidRDefault="006E2D04" w:rsidP="005F32FB">
            <w:pPr>
              <w:pStyle w:val="a6"/>
              <w:jc w:val="both"/>
              <w:rPr>
                <w:rFonts w:ascii="Times New Roman" w:hAnsi="Times New Roman"/>
                <w:b/>
                <w:sz w:val="24"/>
                <w:szCs w:val="24"/>
              </w:rPr>
            </w:pPr>
            <w:r>
              <w:rPr>
                <w:rFonts w:ascii="Times New Roman" w:hAnsi="Times New Roman"/>
                <w:b/>
                <w:sz w:val="24"/>
                <w:szCs w:val="24"/>
              </w:rPr>
              <w:t>Прогулочная галерея</w:t>
            </w:r>
            <w:r w:rsidR="00FB06C5">
              <w:rPr>
                <w:rFonts w:ascii="Times New Roman" w:hAnsi="Times New Roman"/>
                <w:b/>
                <w:sz w:val="24"/>
                <w:szCs w:val="24"/>
              </w:rPr>
              <w:t xml:space="preserve"> 1 и 2 этажа </w:t>
            </w:r>
          </w:p>
        </w:tc>
        <w:tc>
          <w:tcPr>
            <w:tcW w:w="8363" w:type="dxa"/>
          </w:tcPr>
          <w:p w:rsidR="006E2D04" w:rsidRPr="005B0C45" w:rsidRDefault="006E2D04" w:rsidP="005F32FB">
            <w:pPr>
              <w:pStyle w:val="a6"/>
              <w:jc w:val="both"/>
              <w:rPr>
                <w:rFonts w:ascii="Times New Roman" w:hAnsi="Times New Roman"/>
                <w:sz w:val="24"/>
                <w:szCs w:val="24"/>
              </w:rPr>
            </w:pPr>
            <w:r w:rsidRPr="005B0C45">
              <w:rPr>
                <w:rFonts w:ascii="Times New Roman" w:hAnsi="Times New Roman"/>
                <w:sz w:val="24"/>
                <w:szCs w:val="24"/>
              </w:rPr>
              <w:t xml:space="preserve">Осуществление образовательной деятельности, </w:t>
            </w:r>
            <w:r w:rsidR="00FB06C5" w:rsidRPr="005B0C45">
              <w:rPr>
                <w:rFonts w:ascii="Times New Roman" w:hAnsi="Times New Roman"/>
                <w:sz w:val="24"/>
                <w:szCs w:val="24"/>
              </w:rPr>
              <w:t xml:space="preserve">ведение </w:t>
            </w:r>
            <w:r w:rsidRPr="005B0C45">
              <w:rPr>
                <w:rFonts w:ascii="Times New Roman" w:hAnsi="Times New Roman"/>
                <w:sz w:val="24"/>
                <w:szCs w:val="24"/>
              </w:rPr>
              <w:t>дополнительных платных образовательных услуг</w:t>
            </w:r>
            <w:r w:rsidR="00FB06C5" w:rsidRPr="005B0C45">
              <w:rPr>
                <w:rFonts w:ascii="Times New Roman" w:hAnsi="Times New Roman"/>
                <w:sz w:val="24"/>
                <w:szCs w:val="24"/>
              </w:rPr>
              <w:t xml:space="preserve">. Осуществление </w:t>
            </w:r>
            <w:proofErr w:type="gramStart"/>
            <w:r w:rsidR="00FB06C5" w:rsidRPr="005B0C45">
              <w:rPr>
                <w:rFonts w:ascii="Times New Roman" w:hAnsi="Times New Roman"/>
                <w:sz w:val="24"/>
                <w:szCs w:val="24"/>
              </w:rPr>
              <w:t>двигательной  активности</w:t>
            </w:r>
            <w:proofErr w:type="gramEnd"/>
            <w:r w:rsidR="0077768E" w:rsidRPr="005B0C45">
              <w:rPr>
                <w:rFonts w:ascii="Times New Roman" w:hAnsi="Times New Roman"/>
                <w:sz w:val="24"/>
                <w:szCs w:val="24"/>
              </w:rPr>
              <w:t xml:space="preserve"> детей в холодный период времени года.</w:t>
            </w:r>
          </w:p>
          <w:p w:rsidR="0077768E" w:rsidRPr="005B0C45" w:rsidRDefault="0077768E" w:rsidP="005F32FB">
            <w:pPr>
              <w:pStyle w:val="a6"/>
              <w:jc w:val="both"/>
              <w:rPr>
                <w:rFonts w:ascii="Times New Roman" w:hAnsi="Times New Roman"/>
                <w:sz w:val="24"/>
                <w:szCs w:val="24"/>
              </w:rPr>
            </w:pPr>
            <w:r w:rsidRPr="005E2F3D">
              <w:rPr>
                <w:rFonts w:ascii="Times New Roman" w:hAnsi="Times New Roman"/>
                <w:b/>
                <w:sz w:val="24"/>
                <w:szCs w:val="24"/>
              </w:rPr>
              <w:t>Мини – музей «Якутия мой край родной»</w:t>
            </w:r>
            <w:r w:rsidRPr="005B0C45">
              <w:rPr>
                <w:rFonts w:ascii="Times New Roman" w:hAnsi="Times New Roman"/>
                <w:sz w:val="24"/>
                <w:szCs w:val="24"/>
              </w:rPr>
              <w:t xml:space="preserve"> (экспон</w:t>
            </w:r>
            <w:r w:rsidR="00FB06C5" w:rsidRPr="005B0C45">
              <w:rPr>
                <w:rFonts w:ascii="Times New Roman" w:hAnsi="Times New Roman"/>
                <w:sz w:val="24"/>
                <w:szCs w:val="24"/>
              </w:rPr>
              <w:t>аты, познавательная литература) – формирование представлений о родном крае, его культуре и традициях.</w:t>
            </w:r>
          </w:p>
          <w:p w:rsidR="0077768E" w:rsidRPr="005B0C45" w:rsidRDefault="0077768E" w:rsidP="005F32FB">
            <w:pPr>
              <w:pStyle w:val="a6"/>
              <w:jc w:val="both"/>
              <w:rPr>
                <w:rFonts w:ascii="Times New Roman" w:hAnsi="Times New Roman"/>
                <w:sz w:val="24"/>
                <w:szCs w:val="24"/>
              </w:rPr>
            </w:pPr>
            <w:r w:rsidRPr="005E2F3D">
              <w:rPr>
                <w:rFonts w:ascii="Times New Roman" w:hAnsi="Times New Roman"/>
                <w:b/>
                <w:sz w:val="24"/>
                <w:szCs w:val="24"/>
              </w:rPr>
              <w:t>Центр «Азбука безопасности»</w:t>
            </w:r>
            <w:r w:rsidRPr="005B0C45">
              <w:rPr>
                <w:rFonts w:ascii="Times New Roman" w:hAnsi="Times New Roman"/>
                <w:sz w:val="24"/>
                <w:szCs w:val="24"/>
              </w:rPr>
              <w:t xml:space="preserve"> (развивающее пособие</w:t>
            </w:r>
            <w:r w:rsidR="00FB06C5" w:rsidRPr="005B0C45">
              <w:rPr>
                <w:rFonts w:ascii="Times New Roman" w:hAnsi="Times New Roman"/>
                <w:sz w:val="24"/>
                <w:szCs w:val="24"/>
              </w:rPr>
              <w:t>, знаки, автомобили, пешеходная дорожка, атрибуты для с/р игры «Водитель», дидактические игры и пособия</w:t>
            </w:r>
            <w:r w:rsidRPr="005B0C45">
              <w:rPr>
                <w:rFonts w:ascii="Times New Roman" w:hAnsi="Times New Roman"/>
                <w:sz w:val="24"/>
                <w:szCs w:val="24"/>
              </w:rPr>
              <w:t>)</w:t>
            </w:r>
            <w:r w:rsidR="00FB06C5" w:rsidRPr="005B0C45">
              <w:rPr>
                <w:rFonts w:ascii="Times New Roman" w:hAnsi="Times New Roman"/>
                <w:sz w:val="24"/>
                <w:szCs w:val="24"/>
              </w:rPr>
              <w:t xml:space="preserve"> – формирование основ безопасности жизнедеятельности.</w:t>
            </w:r>
            <w:r w:rsidRPr="005B0C45">
              <w:rPr>
                <w:rFonts w:ascii="Times New Roman" w:hAnsi="Times New Roman"/>
                <w:sz w:val="24"/>
                <w:szCs w:val="24"/>
              </w:rPr>
              <w:cr/>
            </w:r>
            <w:r w:rsidRPr="005E2F3D">
              <w:rPr>
                <w:rFonts w:ascii="Times New Roman" w:hAnsi="Times New Roman"/>
                <w:b/>
                <w:sz w:val="24"/>
                <w:szCs w:val="24"/>
              </w:rPr>
              <w:t>Центр патриотического воспитания «Мы разные, но мы вместе»</w:t>
            </w:r>
            <w:r w:rsidRPr="005B0C45">
              <w:rPr>
                <w:rFonts w:ascii="Times New Roman" w:hAnsi="Times New Roman"/>
                <w:sz w:val="24"/>
                <w:szCs w:val="24"/>
              </w:rPr>
              <w:t xml:space="preserve"> (куклы разных национальностей, информационные карты, государственные </w:t>
            </w:r>
            <w:proofErr w:type="gramStart"/>
            <w:r w:rsidRPr="005B0C45">
              <w:rPr>
                <w:rFonts w:ascii="Times New Roman" w:hAnsi="Times New Roman"/>
                <w:sz w:val="24"/>
                <w:szCs w:val="24"/>
              </w:rPr>
              <w:t>символы  России</w:t>
            </w:r>
            <w:proofErr w:type="gramEnd"/>
            <w:r w:rsidRPr="005B0C45">
              <w:rPr>
                <w:rFonts w:ascii="Times New Roman" w:hAnsi="Times New Roman"/>
                <w:sz w:val="24"/>
                <w:szCs w:val="24"/>
              </w:rPr>
              <w:t>, макеты русской избы)</w:t>
            </w:r>
            <w:r w:rsidR="005B0C45" w:rsidRPr="005B0C45">
              <w:rPr>
                <w:rFonts w:ascii="Times New Roman" w:hAnsi="Times New Roman"/>
                <w:sz w:val="24"/>
                <w:szCs w:val="24"/>
              </w:rPr>
              <w:t xml:space="preserve"> – формирование толерантных чувств всех участников образовательных отношений.</w:t>
            </w:r>
          </w:p>
          <w:p w:rsidR="0077768E" w:rsidRPr="005B0C45" w:rsidRDefault="0077768E" w:rsidP="005F32FB">
            <w:pPr>
              <w:pStyle w:val="a6"/>
              <w:jc w:val="both"/>
              <w:rPr>
                <w:rFonts w:ascii="Times New Roman" w:hAnsi="Times New Roman"/>
                <w:sz w:val="24"/>
                <w:szCs w:val="24"/>
              </w:rPr>
            </w:pPr>
            <w:r w:rsidRPr="005E2F3D">
              <w:rPr>
                <w:rFonts w:ascii="Times New Roman" w:hAnsi="Times New Roman"/>
                <w:b/>
                <w:sz w:val="24"/>
                <w:szCs w:val="24"/>
              </w:rPr>
              <w:t>Центр «В мире сказок»,</w:t>
            </w:r>
            <w:r w:rsidR="005B0C45" w:rsidRPr="005E2F3D">
              <w:rPr>
                <w:rFonts w:ascii="Times New Roman" w:hAnsi="Times New Roman"/>
                <w:b/>
                <w:sz w:val="24"/>
                <w:szCs w:val="24"/>
              </w:rPr>
              <w:t xml:space="preserve"> речевой центр </w:t>
            </w:r>
            <w:r w:rsidR="005B0C45" w:rsidRPr="005E2F3D">
              <w:rPr>
                <w:rFonts w:ascii="Times New Roman" w:hAnsi="Times New Roman"/>
                <w:sz w:val="24"/>
                <w:szCs w:val="24"/>
              </w:rPr>
              <w:t>«Веселая азбука»</w:t>
            </w:r>
            <w:r w:rsidR="005B0C45" w:rsidRPr="005B0C45">
              <w:rPr>
                <w:rFonts w:ascii="Times New Roman" w:hAnsi="Times New Roman"/>
                <w:sz w:val="24"/>
                <w:szCs w:val="24"/>
              </w:rPr>
              <w:t xml:space="preserve"> (буквы из фетра)</w:t>
            </w:r>
            <w:r w:rsidRPr="005B0C45">
              <w:rPr>
                <w:rFonts w:ascii="Times New Roman" w:hAnsi="Times New Roman"/>
                <w:sz w:val="24"/>
                <w:szCs w:val="24"/>
              </w:rPr>
              <w:t xml:space="preserve"> </w:t>
            </w:r>
            <w:r w:rsidRPr="005E2F3D">
              <w:rPr>
                <w:rFonts w:ascii="Times New Roman" w:hAnsi="Times New Roman"/>
                <w:b/>
                <w:sz w:val="24"/>
                <w:szCs w:val="24"/>
              </w:rPr>
              <w:t>интеллектуальн</w:t>
            </w:r>
            <w:r w:rsidR="005B0C45" w:rsidRPr="005E2F3D">
              <w:rPr>
                <w:rFonts w:ascii="Times New Roman" w:hAnsi="Times New Roman"/>
                <w:b/>
                <w:sz w:val="24"/>
                <w:szCs w:val="24"/>
              </w:rPr>
              <w:t>ый центр «Звездный калейдоскоп»</w:t>
            </w:r>
            <w:r w:rsidR="005B0C45" w:rsidRPr="005B0C45">
              <w:rPr>
                <w:rFonts w:ascii="Times New Roman" w:hAnsi="Times New Roman"/>
                <w:sz w:val="24"/>
                <w:szCs w:val="24"/>
              </w:rPr>
              <w:t xml:space="preserve"> (настенное панно планет, глобус, дидактические игры о космосе, костюм космонавта); библиотека, центр творчества – развитие инициативы и творчества, приобщение к художественной литературе; </w:t>
            </w:r>
            <w:r w:rsidR="005B0C45" w:rsidRPr="005E2F3D">
              <w:rPr>
                <w:rFonts w:ascii="Times New Roman" w:hAnsi="Times New Roman"/>
                <w:b/>
                <w:sz w:val="24"/>
                <w:szCs w:val="24"/>
              </w:rPr>
              <w:t>центр «Город мастеров»</w:t>
            </w:r>
            <w:r w:rsidR="005B0C45" w:rsidRPr="005B0C45">
              <w:rPr>
                <w:rFonts w:ascii="Times New Roman" w:hAnsi="Times New Roman"/>
                <w:sz w:val="24"/>
                <w:szCs w:val="24"/>
              </w:rPr>
              <w:t xml:space="preserve"> (костюмы по профессиям, атрибуты к сюжетно – ролевым играм, плакаты, технологические карты) – ранняя профориентация воспитанников; </w:t>
            </w:r>
            <w:r w:rsidRPr="005B0C45">
              <w:rPr>
                <w:rFonts w:ascii="Times New Roman" w:hAnsi="Times New Roman"/>
                <w:sz w:val="24"/>
                <w:szCs w:val="24"/>
              </w:rPr>
              <w:t xml:space="preserve"> </w:t>
            </w:r>
            <w:r w:rsidRPr="005E2F3D">
              <w:rPr>
                <w:rFonts w:ascii="Times New Roman" w:hAnsi="Times New Roman"/>
                <w:b/>
                <w:sz w:val="24"/>
                <w:szCs w:val="24"/>
              </w:rPr>
              <w:t>центр «Островок спорта»</w:t>
            </w:r>
            <w:r w:rsidR="005B0C45" w:rsidRPr="005B0C45">
              <w:rPr>
                <w:rFonts w:ascii="Times New Roman" w:hAnsi="Times New Roman"/>
                <w:sz w:val="24"/>
                <w:szCs w:val="24"/>
              </w:rPr>
              <w:t xml:space="preserve"> (спортивные игры, газета, настольные игры шашки, </w:t>
            </w:r>
            <w:r w:rsidR="005B0C45" w:rsidRPr="005B0C45">
              <w:rPr>
                <w:rFonts w:ascii="Times New Roman" w:hAnsi="Times New Roman"/>
                <w:sz w:val="24"/>
                <w:szCs w:val="24"/>
              </w:rPr>
              <w:lastRenderedPageBreak/>
              <w:t>шахматы, обручи, скакалки) – развитие двигательных навыков, физических качеств.</w:t>
            </w:r>
          </w:p>
          <w:p w:rsidR="0077768E" w:rsidRPr="005B0C45" w:rsidRDefault="0077768E" w:rsidP="005F32FB">
            <w:pPr>
              <w:pStyle w:val="a6"/>
              <w:jc w:val="both"/>
              <w:rPr>
                <w:rFonts w:ascii="Times New Roman" w:hAnsi="Times New Roman"/>
                <w:sz w:val="24"/>
                <w:szCs w:val="24"/>
              </w:rPr>
            </w:pPr>
          </w:p>
        </w:tc>
        <w:tc>
          <w:tcPr>
            <w:tcW w:w="3963" w:type="dxa"/>
          </w:tcPr>
          <w:p w:rsidR="006E2D04" w:rsidRPr="005B0C45" w:rsidRDefault="0077768E" w:rsidP="005F32FB">
            <w:pPr>
              <w:pStyle w:val="a6"/>
              <w:jc w:val="both"/>
              <w:rPr>
                <w:rFonts w:ascii="Times New Roman" w:hAnsi="Times New Roman"/>
                <w:sz w:val="24"/>
                <w:szCs w:val="24"/>
              </w:rPr>
            </w:pPr>
            <w:r w:rsidRPr="005B0C45">
              <w:rPr>
                <w:rFonts w:ascii="Times New Roman" w:hAnsi="Times New Roman"/>
                <w:sz w:val="24"/>
                <w:szCs w:val="24"/>
              </w:rPr>
              <w:lastRenderedPageBreak/>
              <w:t>Интерактивная доска, интерактивная игровая среда «Умная пчела», ноутбуки, конс</w:t>
            </w:r>
            <w:r w:rsidR="005B0C45" w:rsidRPr="005B0C45">
              <w:rPr>
                <w:rFonts w:ascii="Times New Roman" w:hAnsi="Times New Roman"/>
                <w:sz w:val="24"/>
                <w:szCs w:val="24"/>
              </w:rPr>
              <w:t>трукторы LeGOWeDo,  интерактивный стол</w:t>
            </w:r>
            <w:r w:rsidR="008C5C8D">
              <w:rPr>
                <w:rFonts w:ascii="Times New Roman" w:hAnsi="Times New Roman"/>
                <w:sz w:val="24"/>
                <w:szCs w:val="24"/>
              </w:rPr>
              <w:t>, подключение к сети интернет</w:t>
            </w:r>
          </w:p>
        </w:tc>
      </w:tr>
    </w:tbl>
    <w:p w:rsidR="00676222" w:rsidRDefault="005B0C45" w:rsidP="005F32FB">
      <w:pPr>
        <w:pStyle w:val="a6"/>
        <w:jc w:val="both"/>
        <w:rPr>
          <w:rFonts w:ascii="Times New Roman" w:hAnsi="Times New Roman"/>
          <w:b/>
          <w:sz w:val="24"/>
          <w:szCs w:val="24"/>
        </w:rPr>
      </w:pPr>
      <w:r>
        <w:rPr>
          <w:rFonts w:ascii="Times New Roman" w:hAnsi="Times New Roman"/>
          <w:b/>
          <w:sz w:val="24"/>
          <w:szCs w:val="24"/>
        </w:rPr>
        <w:lastRenderedPageBreak/>
        <w:t>При проектировании РППС учитывается:</w:t>
      </w:r>
    </w:p>
    <w:p w:rsidR="005B0C45" w:rsidRPr="00CE3BC6" w:rsidRDefault="005B0C45" w:rsidP="00657C1D">
      <w:pPr>
        <w:pStyle w:val="a6"/>
        <w:numPr>
          <w:ilvl w:val="0"/>
          <w:numId w:val="163"/>
        </w:numPr>
        <w:ind w:left="0" w:firstLine="0"/>
        <w:jc w:val="both"/>
        <w:rPr>
          <w:rFonts w:ascii="Times New Roman" w:hAnsi="Times New Roman"/>
          <w:sz w:val="24"/>
          <w:szCs w:val="24"/>
        </w:rPr>
      </w:pPr>
      <w:r w:rsidRPr="00CE3BC6">
        <w:rPr>
          <w:rFonts w:ascii="Times New Roman" w:hAnsi="Times New Roman"/>
          <w:sz w:val="24"/>
          <w:szCs w:val="24"/>
        </w:rPr>
        <w:t xml:space="preserve">местные этнопсихологические, социокультурные, культурно – исторические, </w:t>
      </w:r>
      <w:proofErr w:type="spellStart"/>
      <w:r w:rsidRPr="00CE3BC6">
        <w:rPr>
          <w:rFonts w:ascii="Times New Roman" w:hAnsi="Times New Roman"/>
          <w:sz w:val="24"/>
          <w:szCs w:val="24"/>
        </w:rPr>
        <w:t>природно</w:t>
      </w:r>
      <w:proofErr w:type="spellEnd"/>
      <w:r w:rsidRPr="00CE3BC6">
        <w:rPr>
          <w:rFonts w:ascii="Times New Roman" w:hAnsi="Times New Roman"/>
          <w:sz w:val="24"/>
          <w:szCs w:val="24"/>
        </w:rPr>
        <w:t xml:space="preserve"> – климатические условия;</w:t>
      </w:r>
    </w:p>
    <w:p w:rsidR="005B0C45" w:rsidRPr="00CE3BC6" w:rsidRDefault="005B0C45" w:rsidP="00657C1D">
      <w:pPr>
        <w:pStyle w:val="a6"/>
        <w:numPr>
          <w:ilvl w:val="0"/>
          <w:numId w:val="163"/>
        </w:numPr>
        <w:ind w:left="0" w:firstLine="0"/>
        <w:jc w:val="both"/>
        <w:rPr>
          <w:rFonts w:ascii="Times New Roman" w:hAnsi="Times New Roman"/>
          <w:sz w:val="24"/>
          <w:szCs w:val="24"/>
        </w:rPr>
      </w:pPr>
      <w:r w:rsidRPr="00CE3BC6">
        <w:rPr>
          <w:rFonts w:ascii="Times New Roman" w:hAnsi="Times New Roman"/>
          <w:sz w:val="24"/>
          <w:szCs w:val="24"/>
        </w:rPr>
        <w:t>возраст, уровень развития детей и особенности</w:t>
      </w:r>
      <w:r w:rsidR="006B4BC8" w:rsidRPr="00CE3BC6">
        <w:rPr>
          <w:rFonts w:ascii="Times New Roman" w:hAnsi="Times New Roman"/>
          <w:sz w:val="24"/>
          <w:szCs w:val="24"/>
        </w:rPr>
        <w:t xml:space="preserve"> их деятельности, содержание образования;</w:t>
      </w:r>
    </w:p>
    <w:p w:rsidR="006B4BC8" w:rsidRPr="00CE3BC6" w:rsidRDefault="00CE3BC6" w:rsidP="00657C1D">
      <w:pPr>
        <w:pStyle w:val="a6"/>
        <w:numPr>
          <w:ilvl w:val="0"/>
          <w:numId w:val="163"/>
        </w:numPr>
        <w:ind w:left="0" w:firstLine="0"/>
        <w:jc w:val="both"/>
        <w:rPr>
          <w:rFonts w:ascii="Times New Roman" w:hAnsi="Times New Roman"/>
          <w:sz w:val="24"/>
          <w:szCs w:val="24"/>
        </w:rPr>
      </w:pPr>
      <w:r>
        <w:rPr>
          <w:rFonts w:ascii="Times New Roman" w:hAnsi="Times New Roman"/>
          <w:sz w:val="24"/>
          <w:szCs w:val="24"/>
        </w:rPr>
        <w:t>за</w:t>
      </w:r>
      <w:r w:rsidR="006B4BC8" w:rsidRPr="00CE3BC6">
        <w:rPr>
          <w:rFonts w:ascii="Times New Roman" w:hAnsi="Times New Roman"/>
          <w:sz w:val="24"/>
          <w:szCs w:val="24"/>
        </w:rPr>
        <w:t>дачи Программы для всех возрастных групп;</w:t>
      </w:r>
    </w:p>
    <w:p w:rsidR="006B4BC8" w:rsidRPr="00CE3BC6" w:rsidRDefault="006B4BC8" w:rsidP="00657C1D">
      <w:pPr>
        <w:pStyle w:val="a6"/>
        <w:numPr>
          <w:ilvl w:val="0"/>
          <w:numId w:val="163"/>
        </w:numPr>
        <w:ind w:left="0" w:firstLine="0"/>
        <w:jc w:val="both"/>
        <w:rPr>
          <w:rFonts w:ascii="Times New Roman" w:hAnsi="Times New Roman"/>
          <w:sz w:val="24"/>
          <w:szCs w:val="24"/>
        </w:rPr>
      </w:pPr>
      <w:r w:rsidRPr="00CE3BC6">
        <w:rPr>
          <w:rFonts w:ascii="Times New Roman" w:hAnsi="Times New Roman"/>
          <w:sz w:val="24"/>
          <w:szCs w:val="24"/>
        </w:rPr>
        <w:t>возможно</w:t>
      </w:r>
      <w:r w:rsidR="00CE3BC6" w:rsidRPr="00CE3BC6">
        <w:rPr>
          <w:rFonts w:ascii="Times New Roman" w:hAnsi="Times New Roman"/>
          <w:sz w:val="24"/>
          <w:szCs w:val="24"/>
        </w:rPr>
        <w:t>сти и потребности всех участников образовательных отношений, участников сетевого взаимодействия</w:t>
      </w:r>
    </w:p>
    <w:p w:rsidR="00676222" w:rsidRDefault="00676222" w:rsidP="005F32FB">
      <w:pPr>
        <w:pStyle w:val="a6"/>
        <w:jc w:val="both"/>
        <w:rPr>
          <w:rFonts w:ascii="Times New Roman" w:hAnsi="Times New Roman"/>
          <w:b/>
          <w:sz w:val="24"/>
          <w:szCs w:val="24"/>
        </w:rPr>
      </w:pPr>
      <w:r>
        <w:rPr>
          <w:rFonts w:ascii="Times New Roman" w:hAnsi="Times New Roman"/>
          <w:b/>
          <w:sz w:val="24"/>
          <w:szCs w:val="24"/>
        </w:rPr>
        <w:t xml:space="preserve"> РППС соответствует</w:t>
      </w:r>
      <w:r w:rsidR="00CE3BC6">
        <w:rPr>
          <w:rFonts w:ascii="Times New Roman" w:hAnsi="Times New Roman"/>
          <w:b/>
          <w:sz w:val="24"/>
          <w:szCs w:val="24"/>
        </w:rPr>
        <w:t>:</w:t>
      </w:r>
    </w:p>
    <w:p w:rsidR="00CE3BC6" w:rsidRPr="00CE3BC6" w:rsidRDefault="00CE3BC6" w:rsidP="00657C1D">
      <w:pPr>
        <w:pStyle w:val="a6"/>
        <w:numPr>
          <w:ilvl w:val="0"/>
          <w:numId w:val="164"/>
        </w:numPr>
        <w:ind w:left="0" w:firstLine="0"/>
        <w:jc w:val="both"/>
        <w:rPr>
          <w:rFonts w:ascii="Times New Roman" w:hAnsi="Times New Roman"/>
          <w:sz w:val="24"/>
          <w:szCs w:val="24"/>
        </w:rPr>
      </w:pPr>
      <w:r w:rsidRPr="00CE3BC6">
        <w:rPr>
          <w:rFonts w:ascii="Times New Roman" w:hAnsi="Times New Roman"/>
          <w:sz w:val="24"/>
          <w:szCs w:val="24"/>
        </w:rPr>
        <w:t>требованиям ФГОС ДО;</w:t>
      </w:r>
    </w:p>
    <w:p w:rsidR="00CE3BC6" w:rsidRPr="00CE3BC6" w:rsidRDefault="00CE3BC6" w:rsidP="00657C1D">
      <w:pPr>
        <w:pStyle w:val="a6"/>
        <w:numPr>
          <w:ilvl w:val="0"/>
          <w:numId w:val="164"/>
        </w:numPr>
        <w:ind w:left="0" w:firstLine="0"/>
        <w:jc w:val="both"/>
        <w:rPr>
          <w:rFonts w:ascii="Times New Roman" w:hAnsi="Times New Roman"/>
          <w:sz w:val="24"/>
          <w:szCs w:val="24"/>
        </w:rPr>
      </w:pPr>
      <w:r w:rsidRPr="00CE3BC6">
        <w:rPr>
          <w:rFonts w:ascii="Times New Roman" w:hAnsi="Times New Roman"/>
          <w:sz w:val="24"/>
          <w:szCs w:val="24"/>
        </w:rPr>
        <w:t>программе детского сада;</w:t>
      </w:r>
    </w:p>
    <w:p w:rsidR="00CE3BC6" w:rsidRDefault="00CE3BC6" w:rsidP="00657C1D">
      <w:pPr>
        <w:pStyle w:val="a6"/>
        <w:numPr>
          <w:ilvl w:val="0"/>
          <w:numId w:val="164"/>
        </w:numPr>
        <w:ind w:left="0" w:firstLine="0"/>
        <w:jc w:val="both"/>
        <w:rPr>
          <w:rFonts w:ascii="Times New Roman" w:hAnsi="Times New Roman"/>
          <w:sz w:val="24"/>
          <w:szCs w:val="24"/>
        </w:rPr>
      </w:pPr>
      <w:r w:rsidRPr="00CE3BC6">
        <w:rPr>
          <w:rFonts w:ascii="Times New Roman" w:hAnsi="Times New Roman"/>
          <w:sz w:val="24"/>
          <w:szCs w:val="24"/>
        </w:rPr>
        <w:t xml:space="preserve">материально – техническим и </w:t>
      </w:r>
      <w:proofErr w:type="spellStart"/>
      <w:r w:rsidRPr="00CE3BC6">
        <w:rPr>
          <w:rFonts w:ascii="Times New Roman" w:hAnsi="Times New Roman"/>
          <w:sz w:val="24"/>
          <w:szCs w:val="24"/>
        </w:rPr>
        <w:t>медико</w:t>
      </w:r>
      <w:proofErr w:type="spellEnd"/>
      <w:r w:rsidRPr="00CE3BC6">
        <w:rPr>
          <w:rFonts w:ascii="Times New Roman" w:hAnsi="Times New Roman"/>
          <w:sz w:val="24"/>
          <w:szCs w:val="24"/>
        </w:rPr>
        <w:t xml:space="preserve"> – социальным условиям пребывания детей в детском саду</w:t>
      </w:r>
      <w:r>
        <w:rPr>
          <w:rFonts w:ascii="Times New Roman" w:hAnsi="Times New Roman"/>
          <w:sz w:val="24"/>
          <w:szCs w:val="24"/>
        </w:rPr>
        <w:t>;</w:t>
      </w:r>
    </w:p>
    <w:p w:rsidR="00CE3BC6" w:rsidRDefault="00CE3BC6" w:rsidP="00657C1D">
      <w:pPr>
        <w:pStyle w:val="a6"/>
        <w:numPr>
          <w:ilvl w:val="0"/>
          <w:numId w:val="164"/>
        </w:numPr>
        <w:ind w:left="0" w:firstLine="0"/>
        <w:jc w:val="both"/>
        <w:rPr>
          <w:rFonts w:ascii="Times New Roman" w:hAnsi="Times New Roman"/>
          <w:sz w:val="24"/>
          <w:szCs w:val="24"/>
        </w:rPr>
      </w:pPr>
      <w:r>
        <w:rPr>
          <w:rFonts w:ascii="Times New Roman" w:hAnsi="Times New Roman"/>
          <w:sz w:val="24"/>
          <w:szCs w:val="24"/>
        </w:rPr>
        <w:t>возрастным особенностям детей;</w:t>
      </w:r>
    </w:p>
    <w:p w:rsidR="00CE3BC6" w:rsidRDefault="00CE3BC6" w:rsidP="00657C1D">
      <w:pPr>
        <w:pStyle w:val="a6"/>
        <w:numPr>
          <w:ilvl w:val="0"/>
          <w:numId w:val="164"/>
        </w:numPr>
        <w:ind w:left="0" w:firstLine="0"/>
        <w:jc w:val="both"/>
        <w:rPr>
          <w:rFonts w:ascii="Times New Roman" w:hAnsi="Times New Roman"/>
          <w:sz w:val="24"/>
          <w:szCs w:val="24"/>
        </w:rPr>
      </w:pPr>
      <w:r>
        <w:rPr>
          <w:rFonts w:ascii="Times New Roman" w:hAnsi="Times New Roman"/>
          <w:sz w:val="24"/>
          <w:szCs w:val="24"/>
        </w:rPr>
        <w:t>воспитывающему характеру обучения детей в детском саду;</w:t>
      </w:r>
    </w:p>
    <w:p w:rsidR="00CE3BC6" w:rsidRPr="00CE3BC6" w:rsidRDefault="00CE3BC6" w:rsidP="00657C1D">
      <w:pPr>
        <w:pStyle w:val="a6"/>
        <w:numPr>
          <w:ilvl w:val="0"/>
          <w:numId w:val="164"/>
        </w:numPr>
        <w:ind w:left="0" w:firstLine="0"/>
        <w:jc w:val="both"/>
        <w:rPr>
          <w:rFonts w:ascii="Times New Roman" w:hAnsi="Times New Roman"/>
          <w:sz w:val="24"/>
          <w:szCs w:val="24"/>
        </w:rPr>
      </w:pPr>
      <w:r>
        <w:rPr>
          <w:rFonts w:ascii="Times New Roman" w:hAnsi="Times New Roman"/>
          <w:sz w:val="24"/>
          <w:szCs w:val="24"/>
        </w:rPr>
        <w:t>требованиям безопасности и надежности.</w:t>
      </w:r>
    </w:p>
    <w:p w:rsidR="00BC66A8" w:rsidRPr="003E7888" w:rsidRDefault="00676222" w:rsidP="005F32FB">
      <w:pPr>
        <w:pStyle w:val="a6"/>
        <w:jc w:val="both"/>
        <w:rPr>
          <w:rFonts w:ascii="Times New Roman" w:hAnsi="Times New Roman"/>
          <w:sz w:val="24"/>
          <w:szCs w:val="24"/>
        </w:rPr>
      </w:pPr>
      <w:r>
        <w:rPr>
          <w:rFonts w:ascii="Times New Roman" w:hAnsi="Times New Roman"/>
          <w:b/>
          <w:sz w:val="24"/>
          <w:szCs w:val="24"/>
        </w:rPr>
        <w:t xml:space="preserve"> РППС обеспечивает </w:t>
      </w:r>
      <w:r w:rsidR="00383F69" w:rsidRPr="00383F69">
        <w:rPr>
          <w:rFonts w:ascii="Times New Roman" w:hAnsi="Times New Roman"/>
          <w:sz w:val="24"/>
          <w:szCs w:val="24"/>
        </w:rPr>
        <w:t>возможность реализации разных видов индивидуальной и коллективной деятельности: игровой, коммуникативной, познавательно – исследовательской, двигательной, продуктивной</w:t>
      </w:r>
      <w:r w:rsidR="005116C3">
        <w:rPr>
          <w:rFonts w:ascii="Times New Roman" w:hAnsi="Times New Roman"/>
          <w:sz w:val="24"/>
          <w:szCs w:val="24"/>
        </w:rPr>
        <w:t xml:space="preserve"> в соответствии с потребностями каждого возрастного этапа детей, охраны и укрепления их здоровья, возможностям учета особенностей и коррекции недостатков их развития.</w:t>
      </w:r>
    </w:p>
    <w:p w:rsidR="00BC66A8" w:rsidRDefault="00BC66A8" w:rsidP="00FE0CD2">
      <w:pPr>
        <w:pStyle w:val="a6"/>
        <w:ind w:left="851"/>
        <w:jc w:val="both"/>
        <w:rPr>
          <w:rFonts w:ascii="Times New Roman" w:eastAsia="Calibri" w:hAnsi="Times New Roman" w:cs="Times New Roman"/>
          <w:sz w:val="24"/>
          <w:szCs w:val="24"/>
          <w:lang w:eastAsia="ru-RU"/>
        </w:rPr>
      </w:pPr>
    </w:p>
    <w:p w:rsidR="0071587D" w:rsidRPr="0071587D" w:rsidRDefault="00801806" w:rsidP="00EE6DE3">
      <w:pPr>
        <w:pStyle w:val="a6"/>
        <w:ind w:left="851"/>
        <w:jc w:val="both"/>
        <w:rPr>
          <w:rFonts w:ascii="Times New Roman" w:hAnsi="Times New Roman"/>
          <w:b/>
          <w:bCs/>
          <w:sz w:val="24"/>
          <w:szCs w:val="24"/>
        </w:rPr>
      </w:pPr>
      <w:r w:rsidRPr="00020A01">
        <w:rPr>
          <w:rFonts w:ascii="Times New Roman" w:eastAsia="Calibri" w:hAnsi="Times New Roman" w:cs="Times New Roman"/>
          <w:sz w:val="24"/>
          <w:szCs w:val="24"/>
          <w:lang w:eastAsia="ru-RU"/>
        </w:rPr>
        <w:tab/>
      </w:r>
      <w:r w:rsidR="0071587D">
        <w:rPr>
          <w:rFonts w:ascii="Times New Roman" w:hAnsi="Times New Roman"/>
          <w:b/>
          <w:bCs/>
          <w:sz w:val="24"/>
          <w:szCs w:val="24"/>
        </w:rPr>
        <w:t xml:space="preserve">3.3 </w:t>
      </w:r>
      <w:r w:rsidR="0071587D" w:rsidRPr="0071587D">
        <w:rPr>
          <w:rFonts w:ascii="Times New Roman" w:hAnsi="Times New Roman"/>
          <w:b/>
          <w:sz w:val="24"/>
          <w:szCs w:val="24"/>
        </w:rPr>
        <w:t>Материально – техническое обеспечение Программы, обеспеченность методическими материалами и средствами обучения и воспитания</w:t>
      </w:r>
      <w:r w:rsidR="00941984">
        <w:rPr>
          <w:rFonts w:ascii="Times New Roman" w:hAnsi="Times New Roman"/>
          <w:b/>
          <w:sz w:val="24"/>
          <w:szCs w:val="24"/>
        </w:rPr>
        <w:t xml:space="preserve"> </w:t>
      </w:r>
    </w:p>
    <w:p w:rsidR="004C2A38" w:rsidRPr="00CF72B1" w:rsidRDefault="00C0757C" w:rsidP="00DB144B">
      <w:pPr>
        <w:pStyle w:val="a6"/>
        <w:ind w:left="851" w:hanging="567"/>
        <w:jc w:val="both"/>
        <w:rPr>
          <w:rFonts w:ascii="Times New Roman" w:hAnsi="Times New Roman" w:cs="Times New Roman"/>
          <w:sz w:val="24"/>
          <w:szCs w:val="24"/>
        </w:rPr>
      </w:pPr>
      <w:r>
        <w:rPr>
          <w:rFonts w:ascii="Times New Roman" w:hAnsi="Times New Roman" w:cs="Times New Roman"/>
          <w:sz w:val="24"/>
          <w:szCs w:val="24"/>
        </w:rPr>
        <w:t xml:space="preserve">В детском саду созданы материально – технические условия, </w:t>
      </w:r>
      <w:proofErr w:type="gramStart"/>
      <w:r>
        <w:rPr>
          <w:rFonts w:ascii="Times New Roman" w:hAnsi="Times New Roman" w:cs="Times New Roman"/>
          <w:sz w:val="24"/>
          <w:szCs w:val="24"/>
        </w:rPr>
        <w:t xml:space="preserve">которые </w:t>
      </w:r>
      <w:r w:rsidR="004C2A38" w:rsidRPr="00CF72B1">
        <w:rPr>
          <w:rFonts w:ascii="Times New Roman" w:hAnsi="Times New Roman" w:cs="Times New Roman"/>
          <w:sz w:val="24"/>
          <w:szCs w:val="24"/>
        </w:rPr>
        <w:t xml:space="preserve"> обеспечивают</w:t>
      </w:r>
      <w:proofErr w:type="gramEnd"/>
      <w:r w:rsidR="004C2A38" w:rsidRPr="00CF72B1">
        <w:rPr>
          <w:rFonts w:ascii="Times New Roman" w:hAnsi="Times New Roman" w:cs="Times New Roman"/>
          <w:sz w:val="24"/>
          <w:szCs w:val="24"/>
        </w:rPr>
        <w:t>:</w:t>
      </w:r>
    </w:p>
    <w:p w:rsidR="00C0757C" w:rsidRDefault="00CF72B1" w:rsidP="00657C1D">
      <w:pPr>
        <w:pStyle w:val="a6"/>
        <w:numPr>
          <w:ilvl w:val="0"/>
          <w:numId w:val="165"/>
        </w:numPr>
        <w:ind w:left="0" w:firstLine="0"/>
        <w:jc w:val="both"/>
        <w:rPr>
          <w:rFonts w:ascii="Times New Roman" w:hAnsi="Times New Roman" w:cs="Times New Roman"/>
          <w:sz w:val="24"/>
          <w:szCs w:val="24"/>
        </w:rPr>
      </w:pPr>
      <w:r w:rsidRPr="00CF72B1">
        <w:rPr>
          <w:rFonts w:ascii="Times New Roman" w:hAnsi="Times New Roman" w:cs="Times New Roman"/>
          <w:sz w:val="24"/>
          <w:szCs w:val="24"/>
        </w:rPr>
        <w:t>в</w:t>
      </w:r>
      <w:r w:rsidR="004C2A38" w:rsidRPr="00CF72B1">
        <w:rPr>
          <w:rFonts w:ascii="Times New Roman" w:hAnsi="Times New Roman" w:cs="Times New Roman"/>
          <w:sz w:val="24"/>
          <w:szCs w:val="24"/>
        </w:rPr>
        <w:t>озможность достижения воспитанниками планируемых результатов освоения программы;</w:t>
      </w:r>
      <w:r w:rsidR="00C0757C">
        <w:rPr>
          <w:rFonts w:ascii="Times New Roman" w:hAnsi="Times New Roman" w:cs="Times New Roman"/>
          <w:sz w:val="24"/>
          <w:szCs w:val="24"/>
        </w:rPr>
        <w:t xml:space="preserve"> </w:t>
      </w:r>
    </w:p>
    <w:p w:rsidR="00C0757C" w:rsidRDefault="00C0757C" w:rsidP="00C0757C">
      <w:pPr>
        <w:pStyle w:val="a6"/>
        <w:jc w:val="both"/>
        <w:rPr>
          <w:rFonts w:ascii="Times New Roman" w:hAnsi="Times New Roman" w:cs="Times New Roman"/>
          <w:sz w:val="24"/>
          <w:szCs w:val="24"/>
        </w:rPr>
      </w:pPr>
      <w:r w:rsidRPr="00881F99">
        <w:rPr>
          <w:rFonts w:ascii="Times New Roman" w:hAnsi="Times New Roman" w:cs="Times New Roman"/>
          <w:b/>
          <w:sz w:val="24"/>
          <w:szCs w:val="24"/>
        </w:rPr>
        <w:t>2)</w:t>
      </w:r>
      <w:r>
        <w:rPr>
          <w:rFonts w:ascii="Times New Roman" w:hAnsi="Times New Roman" w:cs="Times New Roman"/>
          <w:sz w:val="24"/>
          <w:szCs w:val="24"/>
        </w:rPr>
        <w:t xml:space="preserve">        </w:t>
      </w:r>
      <w:r w:rsidR="00CF72B1" w:rsidRPr="00CF72B1">
        <w:rPr>
          <w:rFonts w:ascii="Times New Roman" w:hAnsi="Times New Roman" w:cs="Times New Roman"/>
          <w:sz w:val="24"/>
          <w:szCs w:val="24"/>
        </w:rPr>
        <w:t>в</w:t>
      </w:r>
      <w:r w:rsidR="004C2A38" w:rsidRPr="00CF72B1">
        <w:rPr>
          <w:rFonts w:ascii="Times New Roman" w:hAnsi="Times New Roman" w:cs="Times New Roman"/>
          <w:sz w:val="24"/>
          <w:szCs w:val="24"/>
        </w:rPr>
        <w:t xml:space="preserve">ыполнение требований </w:t>
      </w:r>
      <w:proofErr w:type="spellStart"/>
      <w:r w:rsidR="004C2A38" w:rsidRPr="00CF72B1">
        <w:rPr>
          <w:rFonts w:ascii="Times New Roman" w:hAnsi="Times New Roman" w:cs="Times New Roman"/>
          <w:sz w:val="24"/>
          <w:szCs w:val="24"/>
        </w:rPr>
        <w:t>санитарно</w:t>
      </w:r>
      <w:proofErr w:type="spellEnd"/>
      <w:r w:rsidR="004C2A38" w:rsidRPr="00CF72B1">
        <w:rPr>
          <w:rFonts w:ascii="Times New Roman" w:hAnsi="Times New Roman" w:cs="Times New Roman"/>
          <w:sz w:val="24"/>
          <w:szCs w:val="24"/>
        </w:rPr>
        <w:t xml:space="preserve"> – эпидемиологических и гигиенических нормативов</w:t>
      </w:r>
      <w:r w:rsidR="007014E6">
        <w:rPr>
          <w:rFonts w:ascii="Times New Roman" w:hAnsi="Times New Roman" w:cs="Times New Roman"/>
          <w:sz w:val="24"/>
          <w:szCs w:val="24"/>
        </w:rPr>
        <w:t>:</w:t>
      </w:r>
      <w:r>
        <w:rPr>
          <w:rFonts w:ascii="Times New Roman" w:hAnsi="Times New Roman" w:cs="Times New Roman"/>
          <w:sz w:val="24"/>
          <w:szCs w:val="24"/>
        </w:rPr>
        <w:t xml:space="preserve"> </w:t>
      </w:r>
    </w:p>
    <w:p w:rsidR="007014E6" w:rsidRPr="007014E6" w:rsidRDefault="007014E6" w:rsidP="00657C1D">
      <w:pPr>
        <w:pStyle w:val="a4"/>
        <w:numPr>
          <w:ilvl w:val="0"/>
          <w:numId w:val="166"/>
        </w:numPr>
        <w:spacing w:after="0" w:line="240" w:lineRule="auto"/>
        <w:ind w:left="0" w:firstLine="0"/>
        <w:jc w:val="both"/>
        <w:rPr>
          <w:rFonts w:ascii="Times New Roman" w:hAnsi="Times New Roman"/>
          <w:sz w:val="24"/>
          <w:szCs w:val="24"/>
          <w:lang w:eastAsia="ru-RU"/>
        </w:rPr>
      </w:pPr>
      <w:r w:rsidRPr="007014E6">
        <w:rPr>
          <w:rFonts w:ascii="PT Sans" w:eastAsia="+mn-ea" w:hAnsi="PT Sans" w:cs="+mn-cs"/>
          <w:color w:val="000000"/>
          <w:kern w:val="24"/>
          <w:sz w:val="24"/>
          <w:szCs w:val="24"/>
          <w:lang w:eastAsia="ru-RU"/>
        </w:rPr>
        <w:t xml:space="preserve">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w:t>
      </w:r>
      <w:r w:rsidRPr="007014E6">
        <w:rPr>
          <w:rFonts w:ascii="PT Sans" w:eastAsia="+mn-ea" w:hAnsi="PT Sans" w:cs="+mn-cs"/>
          <w:kern w:val="24"/>
          <w:sz w:val="24"/>
          <w:szCs w:val="24"/>
          <w:lang w:eastAsia="ru-RU"/>
        </w:rPr>
        <w:t xml:space="preserve">требования к организациям воспитания и обучения, отдыха и оздоровления детей и молодежи« (Зарегистрирован 18.12.2020 № 61573) </w:t>
      </w:r>
      <w:r w:rsidRPr="007014E6">
        <w:rPr>
          <w:rFonts w:ascii="PT Sans" w:eastAsia="+mn-ea" w:hAnsi="PT Sans" w:cs="+mn-cs"/>
          <w:kern w:val="24"/>
          <w:sz w:val="24"/>
          <w:szCs w:val="24"/>
          <w:lang w:eastAsia="ru-RU"/>
        </w:rPr>
        <w:tab/>
        <w:t xml:space="preserve">Дата опубликования: 21.12.2020 Номер опубликования: 0001202012210122 </w:t>
      </w:r>
      <w:hyperlink r:id="rId46" w:history="1">
        <w:r w:rsidRPr="007014E6">
          <w:rPr>
            <w:rFonts w:ascii="YS Text" w:eastAsia="+mn-ea" w:hAnsi="YS Text" w:cs="+mn-cs"/>
            <w:b/>
            <w:bCs/>
            <w:kern w:val="24"/>
            <w:sz w:val="24"/>
            <w:szCs w:val="24"/>
            <w:u w:val="single"/>
            <w:lang w:val="en-US" w:eastAsia="ru-RU"/>
          </w:rPr>
          <w:t>http</w:t>
        </w:r>
        <w:r w:rsidRPr="007014E6">
          <w:rPr>
            <w:rFonts w:ascii="YS Text" w:eastAsia="+mn-ea" w:hAnsi="YS Text" w:cs="+mn-cs"/>
            <w:b/>
            <w:bCs/>
            <w:kern w:val="24"/>
            <w:sz w:val="24"/>
            <w:szCs w:val="24"/>
            <w:u w:val="single"/>
            <w:lang w:eastAsia="ru-RU"/>
          </w:rPr>
          <w:t>://</w:t>
        </w:r>
        <w:r w:rsidRPr="007014E6">
          <w:rPr>
            <w:rFonts w:ascii="YS Text" w:eastAsia="+mn-ea" w:hAnsi="YS Text" w:cs="+mn-cs"/>
            <w:b/>
            <w:bCs/>
            <w:kern w:val="24"/>
            <w:sz w:val="24"/>
            <w:szCs w:val="24"/>
            <w:u w:val="single"/>
            <w:lang w:val="en-US" w:eastAsia="ru-RU"/>
          </w:rPr>
          <w:t>publication</w:t>
        </w:r>
        <w:r w:rsidRPr="007014E6">
          <w:rPr>
            <w:rFonts w:ascii="YS Text" w:eastAsia="+mn-ea" w:hAnsi="YS Text" w:cs="+mn-cs"/>
            <w:b/>
            <w:bCs/>
            <w:kern w:val="24"/>
            <w:sz w:val="24"/>
            <w:szCs w:val="24"/>
            <w:u w:val="single"/>
            <w:lang w:eastAsia="ru-RU"/>
          </w:rPr>
          <w:t>.</w:t>
        </w:r>
        <w:proofErr w:type="spellStart"/>
        <w:r w:rsidRPr="007014E6">
          <w:rPr>
            <w:rFonts w:ascii="YS Text" w:eastAsia="+mn-ea" w:hAnsi="YS Text" w:cs="+mn-cs"/>
            <w:b/>
            <w:bCs/>
            <w:kern w:val="24"/>
            <w:sz w:val="24"/>
            <w:szCs w:val="24"/>
            <w:u w:val="single"/>
            <w:lang w:val="en-US" w:eastAsia="ru-RU"/>
          </w:rPr>
          <w:t>pravo</w:t>
        </w:r>
        <w:proofErr w:type="spellEnd"/>
        <w:r w:rsidRPr="007014E6">
          <w:rPr>
            <w:rFonts w:ascii="YS Text" w:eastAsia="+mn-ea" w:hAnsi="YS Text" w:cs="+mn-cs"/>
            <w:b/>
            <w:bCs/>
            <w:kern w:val="24"/>
            <w:sz w:val="24"/>
            <w:szCs w:val="24"/>
            <w:u w:val="single"/>
            <w:lang w:eastAsia="ru-RU"/>
          </w:rPr>
          <w:t>.</w:t>
        </w:r>
        <w:proofErr w:type="spellStart"/>
        <w:r w:rsidRPr="007014E6">
          <w:rPr>
            <w:rFonts w:ascii="YS Text" w:eastAsia="+mn-ea" w:hAnsi="YS Text" w:cs="+mn-cs"/>
            <w:b/>
            <w:bCs/>
            <w:kern w:val="24"/>
            <w:sz w:val="24"/>
            <w:szCs w:val="24"/>
            <w:u w:val="single"/>
            <w:lang w:val="en-US" w:eastAsia="ru-RU"/>
          </w:rPr>
          <w:t>gov</w:t>
        </w:r>
        <w:proofErr w:type="spellEnd"/>
        <w:r w:rsidRPr="007014E6">
          <w:rPr>
            <w:rFonts w:ascii="YS Text" w:eastAsia="+mn-ea" w:hAnsi="YS Text" w:cs="+mn-cs"/>
            <w:b/>
            <w:bCs/>
            <w:kern w:val="24"/>
            <w:sz w:val="24"/>
            <w:szCs w:val="24"/>
            <w:u w:val="single"/>
            <w:lang w:eastAsia="ru-RU"/>
          </w:rPr>
          <w:t>.</w:t>
        </w:r>
        <w:proofErr w:type="spellStart"/>
        <w:r w:rsidRPr="007014E6">
          <w:rPr>
            <w:rFonts w:ascii="YS Text" w:eastAsia="+mn-ea" w:hAnsi="YS Text" w:cs="+mn-cs"/>
            <w:b/>
            <w:bCs/>
            <w:kern w:val="24"/>
            <w:sz w:val="24"/>
            <w:szCs w:val="24"/>
            <w:u w:val="single"/>
            <w:lang w:val="en-US" w:eastAsia="ru-RU"/>
          </w:rPr>
          <w:t>ru</w:t>
        </w:r>
        <w:proofErr w:type="spellEnd"/>
      </w:hyperlink>
      <w:hyperlink r:id="rId47" w:history="1">
        <w:r w:rsidRPr="007014E6">
          <w:rPr>
            <w:rFonts w:ascii="Verdana" w:eastAsia="+mn-ea" w:hAnsi="Verdana" w:cs="+mn-cs"/>
            <w:kern w:val="24"/>
            <w:sz w:val="24"/>
            <w:szCs w:val="24"/>
            <w:u w:val="single"/>
            <w:lang w:eastAsia="ru-RU"/>
          </w:rPr>
          <w:t>›</w:t>
        </w:r>
      </w:hyperlink>
      <w:hyperlink r:id="rId48" w:history="1">
        <w:r w:rsidRPr="007014E6">
          <w:rPr>
            <w:rFonts w:ascii="YS Text" w:eastAsia="+mn-ea" w:hAnsi="YS Text" w:cs="+mn-cs"/>
            <w:kern w:val="24"/>
            <w:sz w:val="24"/>
            <w:szCs w:val="24"/>
            <w:u w:val="single"/>
            <w:lang w:val="en-US" w:eastAsia="ru-RU"/>
          </w:rPr>
          <w:t>Document</w:t>
        </w:r>
        <w:r w:rsidRPr="007014E6">
          <w:rPr>
            <w:rFonts w:ascii="YS Text" w:eastAsia="+mn-ea" w:hAnsi="YS Text" w:cs="+mn-cs"/>
            <w:kern w:val="24"/>
            <w:sz w:val="24"/>
            <w:szCs w:val="24"/>
            <w:u w:val="single"/>
            <w:lang w:eastAsia="ru-RU"/>
          </w:rPr>
          <w:t>…0001202012210122</w:t>
        </w:r>
      </w:hyperlink>
      <w:r>
        <w:rPr>
          <w:rFonts w:asciiTheme="minorHAnsi" w:eastAsia="+mn-ea" w:hAnsiTheme="minorHAnsi" w:cs="+mn-cs"/>
          <w:color w:val="000000"/>
          <w:kern w:val="24"/>
          <w:sz w:val="24"/>
          <w:szCs w:val="24"/>
          <w:lang w:eastAsia="ru-RU"/>
        </w:rPr>
        <w:t>.</w:t>
      </w:r>
    </w:p>
    <w:p w:rsidR="007014E6" w:rsidRDefault="007014E6" w:rsidP="00657C1D">
      <w:pPr>
        <w:pStyle w:val="a4"/>
        <w:numPr>
          <w:ilvl w:val="0"/>
          <w:numId w:val="166"/>
        </w:numPr>
        <w:spacing w:after="0" w:line="240" w:lineRule="auto"/>
        <w:ind w:left="0" w:firstLine="0"/>
        <w:jc w:val="both"/>
        <w:rPr>
          <w:rFonts w:ascii="Times New Roman" w:hAnsi="Times New Roman"/>
          <w:sz w:val="24"/>
          <w:szCs w:val="24"/>
          <w:lang w:eastAsia="ru-RU"/>
        </w:rPr>
      </w:pPr>
      <w:r w:rsidRPr="007014E6">
        <w:rPr>
          <w:rFonts w:ascii="Times New Roman" w:hAnsi="Times New Roman"/>
          <w:sz w:val="24"/>
          <w:szCs w:val="24"/>
          <w:lang w:eastAsia="ru-RU"/>
        </w:rPr>
        <w:t xml:space="preserve">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2.3/2.4.3590-2О "Санитарно-эпидемиологические требования к организации общественного питания населения» (Зарегистрирован 11.11.2020 № 60833) Дата опубликования: 12.11.2020 Номер опубликования: </w:t>
      </w:r>
      <w:proofErr w:type="gramStart"/>
      <w:r w:rsidRPr="007014E6">
        <w:rPr>
          <w:rFonts w:ascii="Times New Roman" w:hAnsi="Times New Roman"/>
          <w:sz w:val="24"/>
          <w:szCs w:val="24"/>
          <w:lang w:eastAsia="ru-RU"/>
        </w:rPr>
        <w:t>0001202011120001  http://publication.pravo.gov.ru</w:t>
      </w:r>
      <w:proofErr w:type="gramEnd"/>
      <w:r w:rsidRPr="007014E6">
        <w:rPr>
          <w:rFonts w:ascii="Times New Roman" w:hAnsi="Times New Roman"/>
          <w:sz w:val="24"/>
          <w:szCs w:val="24"/>
          <w:lang w:eastAsia="ru-RU"/>
        </w:rPr>
        <w:t>›Document…0001202011120001</w:t>
      </w:r>
    </w:p>
    <w:p w:rsidR="007014E6" w:rsidRPr="007014E6" w:rsidRDefault="007014E6" w:rsidP="00657C1D">
      <w:pPr>
        <w:pStyle w:val="a4"/>
        <w:numPr>
          <w:ilvl w:val="0"/>
          <w:numId w:val="166"/>
        </w:numPr>
        <w:spacing w:after="0" w:line="240" w:lineRule="auto"/>
        <w:ind w:left="0" w:firstLine="0"/>
        <w:jc w:val="both"/>
        <w:rPr>
          <w:rFonts w:ascii="Times New Roman" w:hAnsi="Times New Roman"/>
          <w:sz w:val="24"/>
          <w:szCs w:val="24"/>
          <w:lang w:eastAsia="ru-RU"/>
        </w:rPr>
      </w:pPr>
      <w:r w:rsidRPr="007014E6">
        <w:rPr>
          <w:rFonts w:ascii="Times New Roman" w:hAnsi="Times New Roman"/>
          <w:sz w:val="24"/>
          <w:szCs w:val="24"/>
          <w:lang w:eastAsia="ru-RU"/>
        </w:rPr>
        <w:t xml:space="preserve">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2.3/2.4.3590-2О "Санитарно-эпидемиологические требования к организации общественного питания населения» (Зарегистрирован 11.11.2020 № 60833) Дата опубликования: 12.11.2020 Номер опубликования: </w:t>
      </w:r>
      <w:proofErr w:type="gramStart"/>
      <w:r w:rsidRPr="007014E6">
        <w:rPr>
          <w:rFonts w:ascii="Times New Roman" w:hAnsi="Times New Roman"/>
          <w:sz w:val="24"/>
          <w:szCs w:val="24"/>
          <w:lang w:eastAsia="ru-RU"/>
        </w:rPr>
        <w:t>0001202011120001  http://publication.pravo.gov.ru</w:t>
      </w:r>
      <w:proofErr w:type="gramEnd"/>
      <w:r w:rsidRPr="007014E6">
        <w:rPr>
          <w:rFonts w:ascii="Times New Roman" w:hAnsi="Times New Roman"/>
          <w:sz w:val="24"/>
          <w:szCs w:val="24"/>
          <w:lang w:eastAsia="ru-RU"/>
        </w:rPr>
        <w:t>›Document…0001202011120001</w:t>
      </w:r>
    </w:p>
    <w:p w:rsidR="00881F99" w:rsidRPr="00881F99" w:rsidRDefault="00881F99" w:rsidP="005F32FB">
      <w:pPr>
        <w:pStyle w:val="a6"/>
        <w:ind w:firstLine="284"/>
        <w:jc w:val="both"/>
        <w:rPr>
          <w:rFonts w:ascii="Times New Roman" w:hAnsi="Times New Roman" w:cs="Times New Roman"/>
          <w:b/>
          <w:sz w:val="24"/>
          <w:szCs w:val="24"/>
        </w:rPr>
      </w:pPr>
      <w:r w:rsidRPr="00881F99">
        <w:rPr>
          <w:rFonts w:ascii="Times New Roman" w:hAnsi="Times New Roman" w:cs="Times New Roman"/>
          <w:b/>
          <w:sz w:val="24"/>
          <w:szCs w:val="24"/>
        </w:rPr>
        <w:lastRenderedPageBreak/>
        <w:t>Требования к условиям:</w:t>
      </w:r>
    </w:p>
    <w:p w:rsidR="00DB19AC" w:rsidRDefault="00881F99" w:rsidP="00657C1D">
      <w:pPr>
        <w:pStyle w:val="a6"/>
        <w:numPr>
          <w:ilvl w:val="0"/>
          <w:numId w:val="202"/>
        </w:numPr>
        <w:ind w:hanging="1068"/>
        <w:jc w:val="both"/>
        <w:rPr>
          <w:rFonts w:ascii="Times New Roman" w:hAnsi="Times New Roman" w:cs="Times New Roman"/>
          <w:sz w:val="24"/>
          <w:szCs w:val="24"/>
        </w:rPr>
      </w:pPr>
      <w:r>
        <w:rPr>
          <w:rFonts w:ascii="Times New Roman" w:hAnsi="Times New Roman" w:cs="Times New Roman"/>
          <w:sz w:val="24"/>
          <w:szCs w:val="24"/>
        </w:rPr>
        <w:t xml:space="preserve">к </w:t>
      </w:r>
      <w:proofErr w:type="gramStart"/>
      <w:r>
        <w:rPr>
          <w:rFonts w:ascii="Times New Roman" w:hAnsi="Times New Roman" w:cs="Times New Roman"/>
          <w:sz w:val="24"/>
          <w:szCs w:val="24"/>
        </w:rPr>
        <w:t>у</w:t>
      </w:r>
      <w:r w:rsidR="00C0757C">
        <w:rPr>
          <w:rFonts w:ascii="Times New Roman" w:hAnsi="Times New Roman" w:cs="Times New Roman"/>
          <w:sz w:val="24"/>
          <w:szCs w:val="24"/>
        </w:rPr>
        <w:t>словия</w:t>
      </w:r>
      <w:r>
        <w:rPr>
          <w:rFonts w:ascii="Times New Roman" w:hAnsi="Times New Roman" w:cs="Times New Roman"/>
          <w:sz w:val="24"/>
          <w:szCs w:val="24"/>
        </w:rPr>
        <w:t xml:space="preserve">м </w:t>
      </w:r>
      <w:r w:rsidR="00C0757C">
        <w:rPr>
          <w:rFonts w:ascii="Times New Roman" w:hAnsi="Times New Roman" w:cs="Times New Roman"/>
          <w:sz w:val="24"/>
          <w:szCs w:val="24"/>
        </w:rPr>
        <w:t xml:space="preserve"> размещения</w:t>
      </w:r>
      <w:proofErr w:type="gramEnd"/>
      <w:r w:rsidR="00C0757C">
        <w:rPr>
          <w:rFonts w:ascii="Times New Roman" w:hAnsi="Times New Roman" w:cs="Times New Roman"/>
          <w:sz w:val="24"/>
          <w:szCs w:val="24"/>
        </w:rPr>
        <w:t xml:space="preserve"> организации, осуществляющ</w:t>
      </w:r>
      <w:r>
        <w:rPr>
          <w:rFonts w:ascii="Times New Roman" w:hAnsi="Times New Roman" w:cs="Times New Roman"/>
          <w:sz w:val="24"/>
          <w:szCs w:val="24"/>
        </w:rPr>
        <w:t>их образовательную деятельность;</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оборудованию и содержанию территории;</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помещениям, их оборудованию и содержанию;</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естественному и искусственному освещению помещений;</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отоплению и вентиляции;</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водоснабжению и канализации;</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организации питания;</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медицинскому обеспечению;</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приему детей в детском саду, осуществляющих образовательную деятельность;</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организации режима дня;</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организации физического воспитания;</w:t>
      </w:r>
    </w:p>
    <w:p w:rsidR="00881F99" w:rsidRDefault="00881F99" w:rsidP="005F32FB">
      <w:pPr>
        <w:pStyle w:val="a6"/>
        <w:ind w:left="284"/>
        <w:jc w:val="both"/>
        <w:rPr>
          <w:rFonts w:ascii="Times New Roman" w:hAnsi="Times New Roman" w:cs="Times New Roman"/>
          <w:sz w:val="24"/>
          <w:szCs w:val="24"/>
        </w:rPr>
      </w:pPr>
      <w:r>
        <w:rPr>
          <w:rFonts w:ascii="Times New Roman" w:hAnsi="Times New Roman" w:cs="Times New Roman"/>
          <w:sz w:val="24"/>
          <w:szCs w:val="24"/>
        </w:rPr>
        <w:t>личной гигиене персонала.</w:t>
      </w:r>
    </w:p>
    <w:p w:rsidR="00881F99" w:rsidRDefault="00881F99" w:rsidP="00657C1D">
      <w:pPr>
        <w:pStyle w:val="a6"/>
        <w:numPr>
          <w:ilvl w:val="0"/>
          <w:numId w:val="151"/>
        </w:numPr>
        <w:ind w:left="284" w:firstLine="0"/>
        <w:jc w:val="both"/>
        <w:rPr>
          <w:rFonts w:ascii="Times New Roman" w:hAnsi="Times New Roman" w:cs="Times New Roman"/>
          <w:sz w:val="24"/>
          <w:szCs w:val="24"/>
        </w:rPr>
      </w:pPr>
      <w:r>
        <w:rPr>
          <w:rFonts w:ascii="Times New Roman" w:hAnsi="Times New Roman" w:cs="Times New Roman"/>
          <w:sz w:val="24"/>
          <w:szCs w:val="24"/>
        </w:rPr>
        <w:t>Выполнение требований пожарной безопасности и электробезопасности.</w:t>
      </w:r>
    </w:p>
    <w:p w:rsidR="00881F99" w:rsidRDefault="00881F99" w:rsidP="00657C1D">
      <w:pPr>
        <w:pStyle w:val="a6"/>
        <w:numPr>
          <w:ilvl w:val="0"/>
          <w:numId w:val="151"/>
        </w:numPr>
        <w:ind w:left="284" w:firstLine="0"/>
        <w:jc w:val="both"/>
        <w:rPr>
          <w:rFonts w:ascii="Times New Roman" w:hAnsi="Times New Roman" w:cs="Times New Roman"/>
          <w:sz w:val="24"/>
          <w:szCs w:val="24"/>
        </w:rPr>
      </w:pPr>
      <w:r>
        <w:rPr>
          <w:rFonts w:ascii="Times New Roman" w:hAnsi="Times New Roman" w:cs="Times New Roman"/>
          <w:sz w:val="24"/>
          <w:szCs w:val="24"/>
        </w:rPr>
        <w:t>Выполнение требований по охране здоровья воспитанников и охране труда сотрудников детского сада.</w:t>
      </w:r>
    </w:p>
    <w:p w:rsidR="00881F99" w:rsidRDefault="00881F99" w:rsidP="00657C1D">
      <w:pPr>
        <w:pStyle w:val="a6"/>
        <w:numPr>
          <w:ilvl w:val="0"/>
          <w:numId w:val="151"/>
        </w:numPr>
        <w:ind w:left="284" w:firstLine="0"/>
        <w:jc w:val="both"/>
        <w:rPr>
          <w:rFonts w:ascii="Times New Roman" w:hAnsi="Times New Roman" w:cs="Times New Roman"/>
          <w:sz w:val="24"/>
          <w:szCs w:val="24"/>
        </w:rPr>
      </w:pPr>
      <w:r>
        <w:rPr>
          <w:rFonts w:ascii="Times New Roman" w:hAnsi="Times New Roman" w:cs="Times New Roman"/>
          <w:sz w:val="24"/>
          <w:szCs w:val="24"/>
        </w:rPr>
        <w:t xml:space="preserve">Возможность для </w:t>
      </w:r>
      <w:r w:rsidR="00170638">
        <w:rPr>
          <w:rFonts w:ascii="Times New Roman" w:hAnsi="Times New Roman" w:cs="Times New Roman"/>
          <w:sz w:val="24"/>
          <w:szCs w:val="24"/>
        </w:rPr>
        <w:t>беспрепятственного</w:t>
      </w:r>
      <w:r>
        <w:rPr>
          <w:rFonts w:ascii="Times New Roman" w:hAnsi="Times New Roman" w:cs="Times New Roman"/>
          <w:sz w:val="24"/>
          <w:szCs w:val="24"/>
        </w:rPr>
        <w:t xml:space="preserve"> доступа воспитанников с ОВЗ, в том числе детей – инвалидов к объектам </w:t>
      </w:r>
      <w:r w:rsidR="00170638">
        <w:rPr>
          <w:rFonts w:ascii="Times New Roman" w:hAnsi="Times New Roman" w:cs="Times New Roman"/>
          <w:sz w:val="24"/>
          <w:szCs w:val="24"/>
        </w:rPr>
        <w:t>инфраструктуры</w:t>
      </w:r>
      <w:r>
        <w:rPr>
          <w:rFonts w:ascii="Times New Roman" w:hAnsi="Times New Roman" w:cs="Times New Roman"/>
          <w:sz w:val="24"/>
          <w:szCs w:val="24"/>
        </w:rPr>
        <w:t xml:space="preserve"> детского сада.</w:t>
      </w:r>
    </w:p>
    <w:p w:rsidR="005939D3" w:rsidRPr="005939D3" w:rsidRDefault="00F80CE3" w:rsidP="00F80CE3">
      <w:pPr>
        <w:pStyle w:val="a6"/>
        <w:ind w:firstLine="284"/>
        <w:jc w:val="center"/>
        <w:rPr>
          <w:rFonts w:ascii="Times New Roman" w:hAnsi="Times New Roman" w:cs="Times New Roman"/>
          <w:b/>
          <w:sz w:val="24"/>
          <w:szCs w:val="24"/>
        </w:rPr>
      </w:pPr>
      <w:r>
        <w:rPr>
          <w:rFonts w:ascii="Times New Roman" w:hAnsi="Times New Roman" w:cs="Times New Roman"/>
          <w:b/>
          <w:sz w:val="24"/>
          <w:szCs w:val="24"/>
        </w:rPr>
        <w:t>3.3.1</w:t>
      </w:r>
      <w:r w:rsidR="008C5C8D">
        <w:rPr>
          <w:rFonts w:ascii="Times New Roman" w:hAnsi="Times New Roman" w:cs="Times New Roman"/>
          <w:b/>
          <w:sz w:val="24"/>
          <w:szCs w:val="24"/>
        </w:rPr>
        <w:t xml:space="preserve"> </w:t>
      </w:r>
      <w:r w:rsidR="005939D3" w:rsidRPr="005939D3">
        <w:rPr>
          <w:rFonts w:ascii="Times New Roman" w:hAnsi="Times New Roman" w:cs="Times New Roman"/>
          <w:b/>
          <w:sz w:val="24"/>
          <w:szCs w:val="24"/>
        </w:rPr>
        <w:t>Оснащение и оборудование детского сада</w:t>
      </w:r>
    </w:p>
    <w:p w:rsidR="005939D3" w:rsidRDefault="005939D3" w:rsidP="005939D3">
      <w:pPr>
        <w:pStyle w:val="a6"/>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3"/>
        <w:tblW w:w="0" w:type="auto"/>
        <w:jc w:val="center"/>
        <w:tblLook w:val="04A0" w:firstRow="1" w:lastRow="0" w:firstColumn="1" w:lastColumn="0" w:noHBand="0" w:noVBand="1"/>
      </w:tblPr>
      <w:tblGrid>
        <w:gridCol w:w="4815"/>
        <w:gridCol w:w="7796"/>
      </w:tblGrid>
      <w:tr w:rsidR="005939D3" w:rsidTr="00EE6DE3">
        <w:trPr>
          <w:jc w:val="center"/>
        </w:trPr>
        <w:tc>
          <w:tcPr>
            <w:tcW w:w="4815" w:type="dxa"/>
          </w:tcPr>
          <w:p w:rsidR="005939D3" w:rsidRPr="005939D3" w:rsidRDefault="005939D3" w:rsidP="005939D3">
            <w:pPr>
              <w:pStyle w:val="a6"/>
              <w:jc w:val="center"/>
              <w:rPr>
                <w:rFonts w:ascii="Times New Roman" w:hAnsi="Times New Roman"/>
                <w:b/>
                <w:sz w:val="24"/>
                <w:szCs w:val="24"/>
              </w:rPr>
            </w:pPr>
            <w:r w:rsidRPr="005939D3">
              <w:rPr>
                <w:rFonts w:ascii="Times New Roman" w:hAnsi="Times New Roman"/>
                <w:b/>
                <w:sz w:val="24"/>
                <w:szCs w:val="24"/>
              </w:rPr>
              <w:t>Помещение детского сада</w:t>
            </w:r>
          </w:p>
        </w:tc>
        <w:tc>
          <w:tcPr>
            <w:tcW w:w="7796" w:type="dxa"/>
          </w:tcPr>
          <w:p w:rsidR="005939D3" w:rsidRPr="005939D3" w:rsidRDefault="005939D3" w:rsidP="005939D3">
            <w:pPr>
              <w:pStyle w:val="a6"/>
              <w:jc w:val="center"/>
              <w:rPr>
                <w:rFonts w:ascii="Times New Roman" w:hAnsi="Times New Roman"/>
                <w:b/>
                <w:sz w:val="24"/>
                <w:szCs w:val="24"/>
              </w:rPr>
            </w:pPr>
            <w:r w:rsidRPr="005939D3">
              <w:rPr>
                <w:rFonts w:ascii="Times New Roman" w:hAnsi="Times New Roman"/>
                <w:b/>
                <w:sz w:val="24"/>
                <w:szCs w:val="24"/>
              </w:rPr>
              <w:t>Оснащение и оборудование</w:t>
            </w:r>
          </w:p>
        </w:tc>
      </w:tr>
      <w:tr w:rsidR="005939D3" w:rsidTr="00EE6DE3">
        <w:trPr>
          <w:jc w:val="center"/>
        </w:trPr>
        <w:tc>
          <w:tcPr>
            <w:tcW w:w="4815" w:type="dxa"/>
          </w:tcPr>
          <w:p w:rsidR="005939D3" w:rsidRDefault="0061108E" w:rsidP="0013467B">
            <w:pPr>
              <w:pStyle w:val="a6"/>
              <w:jc w:val="both"/>
              <w:rPr>
                <w:rFonts w:ascii="Times New Roman" w:hAnsi="Times New Roman"/>
                <w:sz w:val="24"/>
                <w:szCs w:val="24"/>
              </w:rPr>
            </w:pPr>
            <w:r>
              <w:rPr>
                <w:rFonts w:ascii="Times New Roman" w:hAnsi="Times New Roman"/>
                <w:sz w:val="24"/>
                <w:szCs w:val="24"/>
              </w:rPr>
              <w:t>Холл 1</w:t>
            </w:r>
            <w:r w:rsidR="0013467B">
              <w:rPr>
                <w:rFonts w:ascii="Times New Roman" w:hAnsi="Times New Roman"/>
                <w:sz w:val="24"/>
                <w:szCs w:val="24"/>
              </w:rPr>
              <w:t xml:space="preserve"> этажа</w:t>
            </w:r>
          </w:p>
        </w:tc>
        <w:tc>
          <w:tcPr>
            <w:tcW w:w="7796" w:type="dxa"/>
          </w:tcPr>
          <w:p w:rsidR="005939D3" w:rsidRDefault="005939D3" w:rsidP="00DB19AC">
            <w:pPr>
              <w:pStyle w:val="a6"/>
              <w:jc w:val="both"/>
              <w:rPr>
                <w:rFonts w:ascii="Times New Roman" w:hAnsi="Times New Roman"/>
                <w:sz w:val="24"/>
                <w:szCs w:val="24"/>
              </w:rPr>
            </w:pPr>
            <w:r>
              <w:rPr>
                <w:rFonts w:ascii="Times New Roman" w:hAnsi="Times New Roman"/>
                <w:sz w:val="24"/>
                <w:szCs w:val="24"/>
              </w:rPr>
              <w:t>Приложение</w:t>
            </w:r>
            <w:r w:rsidR="00D56DA4">
              <w:rPr>
                <w:rFonts w:ascii="Times New Roman" w:hAnsi="Times New Roman"/>
                <w:sz w:val="24"/>
                <w:szCs w:val="24"/>
              </w:rPr>
              <w:t xml:space="preserve"> № 4 </w:t>
            </w:r>
            <w:r>
              <w:rPr>
                <w:rFonts w:ascii="Times New Roman" w:hAnsi="Times New Roman"/>
                <w:sz w:val="24"/>
                <w:szCs w:val="24"/>
              </w:rPr>
              <w:t xml:space="preserve"> </w:t>
            </w:r>
            <w:r w:rsidR="00D56DA4">
              <w:rPr>
                <w:rFonts w:ascii="Times New Roman" w:hAnsi="Times New Roman"/>
                <w:sz w:val="24"/>
                <w:szCs w:val="24"/>
              </w:rPr>
              <w:t xml:space="preserve">к Программе </w:t>
            </w:r>
            <w:r>
              <w:rPr>
                <w:rFonts w:ascii="Times New Roman" w:hAnsi="Times New Roman"/>
                <w:sz w:val="24"/>
                <w:szCs w:val="24"/>
              </w:rPr>
              <w:t xml:space="preserve">чек – лист № </w:t>
            </w:r>
            <w:r w:rsidR="0061108E">
              <w:rPr>
                <w:rFonts w:ascii="Times New Roman" w:hAnsi="Times New Roman"/>
                <w:sz w:val="24"/>
                <w:szCs w:val="24"/>
              </w:rPr>
              <w:t>1</w:t>
            </w:r>
          </w:p>
        </w:tc>
      </w:tr>
      <w:tr w:rsidR="0061108E" w:rsidTr="00EE6DE3">
        <w:trPr>
          <w:jc w:val="center"/>
        </w:trPr>
        <w:tc>
          <w:tcPr>
            <w:tcW w:w="4815" w:type="dxa"/>
          </w:tcPr>
          <w:p w:rsidR="0061108E" w:rsidRDefault="0061108E" w:rsidP="00DB19AC">
            <w:pPr>
              <w:pStyle w:val="a6"/>
              <w:jc w:val="both"/>
              <w:rPr>
                <w:rFonts w:ascii="Times New Roman" w:hAnsi="Times New Roman"/>
                <w:sz w:val="24"/>
                <w:szCs w:val="24"/>
              </w:rPr>
            </w:pPr>
            <w:r>
              <w:rPr>
                <w:rFonts w:ascii="Times New Roman" w:hAnsi="Times New Roman"/>
                <w:sz w:val="24"/>
                <w:szCs w:val="24"/>
              </w:rPr>
              <w:t>Методический кабинет</w:t>
            </w:r>
          </w:p>
        </w:tc>
        <w:tc>
          <w:tcPr>
            <w:tcW w:w="7796" w:type="dxa"/>
          </w:tcPr>
          <w:p w:rsidR="0061108E" w:rsidRDefault="0013467B" w:rsidP="00DB19AC">
            <w:pPr>
              <w:pStyle w:val="a6"/>
              <w:jc w:val="both"/>
              <w:rPr>
                <w:rFonts w:ascii="Times New Roman" w:hAnsi="Times New Roman"/>
                <w:sz w:val="24"/>
                <w:szCs w:val="24"/>
              </w:rPr>
            </w:pPr>
            <w:r>
              <w:rPr>
                <w:rFonts w:ascii="Times New Roman" w:hAnsi="Times New Roman"/>
                <w:sz w:val="24"/>
                <w:szCs w:val="24"/>
              </w:rPr>
              <w:t xml:space="preserve">Приложение </w:t>
            </w:r>
            <w:r w:rsidR="00D56DA4">
              <w:rPr>
                <w:rFonts w:ascii="Times New Roman" w:hAnsi="Times New Roman"/>
                <w:sz w:val="24"/>
                <w:szCs w:val="24"/>
              </w:rPr>
              <w:t xml:space="preserve">№ 4  </w:t>
            </w:r>
            <w:r w:rsidR="00D56DA4" w:rsidRPr="00D56DA4">
              <w:rPr>
                <w:rFonts w:ascii="Times New Roman" w:hAnsi="Times New Roman"/>
                <w:sz w:val="24"/>
                <w:szCs w:val="24"/>
              </w:rPr>
              <w:t xml:space="preserve">к Программе </w:t>
            </w:r>
            <w:r>
              <w:rPr>
                <w:rFonts w:ascii="Times New Roman" w:hAnsi="Times New Roman"/>
                <w:sz w:val="24"/>
                <w:szCs w:val="24"/>
              </w:rPr>
              <w:t>чек – лист № 2</w:t>
            </w:r>
          </w:p>
        </w:tc>
      </w:tr>
      <w:tr w:rsidR="005939D3" w:rsidTr="00EE6DE3">
        <w:trPr>
          <w:jc w:val="center"/>
        </w:trPr>
        <w:tc>
          <w:tcPr>
            <w:tcW w:w="4815" w:type="dxa"/>
          </w:tcPr>
          <w:p w:rsidR="005939D3" w:rsidRDefault="0013467B" w:rsidP="00DB19AC">
            <w:pPr>
              <w:pStyle w:val="a6"/>
              <w:jc w:val="both"/>
              <w:rPr>
                <w:rFonts w:ascii="Times New Roman" w:hAnsi="Times New Roman"/>
                <w:sz w:val="24"/>
                <w:szCs w:val="24"/>
              </w:rPr>
            </w:pPr>
            <w:r>
              <w:rPr>
                <w:rFonts w:ascii="Times New Roman" w:hAnsi="Times New Roman"/>
                <w:sz w:val="24"/>
                <w:szCs w:val="24"/>
              </w:rPr>
              <w:t>Музыкальный зал</w:t>
            </w:r>
          </w:p>
        </w:tc>
        <w:tc>
          <w:tcPr>
            <w:tcW w:w="7796" w:type="dxa"/>
          </w:tcPr>
          <w:p w:rsidR="005939D3" w:rsidRDefault="0013467B" w:rsidP="00DB19AC">
            <w:pPr>
              <w:pStyle w:val="a6"/>
              <w:jc w:val="both"/>
              <w:rPr>
                <w:rFonts w:ascii="Times New Roman" w:hAnsi="Times New Roman"/>
                <w:sz w:val="24"/>
                <w:szCs w:val="24"/>
              </w:rPr>
            </w:pPr>
            <w:r>
              <w:rPr>
                <w:rFonts w:ascii="Times New Roman" w:hAnsi="Times New Roman"/>
                <w:sz w:val="24"/>
                <w:szCs w:val="24"/>
              </w:rPr>
              <w:t xml:space="preserve">Приложение </w:t>
            </w:r>
            <w:r w:rsidR="00D56DA4">
              <w:rPr>
                <w:rFonts w:ascii="Times New Roman" w:hAnsi="Times New Roman"/>
                <w:sz w:val="24"/>
                <w:szCs w:val="24"/>
              </w:rPr>
              <w:t xml:space="preserve">№ 4  </w:t>
            </w:r>
            <w:r w:rsidR="00D56DA4" w:rsidRPr="00D56DA4">
              <w:rPr>
                <w:rFonts w:ascii="Times New Roman" w:hAnsi="Times New Roman"/>
                <w:sz w:val="24"/>
                <w:szCs w:val="24"/>
              </w:rPr>
              <w:t xml:space="preserve">к Программе </w:t>
            </w:r>
            <w:r>
              <w:rPr>
                <w:rFonts w:ascii="Times New Roman" w:hAnsi="Times New Roman"/>
                <w:sz w:val="24"/>
                <w:szCs w:val="24"/>
              </w:rPr>
              <w:t>чек – лист № 3</w:t>
            </w:r>
          </w:p>
        </w:tc>
      </w:tr>
      <w:tr w:rsidR="005939D3" w:rsidTr="00EE6DE3">
        <w:trPr>
          <w:jc w:val="center"/>
        </w:trPr>
        <w:tc>
          <w:tcPr>
            <w:tcW w:w="4815" w:type="dxa"/>
          </w:tcPr>
          <w:p w:rsidR="005939D3" w:rsidRDefault="0013467B" w:rsidP="00DB19AC">
            <w:pPr>
              <w:pStyle w:val="a6"/>
              <w:jc w:val="both"/>
              <w:rPr>
                <w:rFonts w:ascii="Times New Roman" w:hAnsi="Times New Roman"/>
                <w:sz w:val="24"/>
                <w:szCs w:val="24"/>
              </w:rPr>
            </w:pPr>
            <w:r>
              <w:rPr>
                <w:rFonts w:ascii="Times New Roman" w:hAnsi="Times New Roman"/>
                <w:sz w:val="24"/>
                <w:szCs w:val="24"/>
              </w:rPr>
              <w:t>Спортивный зал</w:t>
            </w:r>
          </w:p>
        </w:tc>
        <w:tc>
          <w:tcPr>
            <w:tcW w:w="7796" w:type="dxa"/>
          </w:tcPr>
          <w:p w:rsidR="005939D3" w:rsidRDefault="004A5406" w:rsidP="00DB19AC">
            <w:pPr>
              <w:pStyle w:val="a6"/>
              <w:jc w:val="both"/>
              <w:rPr>
                <w:rFonts w:ascii="Times New Roman" w:hAnsi="Times New Roman"/>
                <w:sz w:val="24"/>
                <w:szCs w:val="24"/>
              </w:rPr>
            </w:pPr>
            <w:r>
              <w:rPr>
                <w:rFonts w:ascii="Times New Roman" w:hAnsi="Times New Roman"/>
                <w:sz w:val="24"/>
                <w:szCs w:val="24"/>
              </w:rPr>
              <w:t xml:space="preserve">Приложение </w:t>
            </w:r>
            <w:r w:rsidR="00D56DA4">
              <w:rPr>
                <w:rFonts w:ascii="Times New Roman" w:hAnsi="Times New Roman"/>
                <w:sz w:val="24"/>
                <w:szCs w:val="24"/>
              </w:rPr>
              <w:t xml:space="preserve">№ 4 </w:t>
            </w:r>
            <w:r w:rsidR="00D56DA4" w:rsidRPr="00D56DA4">
              <w:rPr>
                <w:rFonts w:ascii="Times New Roman" w:hAnsi="Times New Roman"/>
                <w:sz w:val="24"/>
                <w:szCs w:val="24"/>
              </w:rPr>
              <w:t>к Программе</w:t>
            </w:r>
            <w:r w:rsidR="00D56DA4">
              <w:rPr>
                <w:rFonts w:ascii="Times New Roman" w:hAnsi="Times New Roman"/>
                <w:sz w:val="24"/>
                <w:szCs w:val="24"/>
              </w:rPr>
              <w:t xml:space="preserve"> </w:t>
            </w:r>
            <w:r>
              <w:rPr>
                <w:rFonts w:ascii="Times New Roman" w:hAnsi="Times New Roman"/>
                <w:sz w:val="24"/>
                <w:szCs w:val="24"/>
              </w:rPr>
              <w:t>чек – лист № 4</w:t>
            </w:r>
          </w:p>
        </w:tc>
      </w:tr>
      <w:tr w:rsidR="005939D3" w:rsidTr="00EE6DE3">
        <w:trPr>
          <w:jc w:val="center"/>
        </w:trPr>
        <w:tc>
          <w:tcPr>
            <w:tcW w:w="4815" w:type="dxa"/>
          </w:tcPr>
          <w:p w:rsidR="005939D3" w:rsidRDefault="004A5406" w:rsidP="004A5406">
            <w:pPr>
              <w:pStyle w:val="a6"/>
              <w:jc w:val="both"/>
              <w:rPr>
                <w:rFonts w:ascii="Times New Roman" w:hAnsi="Times New Roman"/>
                <w:sz w:val="24"/>
                <w:szCs w:val="24"/>
              </w:rPr>
            </w:pPr>
            <w:r>
              <w:rPr>
                <w:rFonts w:ascii="Times New Roman" w:hAnsi="Times New Roman"/>
                <w:sz w:val="24"/>
                <w:szCs w:val="24"/>
              </w:rPr>
              <w:t>Плавательный бассейн</w:t>
            </w:r>
          </w:p>
        </w:tc>
        <w:tc>
          <w:tcPr>
            <w:tcW w:w="7796" w:type="dxa"/>
          </w:tcPr>
          <w:p w:rsidR="005939D3" w:rsidRDefault="004A5406" w:rsidP="00DB19AC">
            <w:pPr>
              <w:pStyle w:val="a6"/>
              <w:jc w:val="both"/>
              <w:rPr>
                <w:rFonts w:ascii="Times New Roman" w:hAnsi="Times New Roman"/>
                <w:sz w:val="24"/>
                <w:szCs w:val="24"/>
              </w:rPr>
            </w:pPr>
            <w:r>
              <w:rPr>
                <w:rFonts w:ascii="Times New Roman" w:hAnsi="Times New Roman"/>
                <w:sz w:val="24"/>
                <w:szCs w:val="24"/>
              </w:rPr>
              <w:t xml:space="preserve">Приложение </w:t>
            </w:r>
            <w:r w:rsidR="00D56DA4" w:rsidRPr="00D56DA4">
              <w:rPr>
                <w:rFonts w:ascii="Times New Roman" w:hAnsi="Times New Roman"/>
                <w:sz w:val="24"/>
                <w:szCs w:val="24"/>
              </w:rPr>
              <w:t xml:space="preserve">№ 4 к Программе </w:t>
            </w:r>
            <w:r>
              <w:rPr>
                <w:rFonts w:ascii="Times New Roman" w:hAnsi="Times New Roman"/>
                <w:sz w:val="24"/>
                <w:szCs w:val="24"/>
              </w:rPr>
              <w:t>чек – лист № 5</w:t>
            </w:r>
          </w:p>
        </w:tc>
      </w:tr>
      <w:tr w:rsidR="005939D3" w:rsidTr="00EE6DE3">
        <w:trPr>
          <w:jc w:val="center"/>
        </w:trPr>
        <w:tc>
          <w:tcPr>
            <w:tcW w:w="4815" w:type="dxa"/>
          </w:tcPr>
          <w:p w:rsidR="005939D3" w:rsidRDefault="002D337A" w:rsidP="002D337A">
            <w:pPr>
              <w:pStyle w:val="a6"/>
              <w:jc w:val="both"/>
              <w:rPr>
                <w:rFonts w:ascii="Times New Roman" w:hAnsi="Times New Roman"/>
                <w:sz w:val="24"/>
                <w:szCs w:val="24"/>
              </w:rPr>
            </w:pPr>
            <w:r>
              <w:rPr>
                <w:rFonts w:ascii="Times New Roman" w:hAnsi="Times New Roman"/>
                <w:sz w:val="24"/>
                <w:szCs w:val="24"/>
              </w:rPr>
              <w:t>Медицинский кабинет</w:t>
            </w:r>
          </w:p>
        </w:tc>
        <w:tc>
          <w:tcPr>
            <w:tcW w:w="7796" w:type="dxa"/>
          </w:tcPr>
          <w:p w:rsidR="005939D3" w:rsidRDefault="002D337A" w:rsidP="00DB19AC">
            <w:pPr>
              <w:pStyle w:val="a6"/>
              <w:jc w:val="both"/>
              <w:rPr>
                <w:rFonts w:ascii="Times New Roman" w:hAnsi="Times New Roman"/>
                <w:sz w:val="24"/>
                <w:szCs w:val="24"/>
              </w:rPr>
            </w:pPr>
            <w:r>
              <w:rPr>
                <w:rFonts w:ascii="Times New Roman" w:hAnsi="Times New Roman"/>
                <w:sz w:val="24"/>
                <w:szCs w:val="24"/>
              </w:rPr>
              <w:t xml:space="preserve">Приложение </w:t>
            </w:r>
            <w:r w:rsidR="00D56DA4">
              <w:rPr>
                <w:rFonts w:ascii="Times New Roman" w:hAnsi="Times New Roman"/>
                <w:sz w:val="24"/>
                <w:szCs w:val="24"/>
              </w:rPr>
              <w:t xml:space="preserve">№ 4 к Программе </w:t>
            </w:r>
            <w:r>
              <w:rPr>
                <w:rFonts w:ascii="Times New Roman" w:hAnsi="Times New Roman"/>
                <w:sz w:val="24"/>
                <w:szCs w:val="24"/>
              </w:rPr>
              <w:t>чек – лист № 6</w:t>
            </w:r>
          </w:p>
        </w:tc>
      </w:tr>
      <w:tr w:rsidR="005939D3" w:rsidTr="00EE6DE3">
        <w:trPr>
          <w:jc w:val="center"/>
        </w:trPr>
        <w:tc>
          <w:tcPr>
            <w:tcW w:w="4815" w:type="dxa"/>
          </w:tcPr>
          <w:p w:rsidR="002D337A" w:rsidRPr="002D337A" w:rsidRDefault="002D337A" w:rsidP="002D337A">
            <w:pPr>
              <w:pStyle w:val="a6"/>
              <w:jc w:val="both"/>
              <w:rPr>
                <w:rFonts w:ascii="Times New Roman" w:hAnsi="Times New Roman"/>
                <w:sz w:val="24"/>
                <w:szCs w:val="24"/>
              </w:rPr>
            </w:pPr>
            <w:r w:rsidRPr="002D337A">
              <w:rPr>
                <w:rFonts w:ascii="Times New Roman" w:hAnsi="Times New Roman"/>
                <w:sz w:val="24"/>
                <w:szCs w:val="24"/>
              </w:rPr>
              <w:t>Группа раннего возраста:</w:t>
            </w:r>
          </w:p>
          <w:p w:rsidR="005939D3" w:rsidRDefault="005939D3" w:rsidP="00DB19AC">
            <w:pPr>
              <w:pStyle w:val="a6"/>
              <w:jc w:val="both"/>
              <w:rPr>
                <w:rFonts w:ascii="Times New Roman" w:hAnsi="Times New Roman"/>
                <w:sz w:val="24"/>
                <w:szCs w:val="24"/>
              </w:rPr>
            </w:pPr>
          </w:p>
        </w:tc>
        <w:tc>
          <w:tcPr>
            <w:tcW w:w="7796" w:type="dxa"/>
          </w:tcPr>
          <w:p w:rsidR="005939D3" w:rsidRDefault="00BE5D41" w:rsidP="00DB19AC">
            <w:pPr>
              <w:pStyle w:val="a6"/>
              <w:jc w:val="both"/>
              <w:rPr>
                <w:rFonts w:ascii="Times New Roman" w:hAnsi="Times New Roman"/>
                <w:sz w:val="24"/>
                <w:szCs w:val="24"/>
              </w:rPr>
            </w:pPr>
            <w:r w:rsidRPr="00BE5D41">
              <w:rPr>
                <w:rFonts w:ascii="Times New Roman" w:hAnsi="Times New Roman"/>
                <w:sz w:val="24"/>
                <w:szCs w:val="24"/>
              </w:rPr>
              <w:t>Приложение</w:t>
            </w:r>
            <w:r w:rsidR="00D56DA4">
              <w:rPr>
                <w:rFonts w:ascii="Times New Roman" w:hAnsi="Times New Roman"/>
                <w:sz w:val="24"/>
                <w:szCs w:val="24"/>
              </w:rPr>
              <w:t xml:space="preserve">№ 4 к Программе </w:t>
            </w:r>
            <w:r w:rsidRPr="00BE5D41">
              <w:rPr>
                <w:rFonts w:ascii="Times New Roman" w:hAnsi="Times New Roman"/>
                <w:sz w:val="24"/>
                <w:szCs w:val="24"/>
              </w:rPr>
              <w:t xml:space="preserve"> чек – лист №</w:t>
            </w:r>
            <w:r>
              <w:rPr>
                <w:rFonts w:ascii="Times New Roman" w:hAnsi="Times New Roman"/>
                <w:sz w:val="24"/>
                <w:szCs w:val="24"/>
              </w:rPr>
              <w:t xml:space="preserve"> 7 </w:t>
            </w:r>
          </w:p>
        </w:tc>
      </w:tr>
      <w:tr w:rsidR="005939D3" w:rsidTr="00EE6DE3">
        <w:trPr>
          <w:jc w:val="center"/>
        </w:trPr>
        <w:tc>
          <w:tcPr>
            <w:tcW w:w="4815" w:type="dxa"/>
          </w:tcPr>
          <w:p w:rsidR="005939D3" w:rsidRDefault="003050FB" w:rsidP="00DB19AC">
            <w:pPr>
              <w:pStyle w:val="a6"/>
              <w:jc w:val="both"/>
              <w:rPr>
                <w:rFonts w:ascii="Times New Roman" w:hAnsi="Times New Roman"/>
                <w:sz w:val="24"/>
                <w:szCs w:val="24"/>
              </w:rPr>
            </w:pPr>
            <w:r>
              <w:rPr>
                <w:rFonts w:ascii="Times New Roman" w:hAnsi="Times New Roman"/>
                <w:sz w:val="24"/>
                <w:szCs w:val="24"/>
              </w:rPr>
              <w:t>Группа 3-4 года</w:t>
            </w:r>
          </w:p>
        </w:tc>
        <w:tc>
          <w:tcPr>
            <w:tcW w:w="7796" w:type="dxa"/>
          </w:tcPr>
          <w:p w:rsidR="005939D3" w:rsidRDefault="00BE5D41" w:rsidP="00DB19AC">
            <w:pPr>
              <w:pStyle w:val="a6"/>
              <w:jc w:val="both"/>
              <w:rPr>
                <w:rFonts w:ascii="Times New Roman" w:hAnsi="Times New Roman"/>
                <w:sz w:val="24"/>
                <w:szCs w:val="24"/>
              </w:rPr>
            </w:pPr>
            <w:r>
              <w:rPr>
                <w:rFonts w:ascii="Times New Roman" w:hAnsi="Times New Roman"/>
                <w:sz w:val="24"/>
                <w:szCs w:val="24"/>
              </w:rPr>
              <w:t xml:space="preserve"> Приложение</w:t>
            </w:r>
            <w:r w:rsidR="00D56DA4">
              <w:rPr>
                <w:rFonts w:ascii="Times New Roman" w:hAnsi="Times New Roman"/>
                <w:sz w:val="24"/>
                <w:szCs w:val="24"/>
              </w:rPr>
              <w:t xml:space="preserve"> № 4  к Программе</w:t>
            </w:r>
            <w:r>
              <w:rPr>
                <w:rFonts w:ascii="Times New Roman" w:hAnsi="Times New Roman"/>
                <w:sz w:val="24"/>
                <w:szCs w:val="24"/>
              </w:rPr>
              <w:t xml:space="preserve"> чек – лист № </w:t>
            </w:r>
            <w:r w:rsidR="003050FB">
              <w:rPr>
                <w:rFonts w:ascii="Times New Roman" w:hAnsi="Times New Roman"/>
                <w:sz w:val="24"/>
                <w:szCs w:val="24"/>
              </w:rPr>
              <w:t>8</w:t>
            </w:r>
          </w:p>
        </w:tc>
      </w:tr>
      <w:tr w:rsidR="005939D3" w:rsidTr="00EE6DE3">
        <w:trPr>
          <w:jc w:val="center"/>
        </w:trPr>
        <w:tc>
          <w:tcPr>
            <w:tcW w:w="4815" w:type="dxa"/>
          </w:tcPr>
          <w:p w:rsidR="005939D3" w:rsidRDefault="009C5B7D" w:rsidP="00DB19AC">
            <w:pPr>
              <w:pStyle w:val="a6"/>
              <w:jc w:val="both"/>
              <w:rPr>
                <w:rFonts w:ascii="Times New Roman" w:hAnsi="Times New Roman"/>
                <w:sz w:val="24"/>
                <w:szCs w:val="24"/>
              </w:rPr>
            </w:pPr>
            <w:r>
              <w:rPr>
                <w:rFonts w:ascii="Times New Roman" w:hAnsi="Times New Roman"/>
                <w:sz w:val="24"/>
                <w:szCs w:val="24"/>
              </w:rPr>
              <w:t xml:space="preserve">Группа 4-5 лет </w:t>
            </w:r>
          </w:p>
        </w:tc>
        <w:tc>
          <w:tcPr>
            <w:tcW w:w="7796" w:type="dxa"/>
          </w:tcPr>
          <w:p w:rsidR="005939D3" w:rsidRDefault="00BE5D41" w:rsidP="00DB19AC">
            <w:pPr>
              <w:pStyle w:val="a6"/>
              <w:jc w:val="both"/>
              <w:rPr>
                <w:rFonts w:ascii="Times New Roman" w:hAnsi="Times New Roman"/>
                <w:sz w:val="24"/>
                <w:szCs w:val="24"/>
              </w:rPr>
            </w:pPr>
            <w:r w:rsidRPr="00BE5D41">
              <w:rPr>
                <w:rFonts w:ascii="Times New Roman" w:hAnsi="Times New Roman"/>
                <w:sz w:val="24"/>
                <w:szCs w:val="24"/>
              </w:rPr>
              <w:t xml:space="preserve">Приложение </w:t>
            </w:r>
            <w:r w:rsidR="00D56DA4">
              <w:rPr>
                <w:rFonts w:ascii="Times New Roman" w:hAnsi="Times New Roman"/>
                <w:sz w:val="24"/>
                <w:szCs w:val="24"/>
              </w:rPr>
              <w:t xml:space="preserve">№ 4  к Программе </w:t>
            </w:r>
            <w:r w:rsidRPr="00BE5D41">
              <w:rPr>
                <w:rFonts w:ascii="Times New Roman" w:hAnsi="Times New Roman"/>
                <w:sz w:val="24"/>
                <w:szCs w:val="24"/>
              </w:rPr>
              <w:t xml:space="preserve">чек – лист № </w:t>
            </w:r>
            <w:r w:rsidR="009C5B7D">
              <w:rPr>
                <w:rFonts w:ascii="Times New Roman" w:hAnsi="Times New Roman"/>
                <w:sz w:val="24"/>
                <w:szCs w:val="24"/>
              </w:rPr>
              <w:t>9</w:t>
            </w:r>
          </w:p>
        </w:tc>
      </w:tr>
      <w:tr w:rsidR="009C5B7D" w:rsidTr="00EE6DE3">
        <w:trPr>
          <w:jc w:val="center"/>
        </w:trPr>
        <w:tc>
          <w:tcPr>
            <w:tcW w:w="4815" w:type="dxa"/>
          </w:tcPr>
          <w:p w:rsidR="009C5B7D" w:rsidRDefault="00E7410F" w:rsidP="00DB19AC">
            <w:pPr>
              <w:pStyle w:val="a6"/>
              <w:jc w:val="both"/>
              <w:rPr>
                <w:rFonts w:ascii="Times New Roman" w:hAnsi="Times New Roman"/>
                <w:sz w:val="24"/>
                <w:szCs w:val="24"/>
              </w:rPr>
            </w:pPr>
            <w:r>
              <w:rPr>
                <w:rFonts w:ascii="Times New Roman" w:hAnsi="Times New Roman"/>
                <w:sz w:val="24"/>
                <w:szCs w:val="24"/>
              </w:rPr>
              <w:t xml:space="preserve">Группа 5-6 лет </w:t>
            </w:r>
          </w:p>
        </w:tc>
        <w:tc>
          <w:tcPr>
            <w:tcW w:w="7796" w:type="dxa"/>
          </w:tcPr>
          <w:p w:rsidR="009C5B7D" w:rsidRDefault="00BE5D41" w:rsidP="00DB19AC">
            <w:pPr>
              <w:pStyle w:val="a6"/>
              <w:jc w:val="both"/>
              <w:rPr>
                <w:rFonts w:ascii="Times New Roman" w:hAnsi="Times New Roman"/>
                <w:sz w:val="24"/>
                <w:szCs w:val="24"/>
              </w:rPr>
            </w:pPr>
            <w:r w:rsidRPr="00BE5D41">
              <w:rPr>
                <w:rFonts w:ascii="Times New Roman" w:hAnsi="Times New Roman"/>
                <w:sz w:val="24"/>
                <w:szCs w:val="24"/>
              </w:rPr>
              <w:t xml:space="preserve">Приложение </w:t>
            </w:r>
            <w:r w:rsidR="00D56DA4">
              <w:rPr>
                <w:rFonts w:ascii="Times New Roman" w:hAnsi="Times New Roman"/>
                <w:sz w:val="24"/>
                <w:szCs w:val="24"/>
              </w:rPr>
              <w:t xml:space="preserve">№ 4 к Программе </w:t>
            </w:r>
            <w:r w:rsidRPr="00BE5D41">
              <w:rPr>
                <w:rFonts w:ascii="Times New Roman" w:hAnsi="Times New Roman"/>
                <w:sz w:val="24"/>
                <w:szCs w:val="24"/>
              </w:rPr>
              <w:t xml:space="preserve">чек – лист № </w:t>
            </w:r>
            <w:r w:rsidR="00E7410F">
              <w:rPr>
                <w:rFonts w:ascii="Times New Roman" w:hAnsi="Times New Roman"/>
                <w:sz w:val="24"/>
                <w:szCs w:val="24"/>
              </w:rPr>
              <w:t>10</w:t>
            </w:r>
          </w:p>
        </w:tc>
      </w:tr>
      <w:tr w:rsidR="00435379" w:rsidTr="00EE6DE3">
        <w:trPr>
          <w:jc w:val="center"/>
        </w:trPr>
        <w:tc>
          <w:tcPr>
            <w:tcW w:w="4815" w:type="dxa"/>
          </w:tcPr>
          <w:p w:rsidR="00435379" w:rsidRDefault="00435379" w:rsidP="00DB19AC">
            <w:pPr>
              <w:pStyle w:val="a6"/>
              <w:jc w:val="both"/>
              <w:rPr>
                <w:rFonts w:ascii="Times New Roman" w:hAnsi="Times New Roman"/>
                <w:sz w:val="24"/>
                <w:szCs w:val="24"/>
              </w:rPr>
            </w:pPr>
            <w:r>
              <w:rPr>
                <w:rFonts w:ascii="Times New Roman" w:hAnsi="Times New Roman"/>
                <w:sz w:val="24"/>
                <w:szCs w:val="24"/>
              </w:rPr>
              <w:t>Группа 6-8 лет</w:t>
            </w:r>
          </w:p>
        </w:tc>
        <w:tc>
          <w:tcPr>
            <w:tcW w:w="7796" w:type="dxa"/>
          </w:tcPr>
          <w:p w:rsidR="00435379" w:rsidRPr="00BE5D41" w:rsidRDefault="00435379" w:rsidP="00DB19AC">
            <w:pPr>
              <w:pStyle w:val="a6"/>
              <w:jc w:val="both"/>
              <w:rPr>
                <w:rFonts w:ascii="Times New Roman" w:hAnsi="Times New Roman"/>
                <w:sz w:val="24"/>
                <w:szCs w:val="24"/>
              </w:rPr>
            </w:pPr>
            <w:r w:rsidRPr="00BE5D41">
              <w:rPr>
                <w:rFonts w:ascii="Times New Roman" w:hAnsi="Times New Roman"/>
                <w:sz w:val="24"/>
                <w:szCs w:val="24"/>
              </w:rPr>
              <w:t xml:space="preserve">Приложение </w:t>
            </w:r>
            <w:r>
              <w:rPr>
                <w:rFonts w:ascii="Times New Roman" w:hAnsi="Times New Roman"/>
                <w:sz w:val="24"/>
                <w:szCs w:val="24"/>
              </w:rPr>
              <w:t xml:space="preserve">№ 4 к Программе </w:t>
            </w:r>
            <w:r w:rsidRPr="00BE5D41">
              <w:rPr>
                <w:rFonts w:ascii="Times New Roman" w:hAnsi="Times New Roman"/>
                <w:sz w:val="24"/>
                <w:szCs w:val="24"/>
              </w:rPr>
              <w:t xml:space="preserve">чек – лист № </w:t>
            </w:r>
            <w:r>
              <w:rPr>
                <w:rFonts w:ascii="Times New Roman" w:hAnsi="Times New Roman"/>
                <w:sz w:val="24"/>
                <w:szCs w:val="24"/>
              </w:rPr>
              <w:t>11</w:t>
            </w:r>
          </w:p>
        </w:tc>
      </w:tr>
      <w:tr w:rsidR="009C5B7D" w:rsidTr="00EE6DE3">
        <w:trPr>
          <w:jc w:val="center"/>
        </w:trPr>
        <w:tc>
          <w:tcPr>
            <w:tcW w:w="4815" w:type="dxa"/>
          </w:tcPr>
          <w:p w:rsidR="009C5B7D" w:rsidRDefault="00BE5D41" w:rsidP="00DB19AC">
            <w:pPr>
              <w:pStyle w:val="a6"/>
              <w:jc w:val="both"/>
              <w:rPr>
                <w:rFonts w:ascii="Times New Roman" w:hAnsi="Times New Roman"/>
                <w:sz w:val="24"/>
                <w:szCs w:val="24"/>
              </w:rPr>
            </w:pPr>
            <w:r>
              <w:rPr>
                <w:rFonts w:ascii="Times New Roman" w:hAnsi="Times New Roman"/>
                <w:sz w:val="24"/>
                <w:szCs w:val="24"/>
              </w:rPr>
              <w:t>Кабинет учителя – логопеда/педагога - психолога</w:t>
            </w:r>
          </w:p>
        </w:tc>
        <w:tc>
          <w:tcPr>
            <w:tcW w:w="7796" w:type="dxa"/>
          </w:tcPr>
          <w:p w:rsidR="009C5B7D" w:rsidRPr="00724C08" w:rsidRDefault="00BE5D41" w:rsidP="00DB19AC">
            <w:pPr>
              <w:pStyle w:val="a6"/>
              <w:jc w:val="both"/>
              <w:rPr>
                <w:rFonts w:ascii="Times New Roman" w:hAnsi="Times New Roman"/>
                <w:sz w:val="24"/>
                <w:szCs w:val="24"/>
              </w:rPr>
            </w:pPr>
            <w:r w:rsidRPr="00BE5D41">
              <w:rPr>
                <w:rFonts w:ascii="Times New Roman" w:hAnsi="Times New Roman"/>
                <w:sz w:val="24"/>
                <w:szCs w:val="24"/>
              </w:rPr>
              <w:t xml:space="preserve">Приложение </w:t>
            </w:r>
            <w:r w:rsidR="00D56DA4">
              <w:rPr>
                <w:rFonts w:ascii="Times New Roman" w:hAnsi="Times New Roman"/>
                <w:sz w:val="24"/>
                <w:szCs w:val="24"/>
              </w:rPr>
              <w:t xml:space="preserve">№ 4 к Программе </w:t>
            </w:r>
            <w:r w:rsidRPr="00BE5D41">
              <w:rPr>
                <w:rFonts w:ascii="Times New Roman" w:hAnsi="Times New Roman"/>
                <w:sz w:val="24"/>
                <w:szCs w:val="24"/>
              </w:rPr>
              <w:t xml:space="preserve">чек – лист № </w:t>
            </w:r>
            <w:r w:rsidR="00435379">
              <w:rPr>
                <w:rFonts w:ascii="Times New Roman" w:hAnsi="Times New Roman"/>
                <w:sz w:val="24"/>
                <w:szCs w:val="24"/>
              </w:rPr>
              <w:t>12</w:t>
            </w:r>
            <w:r w:rsidR="00724C08">
              <w:rPr>
                <w:rFonts w:ascii="Times New Roman" w:hAnsi="Times New Roman"/>
                <w:sz w:val="24"/>
                <w:szCs w:val="24"/>
              </w:rPr>
              <w:t>, №</w:t>
            </w:r>
            <w:r w:rsidR="00724C08" w:rsidRPr="00724C08">
              <w:rPr>
                <w:rFonts w:ascii="Times New Roman" w:hAnsi="Times New Roman"/>
                <w:sz w:val="24"/>
                <w:szCs w:val="24"/>
              </w:rPr>
              <w:t xml:space="preserve"> 13</w:t>
            </w:r>
          </w:p>
        </w:tc>
      </w:tr>
      <w:tr w:rsidR="00724C08" w:rsidTr="00EE6DE3">
        <w:trPr>
          <w:jc w:val="center"/>
        </w:trPr>
        <w:tc>
          <w:tcPr>
            <w:tcW w:w="4815" w:type="dxa"/>
          </w:tcPr>
          <w:p w:rsidR="00724C08" w:rsidRDefault="00724C08" w:rsidP="00DB19AC">
            <w:pPr>
              <w:pStyle w:val="a6"/>
              <w:jc w:val="both"/>
              <w:rPr>
                <w:rFonts w:ascii="Times New Roman" w:hAnsi="Times New Roman"/>
                <w:sz w:val="24"/>
                <w:szCs w:val="24"/>
              </w:rPr>
            </w:pPr>
            <w:r>
              <w:rPr>
                <w:rFonts w:ascii="Times New Roman" w:hAnsi="Times New Roman"/>
                <w:sz w:val="24"/>
                <w:szCs w:val="24"/>
              </w:rPr>
              <w:t>Территория</w:t>
            </w:r>
          </w:p>
        </w:tc>
        <w:tc>
          <w:tcPr>
            <w:tcW w:w="7796" w:type="dxa"/>
          </w:tcPr>
          <w:p w:rsidR="00724C08" w:rsidRPr="00BE5D41" w:rsidRDefault="00724C08" w:rsidP="00DB19AC">
            <w:pPr>
              <w:pStyle w:val="a6"/>
              <w:jc w:val="both"/>
              <w:rPr>
                <w:rFonts w:ascii="Times New Roman" w:hAnsi="Times New Roman"/>
                <w:sz w:val="24"/>
                <w:szCs w:val="24"/>
              </w:rPr>
            </w:pPr>
            <w:r w:rsidRPr="00BE5D41">
              <w:rPr>
                <w:rFonts w:ascii="Times New Roman" w:hAnsi="Times New Roman"/>
                <w:sz w:val="24"/>
                <w:szCs w:val="24"/>
              </w:rPr>
              <w:t xml:space="preserve">Приложение </w:t>
            </w:r>
            <w:r>
              <w:rPr>
                <w:rFonts w:ascii="Times New Roman" w:hAnsi="Times New Roman"/>
                <w:sz w:val="24"/>
                <w:szCs w:val="24"/>
              </w:rPr>
              <w:t xml:space="preserve">№ 4 к Программе </w:t>
            </w:r>
            <w:r w:rsidRPr="00BE5D41">
              <w:rPr>
                <w:rFonts w:ascii="Times New Roman" w:hAnsi="Times New Roman"/>
                <w:sz w:val="24"/>
                <w:szCs w:val="24"/>
              </w:rPr>
              <w:t>чек – лист №</w:t>
            </w:r>
            <w:r w:rsidR="00220D28">
              <w:rPr>
                <w:rFonts w:ascii="Times New Roman" w:hAnsi="Times New Roman"/>
                <w:sz w:val="24"/>
                <w:szCs w:val="24"/>
              </w:rPr>
              <w:t>14</w:t>
            </w:r>
          </w:p>
        </w:tc>
      </w:tr>
    </w:tbl>
    <w:p w:rsidR="00EE6DE3" w:rsidRDefault="00EE6DE3" w:rsidP="00EE6DE3">
      <w:pPr>
        <w:pStyle w:val="a6"/>
        <w:jc w:val="center"/>
        <w:rPr>
          <w:rFonts w:ascii="Times New Roman" w:hAnsi="Times New Roman" w:cs="Times New Roman"/>
          <w:color w:val="FF0000"/>
          <w:sz w:val="24"/>
          <w:szCs w:val="24"/>
        </w:rPr>
      </w:pPr>
    </w:p>
    <w:p w:rsidR="004D2C09" w:rsidRDefault="004D2C09" w:rsidP="00DC0818">
      <w:pPr>
        <w:pStyle w:val="a6"/>
        <w:jc w:val="center"/>
        <w:rPr>
          <w:rFonts w:ascii="Times New Roman" w:hAnsi="Times New Roman" w:cs="Times New Roman"/>
          <w:b/>
          <w:sz w:val="24"/>
          <w:szCs w:val="24"/>
        </w:rPr>
      </w:pPr>
    </w:p>
    <w:p w:rsidR="004D2C09" w:rsidRDefault="004D2C09" w:rsidP="00DC0818">
      <w:pPr>
        <w:pStyle w:val="a6"/>
        <w:jc w:val="center"/>
        <w:rPr>
          <w:rFonts w:ascii="Times New Roman" w:hAnsi="Times New Roman" w:cs="Times New Roman"/>
          <w:b/>
          <w:sz w:val="24"/>
          <w:szCs w:val="24"/>
        </w:rPr>
      </w:pPr>
    </w:p>
    <w:tbl>
      <w:tblPr>
        <w:tblStyle w:val="a3"/>
        <w:tblpPr w:leftFromText="180" w:rightFromText="180" w:horzAnchor="page" w:tblpX="1681" w:tblpY="-210"/>
        <w:tblW w:w="14520" w:type="dxa"/>
        <w:tblLayout w:type="fixed"/>
        <w:tblLook w:val="04A0" w:firstRow="1" w:lastRow="0" w:firstColumn="1" w:lastColumn="0" w:noHBand="0" w:noVBand="1"/>
      </w:tblPr>
      <w:tblGrid>
        <w:gridCol w:w="1323"/>
        <w:gridCol w:w="5450"/>
        <w:gridCol w:w="1587"/>
        <w:gridCol w:w="1834"/>
        <w:gridCol w:w="1674"/>
        <w:gridCol w:w="1382"/>
        <w:gridCol w:w="1270"/>
      </w:tblGrid>
      <w:tr w:rsidR="0053428B" w:rsidTr="000876A5">
        <w:tc>
          <w:tcPr>
            <w:tcW w:w="14520" w:type="dxa"/>
            <w:gridSpan w:val="7"/>
            <w:tcBorders>
              <w:top w:val="single" w:sz="4" w:space="0" w:color="auto"/>
              <w:left w:val="single" w:sz="4" w:space="0" w:color="auto"/>
              <w:bottom w:val="single" w:sz="4" w:space="0" w:color="auto"/>
              <w:right w:val="single" w:sz="4" w:space="0" w:color="auto"/>
            </w:tcBorders>
            <w:hideMark/>
          </w:tcPr>
          <w:p w:rsidR="0053428B" w:rsidRPr="003A228B" w:rsidRDefault="0053428B" w:rsidP="000876A5">
            <w:pPr>
              <w:jc w:val="center"/>
              <w:rPr>
                <w:rFonts w:ascii="Times New Roman" w:hAnsi="Times New Roman"/>
                <w:b/>
                <w:i/>
                <w:sz w:val="24"/>
                <w:szCs w:val="24"/>
              </w:rPr>
            </w:pPr>
            <w:r w:rsidRPr="003A228B">
              <w:rPr>
                <w:rFonts w:ascii="Times New Roman" w:hAnsi="Times New Roman"/>
                <w:b/>
                <w:i/>
                <w:sz w:val="24"/>
                <w:szCs w:val="24"/>
              </w:rPr>
              <w:t>Сводная таблица РППС (2024-2025 г.)</w:t>
            </w:r>
          </w:p>
        </w:tc>
      </w:tr>
      <w:tr w:rsidR="0053428B" w:rsidTr="000876A5">
        <w:tc>
          <w:tcPr>
            <w:tcW w:w="1323"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 п/п</w:t>
            </w:r>
          </w:p>
        </w:tc>
        <w:tc>
          <w:tcPr>
            <w:tcW w:w="5450"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Комплекс</w:t>
            </w:r>
          </w:p>
        </w:tc>
        <w:tc>
          <w:tcPr>
            <w:tcW w:w="1587"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proofErr w:type="spellStart"/>
            <w:r>
              <w:rPr>
                <w:rFonts w:ascii="Times New Roman" w:hAnsi="Times New Roman"/>
                <w:i/>
                <w:sz w:val="24"/>
                <w:szCs w:val="24"/>
              </w:rPr>
              <w:t>Рекомендов</w:t>
            </w:r>
            <w:proofErr w:type="spellEnd"/>
            <w:r>
              <w:rPr>
                <w:rFonts w:ascii="Times New Roman" w:hAnsi="Times New Roman"/>
                <w:i/>
                <w:sz w:val="24"/>
                <w:szCs w:val="24"/>
              </w:rPr>
              <w:t>.</w:t>
            </w:r>
          </w:p>
          <w:p w:rsidR="0053428B" w:rsidRDefault="0053428B" w:rsidP="000876A5">
            <w:pPr>
              <w:jc w:val="center"/>
              <w:rPr>
                <w:rFonts w:ascii="Times New Roman" w:hAnsi="Times New Roman"/>
                <w:i/>
                <w:sz w:val="24"/>
                <w:szCs w:val="24"/>
              </w:rPr>
            </w:pPr>
            <w:r>
              <w:rPr>
                <w:rFonts w:ascii="Times New Roman" w:hAnsi="Times New Roman"/>
                <w:i/>
                <w:sz w:val="24"/>
                <w:szCs w:val="24"/>
              </w:rPr>
              <w:t>количество</w:t>
            </w:r>
          </w:p>
        </w:tc>
        <w:tc>
          <w:tcPr>
            <w:tcW w:w="1834"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Инвариантная часть</w:t>
            </w:r>
          </w:p>
        </w:tc>
        <w:tc>
          <w:tcPr>
            <w:tcW w:w="1674"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Вариативная часть</w:t>
            </w:r>
          </w:p>
        </w:tc>
        <w:tc>
          <w:tcPr>
            <w:tcW w:w="1382"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В наличии</w:t>
            </w:r>
          </w:p>
        </w:tc>
        <w:tc>
          <w:tcPr>
            <w:tcW w:w="1270" w:type="dxa"/>
            <w:tcBorders>
              <w:top w:val="single" w:sz="4" w:space="0" w:color="auto"/>
              <w:left w:val="single" w:sz="4" w:space="0" w:color="auto"/>
              <w:bottom w:val="single" w:sz="4" w:space="0" w:color="auto"/>
              <w:right w:val="single" w:sz="4" w:space="0" w:color="auto"/>
            </w:tcBorders>
          </w:tcPr>
          <w:p w:rsidR="0053428B" w:rsidRDefault="0053428B" w:rsidP="000876A5">
            <w:pPr>
              <w:jc w:val="center"/>
              <w:rPr>
                <w:rFonts w:ascii="Times New Roman" w:hAnsi="Times New Roman"/>
                <w:i/>
                <w:sz w:val="24"/>
                <w:szCs w:val="24"/>
              </w:rPr>
            </w:pPr>
            <w:r>
              <w:rPr>
                <w:rFonts w:ascii="Times New Roman" w:hAnsi="Times New Roman"/>
                <w:i/>
                <w:sz w:val="24"/>
                <w:szCs w:val="24"/>
              </w:rPr>
              <w:t>%</w:t>
            </w:r>
          </w:p>
        </w:tc>
      </w:tr>
      <w:tr w:rsidR="0053428B" w:rsidTr="000876A5">
        <w:tc>
          <w:tcPr>
            <w:tcW w:w="14520" w:type="dxa"/>
            <w:gridSpan w:val="7"/>
            <w:tcBorders>
              <w:top w:val="single" w:sz="4" w:space="0" w:color="auto"/>
              <w:left w:val="single" w:sz="4" w:space="0" w:color="auto"/>
              <w:bottom w:val="single" w:sz="4" w:space="0" w:color="auto"/>
              <w:right w:val="single" w:sz="4" w:space="0" w:color="auto"/>
            </w:tcBorders>
          </w:tcPr>
          <w:p w:rsidR="0053428B" w:rsidRDefault="0053428B" w:rsidP="000876A5">
            <w:pPr>
              <w:rPr>
                <w:rFonts w:ascii="Times New Roman" w:hAnsi="Times New Roman"/>
                <w:b/>
                <w:sz w:val="24"/>
                <w:szCs w:val="24"/>
              </w:rPr>
            </w:pPr>
          </w:p>
          <w:p w:rsidR="0053428B" w:rsidRDefault="0053428B" w:rsidP="000876A5">
            <w:pPr>
              <w:rPr>
                <w:rFonts w:ascii="Times New Roman" w:hAnsi="Times New Roman"/>
                <w:b/>
                <w:sz w:val="24"/>
                <w:szCs w:val="24"/>
              </w:rPr>
            </w:pPr>
            <w:r>
              <w:rPr>
                <w:rFonts w:ascii="Times New Roman" w:hAnsi="Times New Roman"/>
                <w:b/>
                <w:sz w:val="24"/>
                <w:szCs w:val="24"/>
              </w:rPr>
              <w:t>Раздел 1. Комплекс оснащения общих помещений ДОО</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1.1.</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Входная зона</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28</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12</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16</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28</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100</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1.3.</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Методический кабинет, библиотечно-информационный центр (с возможностью проведения онлайн-трансляций и собраний)</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55</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32</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37</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92</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1.4.</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i/>
                <w:sz w:val="24"/>
                <w:szCs w:val="24"/>
              </w:rPr>
            </w:pPr>
            <w:r>
              <w:rPr>
                <w:rFonts w:ascii="Times New Roman" w:hAnsi="Times New Roman"/>
                <w:i/>
                <w:sz w:val="24"/>
                <w:szCs w:val="24"/>
              </w:rPr>
              <w:t>Многофункциональный актовый/Музыкальный зал</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973</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938</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32</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850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87</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1.6.</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Спортивный комплекс (включает спортивный и тренажерный зал, кабинет педагога и снарядную)</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562</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430</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140</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500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89</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1.7.</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Плавательный бассейн</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145</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139</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69</w:t>
            </w:r>
          </w:p>
        </w:tc>
      </w:tr>
      <w:tr w:rsidR="0053428B" w:rsidTr="000876A5">
        <w:tc>
          <w:tcPr>
            <w:tcW w:w="14520" w:type="dxa"/>
            <w:gridSpan w:val="7"/>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
                <w:bCs/>
                <w:color w:val="000000"/>
                <w:sz w:val="24"/>
                <w:szCs w:val="24"/>
              </w:rPr>
              <w:t>Раздел 2. Комплекс оснащения групповых помещений ДОО</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2.2.</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Cs/>
                <w:i/>
                <w:iCs/>
                <w:color w:val="000000"/>
                <w:sz w:val="24"/>
                <w:szCs w:val="24"/>
              </w:rPr>
            </w:pPr>
            <w:r>
              <w:rPr>
                <w:rFonts w:ascii="Times New Roman" w:hAnsi="Times New Roman"/>
                <w:bCs/>
                <w:i/>
                <w:iCs/>
                <w:color w:val="000000"/>
                <w:sz w:val="24"/>
                <w:szCs w:val="24"/>
              </w:rPr>
              <w:t xml:space="preserve">Группа раннего возраста </w:t>
            </w:r>
          </w:p>
          <w:p w:rsidR="0053428B" w:rsidRDefault="0053428B" w:rsidP="000876A5">
            <w:pPr>
              <w:rPr>
                <w:rFonts w:ascii="Times New Roman" w:hAnsi="Times New Roman"/>
                <w:sz w:val="24"/>
                <w:szCs w:val="24"/>
              </w:rPr>
            </w:pPr>
            <w:r>
              <w:rPr>
                <w:rFonts w:ascii="Times New Roman" w:hAnsi="Times New Roman"/>
                <w:bCs/>
                <w:i/>
                <w:iCs/>
                <w:color w:val="000000"/>
                <w:sz w:val="24"/>
                <w:szCs w:val="24"/>
              </w:rPr>
              <w:t>(от 1,5 года до 3-х лет)</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579</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518</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60</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550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95</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2.4.</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Cs/>
                <w:i/>
                <w:iCs/>
                <w:color w:val="000000"/>
                <w:sz w:val="24"/>
                <w:szCs w:val="24"/>
              </w:rPr>
            </w:pPr>
            <w:r>
              <w:rPr>
                <w:rFonts w:ascii="Times New Roman" w:hAnsi="Times New Roman"/>
                <w:bCs/>
                <w:i/>
                <w:iCs/>
                <w:color w:val="000000"/>
                <w:sz w:val="24"/>
                <w:szCs w:val="24"/>
              </w:rPr>
              <w:t xml:space="preserve">Младшая группа </w:t>
            </w:r>
          </w:p>
          <w:p w:rsidR="0053428B" w:rsidRDefault="0053428B" w:rsidP="000876A5">
            <w:pPr>
              <w:rPr>
                <w:rFonts w:ascii="Times New Roman" w:hAnsi="Times New Roman"/>
                <w:sz w:val="24"/>
                <w:szCs w:val="24"/>
              </w:rPr>
            </w:pPr>
            <w:r>
              <w:rPr>
                <w:rFonts w:ascii="Times New Roman" w:hAnsi="Times New Roman"/>
                <w:bCs/>
                <w:i/>
                <w:iCs/>
                <w:color w:val="000000"/>
                <w:sz w:val="24"/>
                <w:szCs w:val="24"/>
              </w:rPr>
              <w:t>(3-4 года)</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576</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485</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73</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250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43</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2.5.</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Cs/>
                <w:i/>
                <w:iCs/>
                <w:color w:val="000000"/>
                <w:sz w:val="24"/>
                <w:szCs w:val="24"/>
              </w:rPr>
            </w:pPr>
            <w:r>
              <w:rPr>
                <w:rFonts w:ascii="Times New Roman" w:hAnsi="Times New Roman"/>
                <w:bCs/>
                <w:i/>
                <w:iCs/>
                <w:color w:val="000000"/>
                <w:sz w:val="24"/>
                <w:szCs w:val="24"/>
              </w:rPr>
              <w:t xml:space="preserve">Группа среднего дошкольного возраста </w:t>
            </w:r>
          </w:p>
          <w:p w:rsidR="0053428B" w:rsidRDefault="0053428B" w:rsidP="000876A5">
            <w:pPr>
              <w:rPr>
                <w:rFonts w:ascii="Times New Roman" w:hAnsi="Times New Roman"/>
                <w:sz w:val="24"/>
                <w:szCs w:val="24"/>
              </w:rPr>
            </w:pPr>
            <w:r>
              <w:rPr>
                <w:rFonts w:ascii="Times New Roman" w:hAnsi="Times New Roman"/>
                <w:bCs/>
                <w:i/>
                <w:iCs/>
                <w:color w:val="000000"/>
                <w:sz w:val="24"/>
                <w:szCs w:val="24"/>
              </w:rPr>
              <w:t>(4–5 лет)</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923</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756</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148</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800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87</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2.6.</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Группа старшего дошкольного возраста (5–6 лет)</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1027</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840</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170</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1000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97</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2.7.</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Группа старшего дошкольного возраста (6 – 7 лет)</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778</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549</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210</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700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 xml:space="preserve"> 90</w:t>
            </w:r>
          </w:p>
        </w:tc>
      </w:tr>
      <w:tr w:rsidR="0053428B" w:rsidTr="000876A5">
        <w:tc>
          <w:tcPr>
            <w:tcW w:w="14520" w:type="dxa"/>
            <w:gridSpan w:val="7"/>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
                <w:bCs/>
                <w:color w:val="000000"/>
                <w:sz w:val="24"/>
                <w:szCs w:val="24"/>
              </w:rPr>
              <w:t xml:space="preserve">                         Раздел 3. Компоненты РППС для кабинетов специалистов</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3.1.</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Кабинет учителя-логопеда</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113</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77</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39</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71</w:t>
            </w:r>
          </w:p>
        </w:tc>
      </w:tr>
      <w:tr w:rsidR="0053428B" w:rsidTr="000876A5">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3.2.</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Кабинет педагога-психолога</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117</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90</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80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68</w:t>
            </w:r>
          </w:p>
        </w:tc>
      </w:tr>
      <w:tr w:rsidR="0053428B" w:rsidTr="000876A5">
        <w:tc>
          <w:tcPr>
            <w:tcW w:w="14520" w:type="dxa"/>
            <w:gridSpan w:val="7"/>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
                <w:sz w:val="24"/>
                <w:szCs w:val="24"/>
              </w:rPr>
            </w:pPr>
            <w:r>
              <w:rPr>
                <w:rFonts w:ascii="Times New Roman" w:hAnsi="Times New Roman"/>
                <w:bCs/>
                <w:color w:val="000000"/>
                <w:sz w:val="24"/>
                <w:szCs w:val="24"/>
              </w:rPr>
              <w:t xml:space="preserve">                       </w:t>
            </w:r>
            <w:r>
              <w:rPr>
                <w:rFonts w:ascii="Times New Roman" w:hAnsi="Times New Roman"/>
                <w:b/>
                <w:bCs/>
                <w:color w:val="000000"/>
                <w:sz w:val="24"/>
                <w:szCs w:val="24"/>
              </w:rPr>
              <w:t>Раздел 4. Комплекс оснащения территории ДОО</w:t>
            </w:r>
          </w:p>
        </w:tc>
      </w:tr>
      <w:tr w:rsidR="0053428B" w:rsidTr="000876A5">
        <w:trPr>
          <w:trHeight w:val="276"/>
        </w:trPr>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4.1.</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Прогулочный участок</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7</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25</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100</w:t>
            </w:r>
          </w:p>
        </w:tc>
      </w:tr>
      <w:tr w:rsidR="0053428B" w:rsidTr="000876A5">
        <w:trPr>
          <w:trHeight w:val="276"/>
        </w:trPr>
        <w:tc>
          <w:tcPr>
            <w:tcW w:w="1323"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4.2.</w:t>
            </w:r>
          </w:p>
        </w:tc>
        <w:tc>
          <w:tcPr>
            <w:tcW w:w="545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bCs/>
                <w:i/>
                <w:iCs/>
                <w:color w:val="000000"/>
                <w:sz w:val="24"/>
                <w:szCs w:val="24"/>
              </w:rPr>
              <w:t>Спортивная площадка</w:t>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20</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20</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sz w:val="24"/>
                <w:szCs w:val="24"/>
              </w:rPr>
            </w:pPr>
            <w:r>
              <w:rPr>
                <w:rFonts w:ascii="Times New Roman" w:hAnsi="Times New Roman"/>
                <w:sz w:val="24"/>
                <w:szCs w:val="24"/>
              </w:rPr>
              <w:t>100</w:t>
            </w:r>
          </w:p>
        </w:tc>
      </w:tr>
      <w:tr w:rsidR="0053428B" w:rsidTr="000876A5">
        <w:trPr>
          <w:trHeight w:val="276"/>
        </w:trPr>
        <w:tc>
          <w:tcPr>
            <w:tcW w:w="6773" w:type="dxa"/>
            <w:gridSpan w:val="2"/>
            <w:tcBorders>
              <w:top w:val="single" w:sz="4" w:space="0" w:color="auto"/>
              <w:left w:val="single" w:sz="4" w:space="0" w:color="auto"/>
              <w:bottom w:val="single" w:sz="4" w:space="0" w:color="auto"/>
              <w:right w:val="single" w:sz="4" w:space="0" w:color="auto"/>
            </w:tcBorders>
            <w:hideMark/>
          </w:tcPr>
          <w:p w:rsidR="0053428B" w:rsidRDefault="0053428B" w:rsidP="000876A5">
            <w:pPr>
              <w:tabs>
                <w:tab w:val="center" w:pos="4232"/>
              </w:tabs>
              <w:rPr>
                <w:rFonts w:ascii="Times New Roman" w:hAnsi="Times New Roman"/>
                <w:b/>
                <w:sz w:val="24"/>
                <w:szCs w:val="24"/>
              </w:rPr>
            </w:pPr>
            <w:r>
              <w:rPr>
                <w:rFonts w:ascii="Times New Roman" w:hAnsi="Times New Roman"/>
                <w:b/>
                <w:sz w:val="24"/>
                <w:szCs w:val="24"/>
              </w:rPr>
              <w:t>Итого:</w:t>
            </w:r>
            <w:r>
              <w:rPr>
                <w:rFonts w:ascii="Times New Roman" w:hAnsi="Times New Roman"/>
                <w:b/>
                <w:sz w:val="24"/>
                <w:szCs w:val="24"/>
              </w:rPr>
              <w:tab/>
            </w:r>
          </w:p>
        </w:tc>
        <w:tc>
          <w:tcPr>
            <w:tcW w:w="1587" w:type="dxa"/>
            <w:tcBorders>
              <w:top w:val="single" w:sz="4" w:space="0" w:color="auto"/>
              <w:left w:val="single" w:sz="4" w:space="0" w:color="auto"/>
              <w:bottom w:val="single" w:sz="4" w:space="0" w:color="auto"/>
              <w:right w:val="single" w:sz="4" w:space="0" w:color="auto"/>
            </w:tcBorders>
            <w:hideMark/>
          </w:tcPr>
          <w:p w:rsidR="0053428B" w:rsidRDefault="0053428B" w:rsidP="000876A5">
            <w:pPr>
              <w:tabs>
                <w:tab w:val="center" w:pos="4232"/>
              </w:tabs>
              <w:rPr>
                <w:rFonts w:ascii="Times New Roman" w:hAnsi="Times New Roman"/>
                <w:b/>
                <w:sz w:val="24"/>
                <w:szCs w:val="24"/>
              </w:rPr>
            </w:pPr>
            <w:r>
              <w:rPr>
                <w:rFonts w:ascii="Times New Roman" w:hAnsi="Times New Roman"/>
                <w:b/>
                <w:sz w:val="24"/>
                <w:szCs w:val="24"/>
              </w:rPr>
              <w:t>5903</w:t>
            </w:r>
          </w:p>
        </w:tc>
        <w:tc>
          <w:tcPr>
            <w:tcW w:w="1834" w:type="dxa"/>
            <w:tcBorders>
              <w:top w:val="single" w:sz="4" w:space="0" w:color="auto"/>
              <w:left w:val="single" w:sz="4" w:space="0" w:color="auto"/>
              <w:bottom w:val="single" w:sz="4" w:space="0" w:color="auto"/>
              <w:right w:val="single" w:sz="4" w:space="0" w:color="auto"/>
            </w:tcBorders>
            <w:hideMark/>
          </w:tcPr>
          <w:p w:rsidR="0053428B" w:rsidRDefault="0053428B" w:rsidP="000876A5">
            <w:pPr>
              <w:tabs>
                <w:tab w:val="center" w:pos="4232"/>
              </w:tabs>
              <w:rPr>
                <w:rFonts w:ascii="Times New Roman" w:hAnsi="Times New Roman"/>
                <w:b/>
                <w:sz w:val="24"/>
                <w:szCs w:val="24"/>
              </w:rPr>
            </w:pPr>
            <w:r>
              <w:rPr>
                <w:rFonts w:ascii="Times New Roman" w:hAnsi="Times New Roman"/>
                <w:b/>
                <w:sz w:val="24"/>
                <w:szCs w:val="24"/>
              </w:rPr>
              <w:t>4883</w:t>
            </w:r>
          </w:p>
        </w:tc>
        <w:tc>
          <w:tcPr>
            <w:tcW w:w="1674" w:type="dxa"/>
            <w:tcBorders>
              <w:top w:val="single" w:sz="4" w:space="0" w:color="auto"/>
              <w:left w:val="single" w:sz="4" w:space="0" w:color="auto"/>
              <w:bottom w:val="single" w:sz="4" w:space="0" w:color="auto"/>
              <w:right w:val="single" w:sz="4" w:space="0" w:color="auto"/>
            </w:tcBorders>
            <w:hideMark/>
          </w:tcPr>
          <w:p w:rsidR="0053428B" w:rsidRDefault="0053428B" w:rsidP="000876A5">
            <w:pPr>
              <w:tabs>
                <w:tab w:val="center" w:pos="4232"/>
              </w:tabs>
              <w:rPr>
                <w:rFonts w:ascii="Times New Roman" w:hAnsi="Times New Roman"/>
                <w:b/>
                <w:sz w:val="24"/>
                <w:szCs w:val="24"/>
              </w:rPr>
            </w:pPr>
            <w:r>
              <w:rPr>
                <w:rFonts w:ascii="Times New Roman" w:hAnsi="Times New Roman"/>
                <w:b/>
                <w:sz w:val="24"/>
                <w:szCs w:val="24"/>
              </w:rPr>
              <w:t>943</w:t>
            </w:r>
          </w:p>
        </w:tc>
        <w:tc>
          <w:tcPr>
            <w:tcW w:w="1382"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
                <w:sz w:val="24"/>
                <w:szCs w:val="24"/>
              </w:rPr>
            </w:pPr>
            <w:r>
              <w:rPr>
                <w:rFonts w:ascii="Times New Roman" w:hAnsi="Times New Roman"/>
                <w:b/>
                <w:sz w:val="24"/>
                <w:szCs w:val="24"/>
              </w:rPr>
              <w:t>5033</w:t>
            </w:r>
          </w:p>
        </w:tc>
        <w:tc>
          <w:tcPr>
            <w:tcW w:w="1270" w:type="dxa"/>
            <w:tcBorders>
              <w:top w:val="single" w:sz="4" w:space="0" w:color="auto"/>
              <w:left w:val="single" w:sz="4" w:space="0" w:color="auto"/>
              <w:bottom w:val="single" w:sz="4" w:space="0" w:color="auto"/>
              <w:right w:val="single" w:sz="4" w:space="0" w:color="auto"/>
            </w:tcBorders>
            <w:hideMark/>
          </w:tcPr>
          <w:p w:rsidR="0053428B" w:rsidRDefault="0053428B" w:rsidP="000876A5">
            <w:pPr>
              <w:rPr>
                <w:rFonts w:ascii="Times New Roman" w:hAnsi="Times New Roman"/>
                <w:b/>
                <w:sz w:val="24"/>
                <w:szCs w:val="24"/>
              </w:rPr>
            </w:pPr>
            <w:r>
              <w:rPr>
                <w:rFonts w:ascii="Times New Roman" w:hAnsi="Times New Roman"/>
                <w:b/>
                <w:sz w:val="24"/>
                <w:szCs w:val="24"/>
              </w:rPr>
              <w:t>85%</w:t>
            </w:r>
          </w:p>
        </w:tc>
      </w:tr>
    </w:tbl>
    <w:p w:rsidR="0053428B" w:rsidRDefault="0053428B" w:rsidP="00DC0818">
      <w:pPr>
        <w:pStyle w:val="a6"/>
        <w:jc w:val="center"/>
        <w:rPr>
          <w:rFonts w:ascii="Times New Roman" w:hAnsi="Times New Roman" w:cs="Times New Roman"/>
          <w:b/>
          <w:sz w:val="24"/>
          <w:szCs w:val="24"/>
        </w:rPr>
      </w:pPr>
    </w:p>
    <w:p w:rsidR="004D2C09" w:rsidRDefault="004D2C09" w:rsidP="00DC0818">
      <w:pPr>
        <w:pStyle w:val="a6"/>
        <w:jc w:val="center"/>
        <w:rPr>
          <w:rFonts w:ascii="Times New Roman" w:hAnsi="Times New Roman" w:cs="Times New Roman"/>
          <w:b/>
          <w:sz w:val="24"/>
          <w:szCs w:val="24"/>
        </w:rPr>
      </w:pPr>
    </w:p>
    <w:p w:rsidR="004D2C09" w:rsidRDefault="004D2C09" w:rsidP="00DC0818">
      <w:pPr>
        <w:pStyle w:val="a6"/>
        <w:jc w:val="center"/>
        <w:rPr>
          <w:rFonts w:ascii="Times New Roman" w:hAnsi="Times New Roman" w:cs="Times New Roman"/>
          <w:b/>
          <w:sz w:val="24"/>
          <w:szCs w:val="24"/>
        </w:rPr>
      </w:pPr>
    </w:p>
    <w:p w:rsidR="004D2C09" w:rsidRDefault="004D2C09" w:rsidP="00DC0818">
      <w:pPr>
        <w:pStyle w:val="a6"/>
        <w:jc w:val="center"/>
        <w:rPr>
          <w:rFonts w:ascii="Times New Roman" w:hAnsi="Times New Roman" w:cs="Times New Roman"/>
          <w:b/>
          <w:sz w:val="24"/>
          <w:szCs w:val="24"/>
        </w:rPr>
      </w:pPr>
    </w:p>
    <w:p w:rsidR="00F52352" w:rsidRDefault="00F52352" w:rsidP="00DC0818">
      <w:pPr>
        <w:pStyle w:val="a6"/>
        <w:jc w:val="center"/>
        <w:rPr>
          <w:rFonts w:ascii="Times New Roman" w:hAnsi="Times New Roman" w:cs="Times New Roman"/>
          <w:b/>
          <w:sz w:val="24"/>
          <w:szCs w:val="24"/>
        </w:rPr>
      </w:pPr>
    </w:p>
    <w:p w:rsidR="004D2C09" w:rsidRDefault="004D2C09" w:rsidP="00DC0818">
      <w:pPr>
        <w:pStyle w:val="a6"/>
        <w:jc w:val="center"/>
        <w:rPr>
          <w:rFonts w:ascii="Times New Roman" w:hAnsi="Times New Roman" w:cs="Times New Roman"/>
          <w:b/>
          <w:sz w:val="24"/>
          <w:szCs w:val="24"/>
        </w:rPr>
      </w:pPr>
    </w:p>
    <w:p w:rsidR="00DC0818" w:rsidRPr="00DC0818" w:rsidRDefault="00DC0818" w:rsidP="00DC0818">
      <w:pPr>
        <w:pStyle w:val="a6"/>
        <w:jc w:val="center"/>
        <w:rPr>
          <w:rFonts w:ascii="Times New Roman" w:hAnsi="Times New Roman" w:cs="Times New Roman"/>
          <w:b/>
          <w:sz w:val="24"/>
          <w:szCs w:val="24"/>
        </w:rPr>
      </w:pPr>
      <w:r>
        <w:rPr>
          <w:rFonts w:ascii="Times New Roman" w:hAnsi="Times New Roman" w:cs="Times New Roman"/>
          <w:b/>
          <w:sz w:val="24"/>
          <w:szCs w:val="24"/>
        </w:rPr>
        <w:t>3.3.2.</w:t>
      </w:r>
      <w:r w:rsidR="00170638">
        <w:rPr>
          <w:rFonts w:ascii="Times New Roman" w:hAnsi="Times New Roman" w:cs="Times New Roman"/>
          <w:b/>
          <w:sz w:val="24"/>
          <w:szCs w:val="24"/>
        </w:rPr>
        <w:t xml:space="preserve"> </w:t>
      </w:r>
      <w:r w:rsidRPr="00DC0818">
        <w:rPr>
          <w:rFonts w:ascii="Times New Roman" w:hAnsi="Times New Roman" w:cs="Times New Roman"/>
          <w:b/>
          <w:sz w:val="24"/>
          <w:szCs w:val="24"/>
        </w:rPr>
        <w:t>Электронные ресурсы, техническое и мультимедийное сопровождение</w:t>
      </w:r>
    </w:p>
    <w:p w:rsidR="00DC0818" w:rsidRPr="00DC0818" w:rsidRDefault="00DC0818" w:rsidP="00DC0818">
      <w:pPr>
        <w:pStyle w:val="a6"/>
        <w:jc w:val="center"/>
        <w:rPr>
          <w:rFonts w:ascii="Times New Roman" w:hAnsi="Times New Roman" w:cs="Times New Roman"/>
          <w:b/>
          <w:sz w:val="24"/>
          <w:szCs w:val="24"/>
        </w:rPr>
      </w:pPr>
    </w:p>
    <w:p w:rsidR="008C5C8D" w:rsidRDefault="00DC0818" w:rsidP="00DC0818">
      <w:pPr>
        <w:pStyle w:val="a6"/>
        <w:spacing w:line="276" w:lineRule="auto"/>
        <w:ind w:firstLine="708"/>
        <w:jc w:val="both"/>
        <w:rPr>
          <w:rFonts w:ascii="Times New Roman" w:hAnsi="Times New Roman" w:cs="Times New Roman"/>
          <w:sz w:val="24"/>
          <w:szCs w:val="24"/>
        </w:rPr>
      </w:pPr>
      <w:r w:rsidRPr="00DC0818">
        <w:rPr>
          <w:rFonts w:ascii="Times New Roman" w:hAnsi="Times New Roman" w:cs="Times New Roman"/>
          <w:sz w:val="24"/>
          <w:szCs w:val="24"/>
        </w:rPr>
        <w:t>В детском саду</w:t>
      </w:r>
      <w:r w:rsidR="005E2F3D">
        <w:rPr>
          <w:rFonts w:ascii="Times New Roman" w:hAnsi="Times New Roman" w:cs="Times New Roman"/>
          <w:sz w:val="24"/>
          <w:szCs w:val="24"/>
        </w:rPr>
        <w:t xml:space="preserve"> созданы условия для информатизации образовательного процесса,</w:t>
      </w:r>
      <w:r w:rsidRPr="00DC0818">
        <w:rPr>
          <w:rFonts w:ascii="Times New Roman" w:hAnsi="Times New Roman" w:cs="Times New Roman"/>
          <w:sz w:val="24"/>
          <w:szCs w:val="24"/>
        </w:rPr>
        <w:t xml:space="preserve"> проведен интернет. К Сети подключены кабинет заведующего детским садом, старшего воспитателя, медицинский персонал, заведующий хозяйством, учитель – логопед, педагог – психолог, инструктор по физкультуре, музыкальный руководитель. Функционируют необходимые для образовательной деятельности сайты, налажен электронный документооборот и настроено программное обеспечение для дистанционной работы. Сеть используется педагогическими работниками детского сада в целях обмена опытом с коллегами образовательных организаций города, региона и страны, а также для проведения дистанционных занятий с детьми, если воспитанники по каким-то причинам не посещают детский сад.  В детском саду используются электронные и цифровые образовательные ресурсы (ЭОР и ЦОР).  Информационные технологии в образовании качественно обновляют </w:t>
      </w:r>
      <w:proofErr w:type="spellStart"/>
      <w:r w:rsidRPr="00DC0818">
        <w:rPr>
          <w:rFonts w:ascii="Times New Roman" w:hAnsi="Times New Roman" w:cs="Times New Roman"/>
          <w:sz w:val="24"/>
          <w:szCs w:val="24"/>
        </w:rPr>
        <w:t>воспитательно</w:t>
      </w:r>
      <w:proofErr w:type="spellEnd"/>
      <w:r w:rsidRPr="00DC0818">
        <w:rPr>
          <w:rFonts w:ascii="Times New Roman" w:hAnsi="Times New Roman" w:cs="Times New Roman"/>
          <w:sz w:val="24"/>
          <w:szCs w:val="24"/>
        </w:rPr>
        <w:t xml:space="preserve">-образовательный процесс в детском саду, повышают его эффективность, существенно обогащают образовательную среду, позволяют сделать процесс обучения и развития ребенка достаточно эффективным, открывают новые возможности образования не только для самого ребенка, но и для педагога. В наличии имеется компьютерное оборудование, мультимедийный проектор, экран, </w:t>
      </w:r>
      <w:r w:rsidR="00504123" w:rsidRPr="00DC0818">
        <w:rPr>
          <w:rFonts w:ascii="Times New Roman" w:hAnsi="Times New Roman" w:cs="Times New Roman"/>
          <w:sz w:val="24"/>
          <w:szCs w:val="24"/>
        </w:rPr>
        <w:t>музыкальный центр, видеотека, фонотека, ноутбуки.</w:t>
      </w:r>
    </w:p>
    <w:tbl>
      <w:tblPr>
        <w:tblpPr w:leftFromText="180" w:rightFromText="180" w:vertAnchor="page" w:horzAnchor="margin" w:tblpY="946"/>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1"/>
        <w:gridCol w:w="601"/>
        <w:gridCol w:w="571"/>
        <w:gridCol w:w="567"/>
        <w:gridCol w:w="711"/>
        <w:gridCol w:w="13"/>
        <w:gridCol w:w="688"/>
        <w:gridCol w:w="10"/>
        <w:gridCol w:w="678"/>
        <w:gridCol w:w="32"/>
        <w:gridCol w:w="716"/>
        <w:gridCol w:w="716"/>
        <w:gridCol w:w="859"/>
        <w:gridCol w:w="567"/>
        <w:gridCol w:w="708"/>
        <w:gridCol w:w="572"/>
        <w:gridCol w:w="10"/>
        <w:gridCol w:w="701"/>
        <w:gridCol w:w="10"/>
        <w:gridCol w:w="559"/>
        <w:gridCol w:w="10"/>
        <w:gridCol w:w="690"/>
        <w:gridCol w:w="727"/>
        <w:gridCol w:w="11"/>
      </w:tblGrid>
      <w:tr w:rsidR="00737AFE" w:rsidRPr="00BF46AE" w:rsidTr="00F9378E">
        <w:trPr>
          <w:gridAfter w:val="1"/>
          <w:wAfter w:w="11" w:type="dxa"/>
          <w:trHeight w:val="1110"/>
        </w:trPr>
        <w:tc>
          <w:tcPr>
            <w:tcW w:w="3331" w:type="dxa"/>
            <w:vMerge w:val="restart"/>
            <w:tcBorders>
              <w:top w:val="single" w:sz="4" w:space="0" w:color="000000"/>
              <w:left w:val="single" w:sz="4" w:space="0" w:color="000000"/>
              <w:right w:val="single" w:sz="4" w:space="0" w:color="000000"/>
              <w:tl2br w:val="single" w:sz="4" w:space="0" w:color="auto"/>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u w:val="single"/>
              </w:rPr>
            </w:pPr>
            <w:r w:rsidRPr="00BF46AE">
              <w:rPr>
                <w:rFonts w:ascii="Times New Roman" w:hAnsi="Times New Roman"/>
                <w:b/>
                <w:sz w:val="20"/>
                <w:szCs w:val="20"/>
              </w:rPr>
              <w:lastRenderedPageBreak/>
              <w:t xml:space="preserve">          Помещения </w:t>
            </w:r>
          </w:p>
          <w:p w:rsidR="005E2F3D" w:rsidRPr="00BF46AE" w:rsidRDefault="005E2F3D" w:rsidP="00F9378E">
            <w:pPr>
              <w:spacing w:after="0" w:line="240" w:lineRule="auto"/>
              <w:rPr>
                <w:rFonts w:ascii="Times New Roman" w:hAnsi="Times New Roman"/>
                <w:b/>
                <w:sz w:val="20"/>
                <w:szCs w:val="20"/>
                <w:u w:val="single"/>
              </w:rPr>
            </w:pPr>
          </w:p>
          <w:p w:rsidR="005E2F3D" w:rsidRPr="00BF46AE" w:rsidRDefault="005E2F3D" w:rsidP="00F9378E">
            <w:pPr>
              <w:spacing w:after="0" w:line="240" w:lineRule="auto"/>
              <w:rPr>
                <w:rFonts w:ascii="Times New Roman" w:hAnsi="Times New Roman"/>
                <w:b/>
                <w:sz w:val="20"/>
                <w:szCs w:val="20"/>
              </w:rPr>
            </w:pPr>
            <w:r w:rsidRPr="00BF46AE">
              <w:rPr>
                <w:rFonts w:ascii="Times New Roman" w:hAnsi="Times New Roman"/>
                <w:b/>
                <w:sz w:val="20"/>
                <w:szCs w:val="20"/>
              </w:rPr>
              <w:br/>
            </w:r>
          </w:p>
          <w:p w:rsidR="005E2F3D" w:rsidRPr="00BF46AE" w:rsidRDefault="005E2F3D" w:rsidP="00F9378E">
            <w:pPr>
              <w:spacing w:after="0" w:line="240" w:lineRule="auto"/>
              <w:rPr>
                <w:rFonts w:ascii="Times New Roman" w:hAnsi="Times New Roman"/>
                <w:b/>
                <w:sz w:val="20"/>
                <w:szCs w:val="20"/>
              </w:rPr>
            </w:pPr>
          </w:p>
          <w:p w:rsidR="005E2F3D" w:rsidRPr="00BF46AE" w:rsidRDefault="005E2F3D" w:rsidP="00F9378E">
            <w:pPr>
              <w:spacing w:after="0" w:line="240" w:lineRule="auto"/>
              <w:rPr>
                <w:rFonts w:ascii="Times New Roman" w:hAnsi="Times New Roman"/>
                <w:b/>
                <w:sz w:val="20"/>
                <w:szCs w:val="20"/>
              </w:rPr>
            </w:pPr>
          </w:p>
          <w:p w:rsidR="005E2F3D" w:rsidRPr="00BF46AE" w:rsidRDefault="005E2F3D" w:rsidP="00F9378E">
            <w:pPr>
              <w:spacing w:after="0" w:line="240" w:lineRule="auto"/>
              <w:rPr>
                <w:rFonts w:ascii="Times New Roman" w:hAnsi="Times New Roman"/>
                <w:b/>
                <w:sz w:val="20"/>
                <w:szCs w:val="20"/>
              </w:rPr>
            </w:pPr>
            <w:r w:rsidRPr="00BF46AE">
              <w:rPr>
                <w:rFonts w:ascii="Times New Roman" w:hAnsi="Times New Roman"/>
                <w:b/>
                <w:sz w:val="20"/>
                <w:szCs w:val="20"/>
              </w:rPr>
              <w:t xml:space="preserve">Технические        </w:t>
            </w:r>
          </w:p>
          <w:p w:rsidR="005E2F3D" w:rsidRPr="00BF46AE" w:rsidRDefault="005E2F3D" w:rsidP="00F9378E">
            <w:pPr>
              <w:spacing w:after="0" w:line="240" w:lineRule="auto"/>
              <w:rPr>
                <w:rFonts w:ascii="Times New Roman" w:hAnsi="Times New Roman"/>
                <w:b/>
                <w:sz w:val="20"/>
                <w:szCs w:val="20"/>
              </w:rPr>
            </w:pPr>
            <w:r w:rsidRPr="00BF46AE">
              <w:rPr>
                <w:rFonts w:ascii="Times New Roman" w:hAnsi="Times New Roman"/>
                <w:b/>
                <w:sz w:val="20"/>
                <w:szCs w:val="20"/>
              </w:rPr>
              <w:t>средства</w:t>
            </w:r>
          </w:p>
        </w:tc>
        <w:tc>
          <w:tcPr>
            <w:tcW w:w="601" w:type="dxa"/>
            <w:vMerge w:val="restart"/>
            <w:tcBorders>
              <w:top w:val="single" w:sz="4" w:space="0" w:color="000000"/>
              <w:left w:val="single" w:sz="4" w:space="0" w:color="000000"/>
              <w:right w:val="single" w:sz="4" w:space="0" w:color="000000"/>
            </w:tcBorders>
            <w:shd w:val="clear" w:color="auto" w:fill="FDE9D9" w:themeFill="accent6" w:themeFillTint="33"/>
            <w:textDirection w:val="btLr"/>
            <w:hideMark/>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1</w:t>
            </w:r>
          </w:p>
          <w:p w:rsidR="005E2F3D" w:rsidRPr="00BF46AE" w:rsidRDefault="005E2F3D" w:rsidP="00F9378E">
            <w:pPr>
              <w:spacing w:after="0" w:line="240" w:lineRule="auto"/>
              <w:ind w:left="113" w:right="113"/>
              <w:rPr>
                <w:rFonts w:ascii="Times New Roman" w:hAnsi="Times New Roman"/>
                <w:b/>
                <w:sz w:val="20"/>
                <w:szCs w:val="20"/>
              </w:rPr>
            </w:pPr>
          </w:p>
        </w:tc>
        <w:tc>
          <w:tcPr>
            <w:tcW w:w="571" w:type="dxa"/>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2</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567" w:type="dxa"/>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3</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711" w:type="dxa"/>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4</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711" w:type="dxa"/>
            <w:gridSpan w:val="3"/>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251B9E" w:rsidP="00657C1D">
            <w:pPr>
              <w:pStyle w:val="a4"/>
              <w:numPr>
                <w:ilvl w:val="0"/>
                <w:numId w:val="196"/>
              </w:numPr>
              <w:spacing w:after="0" w:line="240" w:lineRule="auto"/>
              <w:ind w:right="113"/>
              <w:rPr>
                <w:rFonts w:ascii="Times New Roman" w:hAnsi="Times New Roman"/>
                <w:b/>
                <w:sz w:val="20"/>
                <w:szCs w:val="20"/>
                <w:lang w:eastAsia="ru-RU"/>
              </w:rPr>
            </w:pPr>
            <w:proofErr w:type="gramStart"/>
            <w:r>
              <w:rPr>
                <w:rFonts w:ascii="Times New Roman" w:hAnsi="Times New Roman"/>
                <w:b/>
                <w:sz w:val="20"/>
                <w:szCs w:val="20"/>
                <w:lang w:eastAsia="ru-RU"/>
              </w:rPr>
              <w:t>Группа  №</w:t>
            </w:r>
            <w:proofErr w:type="gramEnd"/>
            <w:r>
              <w:rPr>
                <w:rFonts w:ascii="Times New Roman" w:hAnsi="Times New Roman"/>
                <w:b/>
                <w:sz w:val="20"/>
                <w:szCs w:val="20"/>
                <w:lang w:eastAsia="ru-RU"/>
              </w:rPr>
              <w:t xml:space="preserve"> 5</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710" w:type="dxa"/>
            <w:gridSpan w:val="2"/>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251B9E" w:rsidP="00657C1D">
            <w:pPr>
              <w:pStyle w:val="a4"/>
              <w:numPr>
                <w:ilvl w:val="0"/>
                <w:numId w:val="196"/>
              </w:numPr>
              <w:spacing w:after="0" w:line="240" w:lineRule="auto"/>
              <w:ind w:right="113"/>
              <w:rPr>
                <w:rFonts w:ascii="Times New Roman" w:hAnsi="Times New Roman"/>
                <w:b/>
                <w:sz w:val="20"/>
                <w:szCs w:val="20"/>
                <w:lang w:eastAsia="ru-RU"/>
              </w:rPr>
            </w:pPr>
            <w:proofErr w:type="gramStart"/>
            <w:r>
              <w:rPr>
                <w:rFonts w:ascii="Times New Roman" w:hAnsi="Times New Roman"/>
                <w:b/>
                <w:sz w:val="20"/>
                <w:szCs w:val="20"/>
                <w:lang w:eastAsia="ru-RU"/>
              </w:rPr>
              <w:t>Группа  №</w:t>
            </w:r>
            <w:proofErr w:type="gramEnd"/>
            <w:r>
              <w:rPr>
                <w:rFonts w:ascii="Times New Roman" w:hAnsi="Times New Roman"/>
                <w:b/>
                <w:sz w:val="20"/>
                <w:szCs w:val="20"/>
                <w:lang w:eastAsia="ru-RU"/>
              </w:rPr>
              <w:t xml:space="preserve"> 6</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716" w:type="dxa"/>
            <w:vMerge w:val="restart"/>
            <w:tcBorders>
              <w:top w:val="single" w:sz="4" w:space="0" w:color="000000"/>
              <w:left w:val="single" w:sz="4" w:space="0" w:color="000000"/>
              <w:right w:val="single" w:sz="4" w:space="0" w:color="000000"/>
            </w:tcBorders>
            <w:shd w:val="clear" w:color="auto" w:fill="FDE9D9" w:themeFill="accent6" w:themeFillTint="33"/>
            <w:textDirection w:val="btLr"/>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7</w:t>
            </w:r>
            <w:r w:rsidRPr="00BF46AE">
              <w:rPr>
                <w:rFonts w:ascii="Times New Roman" w:hAnsi="Times New Roman"/>
                <w:b/>
                <w:sz w:val="20"/>
                <w:szCs w:val="20"/>
                <w:lang w:eastAsia="ru-RU"/>
              </w:rPr>
              <w:t xml:space="preserve"> </w:t>
            </w:r>
          </w:p>
          <w:p w:rsidR="005E2F3D" w:rsidRPr="00BF46AE" w:rsidRDefault="005E2F3D" w:rsidP="00F9378E">
            <w:pPr>
              <w:spacing w:after="0" w:line="240" w:lineRule="auto"/>
              <w:ind w:left="113" w:right="113"/>
              <w:rPr>
                <w:rFonts w:ascii="Times New Roman" w:hAnsi="Times New Roman"/>
                <w:b/>
                <w:sz w:val="20"/>
                <w:szCs w:val="20"/>
              </w:rPr>
            </w:pPr>
          </w:p>
        </w:tc>
        <w:tc>
          <w:tcPr>
            <w:tcW w:w="716" w:type="dxa"/>
            <w:vMerge w:val="restart"/>
            <w:tcBorders>
              <w:top w:val="single" w:sz="4" w:space="0" w:color="000000"/>
              <w:left w:val="single" w:sz="4" w:space="0" w:color="000000"/>
              <w:right w:val="single" w:sz="4" w:space="0" w:color="000000"/>
            </w:tcBorders>
            <w:shd w:val="clear" w:color="auto" w:fill="FDE9D9" w:themeFill="accent6" w:themeFillTint="33"/>
            <w:textDirection w:val="btLr"/>
            <w:hideMark/>
          </w:tcPr>
          <w:p w:rsidR="005E2F3D" w:rsidRPr="00BF46AE" w:rsidRDefault="005E2F3D" w:rsidP="00657C1D">
            <w:pPr>
              <w:pStyle w:val="a4"/>
              <w:numPr>
                <w:ilvl w:val="0"/>
                <w:numId w:val="196"/>
              </w:numPr>
              <w:spacing w:after="0" w:line="240" w:lineRule="auto"/>
              <w:ind w:right="113"/>
              <w:rPr>
                <w:rFonts w:ascii="Times New Roman" w:hAnsi="Times New Roman"/>
                <w:b/>
                <w:sz w:val="20"/>
                <w:szCs w:val="20"/>
                <w:lang w:eastAsia="ru-RU"/>
              </w:rPr>
            </w:pPr>
            <w:proofErr w:type="gramStart"/>
            <w:r w:rsidRPr="00BF46AE">
              <w:rPr>
                <w:rFonts w:ascii="Times New Roman" w:hAnsi="Times New Roman"/>
                <w:b/>
                <w:sz w:val="20"/>
                <w:szCs w:val="20"/>
                <w:lang w:eastAsia="ru-RU"/>
              </w:rPr>
              <w:t xml:space="preserve">Группа </w:t>
            </w:r>
            <w:r w:rsidR="00251B9E">
              <w:rPr>
                <w:rFonts w:ascii="Times New Roman" w:hAnsi="Times New Roman"/>
                <w:b/>
                <w:sz w:val="20"/>
                <w:szCs w:val="20"/>
                <w:lang w:eastAsia="ru-RU"/>
              </w:rPr>
              <w:t xml:space="preserve"> №</w:t>
            </w:r>
            <w:proofErr w:type="gramEnd"/>
            <w:r w:rsidR="00251B9E">
              <w:rPr>
                <w:rFonts w:ascii="Times New Roman" w:hAnsi="Times New Roman"/>
                <w:b/>
                <w:sz w:val="20"/>
                <w:szCs w:val="20"/>
                <w:lang w:eastAsia="ru-RU"/>
              </w:rPr>
              <w:t xml:space="preserve"> 58</w:t>
            </w:r>
          </w:p>
          <w:p w:rsidR="005E2F3D" w:rsidRPr="00BF46AE" w:rsidRDefault="005E2F3D" w:rsidP="00F9378E">
            <w:pPr>
              <w:spacing w:after="0" w:line="240" w:lineRule="auto"/>
              <w:ind w:left="113" w:right="113"/>
              <w:rPr>
                <w:rFonts w:ascii="Times New Roman" w:hAnsi="Times New Roman"/>
                <w:b/>
                <w:sz w:val="20"/>
                <w:szCs w:val="20"/>
              </w:rPr>
            </w:pPr>
          </w:p>
          <w:p w:rsidR="005E2F3D" w:rsidRPr="00BF46AE" w:rsidRDefault="005E2F3D" w:rsidP="00F9378E">
            <w:pPr>
              <w:spacing w:after="0" w:line="240" w:lineRule="auto"/>
              <w:ind w:left="113" w:right="113"/>
              <w:rPr>
                <w:rFonts w:ascii="Times New Roman" w:hAnsi="Times New Roman"/>
                <w:b/>
                <w:sz w:val="20"/>
                <w:szCs w:val="20"/>
              </w:rPr>
            </w:pPr>
          </w:p>
        </w:tc>
        <w:tc>
          <w:tcPr>
            <w:tcW w:w="859" w:type="dxa"/>
            <w:vMerge w:val="restart"/>
            <w:tcBorders>
              <w:top w:val="single" w:sz="4" w:space="0" w:color="000000"/>
              <w:left w:val="single" w:sz="4" w:space="0" w:color="000000"/>
              <w:right w:val="single" w:sz="4" w:space="0" w:color="000000"/>
            </w:tcBorders>
            <w:shd w:val="clear" w:color="auto" w:fill="FDE9D9" w:themeFill="accent6" w:themeFillTint="33"/>
            <w:textDirection w:val="btLr"/>
            <w:hideMark/>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 xml:space="preserve">Кабинет  учителя </w:t>
            </w:r>
            <w:r w:rsidR="00737AFE" w:rsidRPr="00BF46AE">
              <w:rPr>
                <w:rFonts w:ascii="Times New Roman" w:hAnsi="Times New Roman"/>
                <w:b/>
                <w:sz w:val="20"/>
                <w:szCs w:val="20"/>
              </w:rPr>
              <w:t>–</w:t>
            </w:r>
            <w:r w:rsidRPr="00BF46AE">
              <w:rPr>
                <w:rFonts w:ascii="Times New Roman" w:hAnsi="Times New Roman"/>
                <w:b/>
                <w:sz w:val="20"/>
                <w:szCs w:val="20"/>
              </w:rPr>
              <w:t>логопеда</w:t>
            </w:r>
            <w:r w:rsidR="00737AFE" w:rsidRPr="00BF46AE">
              <w:rPr>
                <w:rFonts w:ascii="Times New Roman" w:hAnsi="Times New Roman"/>
                <w:b/>
                <w:sz w:val="20"/>
                <w:szCs w:val="20"/>
              </w:rPr>
              <w:t xml:space="preserve">/педагога-психолога </w:t>
            </w:r>
          </w:p>
        </w:tc>
        <w:tc>
          <w:tcPr>
            <w:tcW w:w="567" w:type="dxa"/>
            <w:vMerge w:val="restart"/>
            <w:tcBorders>
              <w:top w:val="single" w:sz="4" w:space="0" w:color="000000"/>
              <w:left w:val="single" w:sz="4" w:space="0" w:color="000000"/>
              <w:right w:val="single" w:sz="4" w:space="0" w:color="auto"/>
            </w:tcBorders>
            <w:shd w:val="clear" w:color="auto" w:fill="FDE9D9" w:themeFill="accent6" w:themeFillTint="33"/>
            <w:textDirection w:val="btLr"/>
            <w:hideMark/>
          </w:tcPr>
          <w:p w:rsidR="005E2F3D" w:rsidRPr="00BF46AE" w:rsidRDefault="00737AFE"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 xml:space="preserve">Физкультурный </w:t>
            </w:r>
            <w:r w:rsidR="005E2F3D" w:rsidRPr="00BF46AE">
              <w:rPr>
                <w:rFonts w:ascii="Times New Roman" w:hAnsi="Times New Roman"/>
                <w:b/>
                <w:sz w:val="20"/>
                <w:szCs w:val="20"/>
              </w:rPr>
              <w:t xml:space="preserve">  зал</w:t>
            </w:r>
          </w:p>
        </w:tc>
        <w:tc>
          <w:tcPr>
            <w:tcW w:w="708" w:type="dxa"/>
            <w:vMerge w:val="restart"/>
            <w:tcBorders>
              <w:top w:val="single" w:sz="4" w:space="0" w:color="000000"/>
              <w:left w:val="single" w:sz="4" w:space="0" w:color="auto"/>
              <w:right w:val="single" w:sz="4" w:space="0" w:color="auto"/>
            </w:tcBorders>
            <w:shd w:val="clear" w:color="auto" w:fill="FDE9D9" w:themeFill="accent6" w:themeFillTint="33"/>
            <w:textDirection w:val="btLr"/>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Медицинский кабинет</w:t>
            </w:r>
          </w:p>
        </w:tc>
        <w:tc>
          <w:tcPr>
            <w:tcW w:w="572" w:type="dxa"/>
            <w:vMerge w:val="restart"/>
            <w:tcBorders>
              <w:top w:val="single" w:sz="4" w:space="0" w:color="000000"/>
              <w:left w:val="single" w:sz="4" w:space="0" w:color="auto"/>
              <w:right w:val="single" w:sz="4" w:space="0" w:color="auto"/>
            </w:tcBorders>
            <w:shd w:val="clear" w:color="auto" w:fill="FDE9D9" w:themeFill="accent6" w:themeFillTint="33"/>
            <w:textDirection w:val="btLr"/>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 xml:space="preserve">Методический кабинет </w:t>
            </w:r>
          </w:p>
        </w:tc>
        <w:tc>
          <w:tcPr>
            <w:tcW w:w="711" w:type="dxa"/>
            <w:gridSpan w:val="2"/>
            <w:vMerge w:val="restart"/>
            <w:tcBorders>
              <w:top w:val="single" w:sz="4" w:space="0" w:color="000000"/>
              <w:left w:val="single" w:sz="4" w:space="0" w:color="auto"/>
              <w:right w:val="single" w:sz="4" w:space="0" w:color="auto"/>
            </w:tcBorders>
            <w:shd w:val="clear" w:color="auto" w:fill="FDE9D9" w:themeFill="accent6" w:themeFillTint="33"/>
            <w:textDirection w:val="btLr"/>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 xml:space="preserve">Фито бар </w:t>
            </w:r>
          </w:p>
        </w:tc>
        <w:tc>
          <w:tcPr>
            <w:tcW w:w="569" w:type="dxa"/>
            <w:gridSpan w:val="2"/>
            <w:vMerge w:val="restart"/>
            <w:tcBorders>
              <w:top w:val="single" w:sz="4" w:space="0" w:color="000000"/>
              <w:left w:val="single" w:sz="4" w:space="0" w:color="auto"/>
              <w:right w:val="single" w:sz="4" w:space="0" w:color="auto"/>
            </w:tcBorders>
            <w:shd w:val="clear" w:color="auto" w:fill="FDE9D9" w:themeFill="accent6" w:themeFillTint="33"/>
            <w:textDirection w:val="btLr"/>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Музыкальный</w:t>
            </w:r>
          </w:p>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зал</w:t>
            </w:r>
          </w:p>
          <w:p w:rsidR="005E2F3D" w:rsidRPr="00BF46AE" w:rsidRDefault="005E2F3D" w:rsidP="00F9378E">
            <w:pPr>
              <w:spacing w:after="0" w:line="240" w:lineRule="auto"/>
              <w:ind w:left="113" w:right="113"/>
              <w:rPr>
                <w:rFonts w:ascii="Times New Roman" w:hAnsi="Times New Roman"/>
                <w:b/>
                <w:sz w:val="20"/>
                <w:szCs w:val="20"/>
              </w:rPr>
            </w:pPr>
          </w:p>
        </w:tc>
        <w:tc>
          <w:tcPr>
            <w:tcW w:w="1427" w:type="dxa"/>
            <w:gridSpan w:val="3"/>
            <w:tcBorders>
              <w:top w:val="single" w:sz="4" w:space="0" w:color="000000"/>
              <w:left w:val="single" w:sz="4" w:space="0" w:color="000000"/>
              <w:bottom w:val="single" w:sz="4" w:space="0" w:color="auto"/>
              <w:right w:val="single" w:sz="4" w:space="0" w:color="000000"/>
            </w:tcBorders>
            <w:shd w:val="clear" w:color="auto" w:fill="FDE9D9" w:themeFill="accent6" w:themeFillTint="33"/>
            <w:textDirection w:val="btLr"/>
            <w:hideMark/>
          </w:tcPr>
          <w:p w:rsidR="005E2F3D" w:rsidRPr="00BF46AE" w:rsidRDefault="005E2F3D" w:rsidP="00F9378E">
            <w:pPr>
              <w:spacing w:after="0" w:line="240" w:lineRule="auto"/>
              <w:ind w:left="113" w:right="113"/>
              <w:rPr>
                <w:rFonts w:ascii="Times New Roman" w:hAnsi="Times New Roman"/>
                <w:b/>
                <w:sz w:val="20"/>
                <w:szCs w:val="20"/>
              </w:rPr>
            </w:pPr>
            <w:r w:rsidRPr="00BF46AE">
              <w:rPr>
                <w:rFonts w:ascii="Times New Roman" w:hAnsi="Times New Roman"/>
                <w:b/>
                <w:sz w:val="20"/>
                <w:szCs w:val="20"/>
              </w:rPr>
              <w:t>Прогулочная галерея</w:t>
            </w:r>
          </w:p>
        </w:tc>
      </w:tr>
      <w:tr w:rsidR="00737AFE" w:rsidRPr="00BF46AE" w:rsidTr="00F9378E">
        <w:trPr>
          <w:gridAfter w:val="1"/>
          <w:wAfter w:w="11" w:type="dxa"/>
          <w:cantSplit/>
          <w:trHeight w:val="1271"/>
        </w:trPr>
        <w:tc>
          <w:tcPr>
            <w:tcW w:w="3331" w:type="dxa"/>
            <w:vMerge/>
            <w:tcBorders>
              <w:left w:val="single" w:sz="4" w:space="0" w:color="000000"/>
              <w:bottom w:val="single" w:sz="4" w:space="0" w:color="000000"/>
              <w:right w:val="single" w:sz="4" w:space="0" w:color="000000"/>
              <w:tl2br w:val="single" w:sz="4" w:space="0" w:color="auto"/>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rPr>
            </w:pPr>
          </w:p>
        </w:tc>
        <w:tc>
          <w:tcPr>
            <w:tcW w:w="601" w:type="dxa"/>
            <w:vMerge/>
            <w:tcBorders>
              <w:left w:val="single" w:sz="4" w:space="0" w:color="000000"/>
              <w:bottom w:val="single" w:sz="4" w:space="0" w:color="000000"/>
              <w:right w:val="single" w:sz="4" w:space="0" w:color="000000"/>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rPr>
            </w:pPr>
          </w:p>
        </w:tc>
        <w:tc>
          <w:tcPr>
            <w:tcW w:w="571" w:type="dxa"/>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567" w:type="dxa"/>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1" w:type="dxa"/>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1" w:type="dxa"/>
            <w:gridSpan w:val="3"/>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0" w:type="dxa"/>
            <w:gridSpan w:val="2"/>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6" w:type="dxa"/>
            <w:vMerge/>
            <w:tcBorders>
              <w:left w:val="single" w:sz="4" w:space="0" w:color="000000"/>
              <w:bottom w:val="single" w:sz="4" w:space="0" w:color="000000"/>
              <w:right w:val="single" w:sz="4" w:space="0" w:color="000000"/>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6" w:type="dxa"/>
            <w:vMerge/>
            <w:tcBorders>
              <w:left w:val="single" w:sz="4" w:space="0" w:color="000000"/>
              <w:bottom w:val="single" w:sz="4" w:space="0" w:color="000000"/>
              <w:right w:val="single" w:sz="4" w:space="0" w:color="000000"/>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rPr>
            </w:pPr>
          </w:p>
        </w:tc>
        <w:tc>
          <w:tcPr>
            <w:tcW w:w="859" w:type="dxa"/>
            <w:vMerge/>
            <w:tcBorders>
              <w:left w:val="single" w:sz="4" w:space="0" w:color="000000"/>
              <w:bottom w:val="single" w:sz="4" w:space="0" w:color="000000"/>
              <w:right w:val="single" w:sz="4" w:space="0" w:color="000000"/>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rPr>
            </w:pPr>
          </w:p>
        </w:tc>
        <w:tc>
          <w:tcPr>
            <w:tcW w:w="567" w:type="dxa"/>
            <w:vMerge/>
            <w:tcBorders>
              <w:left w:val="single" w:sz="4" w:space="0" w:color="000000"/>
              <w:bottom w:val="single" w:sz="4" w:space="0" w:color="000000"/>
              <w:right w:val="single" w:sz="4" w:space="0" w:color="auto"/>
            </w:tcBorders>
            <w:shd w:val="clear" w:color="auto" w:fill="FDE9D9" w:themeFill="accent6" w:themeFillTint="33"/>
            <w:hideMark/>
          </w:tcPr>
          <w:p w:rsidR="005E2F3D" w:rsidRPr="00BF46AE" w:rsidRDefault="005E2F3D" w:rsidP="00F9378E">
            <w:pPr>
              <w:spacing w:after="0" w:line="240" w:lineRule="auto"/>
              <w:rPr>
                <w:rFonts w:ascii="Times New Roman" w:hAnsi="Times New Roman"/>
                <w:b/>
                <w:sz w:val="20"/>
                <w:szCs w:val="20"/>
              </w:rPr>
            </w:pPr>
          </w:p>
        </w:tc>
        <w:tc>
          <w:tcPr>
            <w:tcW w:w="708" w:type="dxa"/>
            <w:vMerge/>
            <w:tcBorders>
              <w:left w:val="single" w:sz="4" w:space="0" w:color="auto"/>
              <w:bottom w:val="single" w:sz="4" w:space="0" w:color="000000"/>
              <w:right w:val="single" w:sz="4" w:space="0" w:color="auto"/>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572" w:type="dxa"/>
            <w:vMerge/>
            <w:tcBorders>
              <w:left w:val="single" w:sz="4" w:space="0" w:color="auto"/>
              <w:bottom w:val="single" w:sz="4" w:space="0" w:color="000000"/>
              <w:right w:val="single" w:sz="4" w:space="0" w:color="auto"/>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11" w:type="dxa"/>
            <w:gridSpan w:val="2"/>
            <w:vMerge/>
            <w:tcBorders>
              <w:left w:val="single" w:sz="4" w:space="0" w:color="auto"/>
              <w:bottom w:val="single" w:sz="4" w:space="0" w:color="000000"/>
              <w:right w:val="single" w:sz="4" w:space="0" w:color="auto"/>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569" w:type="dxa"/>
            <w:gridSpan w:val="2"/>
            <w:vMerge/>
            <w:tcBorders>
              <w:left w:val="single" w:sz="4" w:space="0" w:color="auto"/>
              <w:bottom w:val="single" w:sz="4" w:space="0" w:color="000000"/>
              <w:right w:val="single" w:sz="4" w:space="0" w:color="auto"/>
            </w:tcBorders>
            <w:shd w:val="clear" w:color="auto" w:fill="FDE9D9" w:themeFill="accent6" w:themeFillTint="33"/>
          </w:tcPr>
          <w:p w:rsidR="005E2F3D" w:rsidRPr="00BF46AE" w:rsidRDefault="005E2F3D" w:rsidP="00F9378E">
            <w:pPr>
              <w:spacing w:after="0" w:line="240" w:lineRule="auto"/>
              <w:rPr>
                <w:rFonts w:ascii="Times New Roman" w:hAnsi="Times New Roman"/>
                <w:b/>
                <w:sz w:val="20"/>
                <w:szCs w:val="20"/>
              </w:rPr>
            </w:pPr>
          </w:p>
        </w:tc>
        <w:tc>
          <w:tcPr>
            <w:tcW w:w="700" w:type="dxa"/>
            <w:gridSpan w:val="2"/>
            <w:tcBorders>
              <w:top w:val="single" w:sz="4" w:space="0" w:color="auto"/>
              <w:left w:val="single" w:sz="4" w:space="0" w:color="000000"/>
              <w:bottom w:val="single" w:sz="4" w:space="0" w:color="000000"/>
              <w:right w:val="single" w:sz="4" w:space="0" w:color="auto"/>
            </w:tcBorders>
            <w:shd w:val="clear" w:color="auto" w:fill="FDE9D9" w:themeFill="accent6" w:themeFillTint="33"/>
            <w:textDirection w:val="btLr"/>
            <w:hideMark/>
          </w:tcPr>
          <w:p w:rsidR="005E2F3D" w:rsidRPr="00BF46AE" w:rsidRDefault="005E2F3D" w:rsidP="00F9378E">
            <w:pPr>
              <w:spacing w:line="240" w:lineRule="auto"/>
              <w:ind w:left="113" w:right="113"/>
              <w:rPr>
                <w:rFonts w:ascii="Times New Roman" w:hAnsi="Times New Roman"/>
                <w:b/>
                <w:sz w:val="20"/>
                <w:szCs w:val="20"/>
              </w:rPr>
            </w:pPr>
            <w:r w:rsidRPr="00BF46AE">
              <w:rPr>
                <w:rFonts w:ascii="Times New Roman" w:hAnsi="Times New Roman"/>
                <w:b/>
                <w:sz w:val="20"/>
                <w:szCs w:val="20"/>
                <w:lang w:val="en-US"/>
              </w:rPr>
              <w:t>I</w:t>
            </w:r>
            <w:r w:rsidRPr="00BF46AE">
              <w:rPr>
                <w:rFonts w:ascii="Times New Roman" w:hAnsi="Times New Roman"/>
                <w:b/>
                <w:sz w:val="20"/>
                <w:szCs w:val="20"/>
              </w:rPr>
              <w:t xml:space="preserve"> Этаж</w:t>
            </w:r>
          </w:p>
        </w:tc>
        <w:tc>
          <w:tcPr>
            <w:tcW w:w="727" w:type="dxa"/>
            <w:tcBorders>
              <w:top w:val="single" w:sz="4" w:space="0" w:color="auto"/>
              <w:left w:val="single" w:sz="4" w:space="0" w:color="auto"/>
              <w:bottom w:val="single" w:sz="4" w:space="0" w:color="000000"/>
              <w:right w:val="single" w:sz="4" w:space="0" w:color="000000"/>
            </w:tcBorders>
            <w:shd w:val="clear" w:color="auto" w:fill="FDE9D9" w:themeFill="accent6" w:themeFillTint="33"/>
            <w:textDirection w:val="btLr"/>
          </w:tcPr>
          <w:p w:rsidR="005E2F3D" w:rsidRPr="00BF46AE" w:rsidRDefault="005E2F3D" w:rsidP="00F9378E">
            <w:pPr>
              <w:spacing w:line="240" w:lineRule="auto"/>
              <w:ind w:left="113" w:right="113"/>
              <w:rPr>
                <w:rFonts w:ascii="Times New Roman" w:hAnsi="Times New Roman"/>
                <w:b/>
                <w:sz w:val="20"/>
                <w:szCs w:val="20"/>
              </w:rPr>
            </w:pPr>
            <w:r w:rsidRPr="00BF46AE">
              <w:rPr>
                <w:rFonts w:ascii="Times New Roman" w:hAnsi="Times New Roman"/>
                <w:b/>
                <w:sz w:val="20"/>
                <w:szCs w:val="20"/>
                <w:lang w:val="en-US"/>
              </w:rPr>
              <w:t>II</w:t>
            </w:r>
            <w:r w:rsidRPr="00BF46AE">
              <w:rPr>
                <w:rFonts w:ascii="Times New Roman" w:hAnsi="Times New Roman"/>
                <w:b/>
                <w:sz w:val="20"/>
                <w:szCs w:val="20"/>
              </w:rPr>
              <w:t xml:space="preserve"> Этаж</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 xml:space="preserve">Телевизор </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 xml:space="preserve">Мультимедийный проектор </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2</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Интерактивная доска</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Интерактивный стол</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5E2F3D" w:rsidRPr="00BF46AE" w:rsidRDefault="005E2F3D" w:rsidP="00F9378E">
            <w:pPr>
              <w:spacing w:after="0" w:line="240" w:lineRule="auto"/>
              <w:rPr>
                <w:rFonts w:ascii="Times New Roman" w:hAnsi="Times New Roman"/>
                <w:b/>
                <w:i/>
                <w:sz w:val="20"/>
                <w:szCs w:val="20"/>
                <w:highlight w:val="yellow"/>
              </w:rPr>
            </w:pPr>
            <w:proofErr w:type="spellStart"/>
            <w:r w:rsidRPr="00BF46AE">
              <w:rPr>
                <w:rFonts w:ascii="Times New Roman" w:hAnsi="Times New Roman"/>
                <w:b/>
                <w:i/>
                <w:sz w:val="20"/>
                <w:szCs w:val="20"/>
              </w:rPr>
              <w:t>Программно</w:t>
            </w:r>
            <w:proofErr w:type="spellEnd"/>
            <w:r w:rsidRPr="00BF46AE">
              <w:rPr>
                <w:rFonts w:ascii="Times New Roman" w:hAnsi="Times New Roman"/>
                <w:b/>
                <w:i/>
                <w:sz w:val="20"/>
                <w:szCs w:val="20"/>
              </w:rPr>
              <w:t xml:space="preserve"> – аппаратный комплекс «Колибри»</w:t>
            </w:r>
          </w:p>
        </w:tc>
        <w:tc>
          <w:tcPr>
            <w:tcW w:w="60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Проекционный экран</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Игровой стол для рисования песком со световым эффектом</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737AFE"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737AFE" w:rsidRPr="00BF46AE" w:rsidRDefault="00737AFE" w:rsidP="00F9378E">
            <w:pPr>
              <w:spacing w:after="0" w:line="240" w:lineRule="auto"/>
              <w:rPr>
                <w:rFonts w:ascii="Times New Roman" w:hAnsi="Times New Roman"/>
                <w:b/>
                <w:i/>
                <w:sz w:val="20"/>
                <w:szCs w:val="20"/>
              </w:rPr>
            </w:pPr>
            <w:r w:rsidRPr="00BF46AE">
              <w:rPr>
                <w:rFonts w:ascii="Times New Roman" w:hAnsi="Times New Roman"/>
                <w:b/>
                <w:i/>
                <w:sz w:val="20"/>
                <w:szCs w:val="20"/>
              </w:rPr>
              <w:t>Интерактивная песочница</w:t>
            </w:r>
          </w:p>
        </w:tc>
        <w:tc>
          <w:tcPr>
            <w:tcW w:w="601"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tcPr>
          <w:p w:rsidR="00737AFE" w:rsidRPr="00BF46AE" w:rsidRDefault="00737AFE"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737AFE" w:rsidRPr="00BF46AE" w:rsidRDefault="00435379"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Интерактивная игровая среда «Умная пчела»</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Доска маркерная</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Музыкальный центр</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color w:val="000000" w:themeColor="text1"/>
                <w:sz w:val="20"/>
                <w:szCs w:val="20"/>
              </w:rPr>
              <w:t>Электрическое пианино</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251B9E" w:rsidP="00F9378E">
            <w:pPr>
              <w:spacing w:after="0" w:line="240" w:lineRule="auto"/>
              <w:jc w:val="center"/>
              <w:rPr>
                <w:rFonts w:ascii="Times New Roman" w:hAnsi="Times New Roman"/>
                <w:b/>
                <w:color w:val="7030A0"/>
                <w:sz w:val="20"/>
                <w:szCs w:val="20"/>
              </w:rPr>
            </w:pPr>
            <w:r>
              <w:rPr>
                <w:rFonts w:ascii="Times New Roman" w:hAnsi="Times New Roman"/>
                <w:b/>
                <w:color w:val="7030A0"/>
                <w:sz w:val="20"/>
                <w:szCs w:val="20"/>
              </w:rPr>
              <w:t>2</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Компьютер стационарный</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2</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Ноутбук</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2</w:t>
            </w: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251B9E" w:rsidP="00F9378E">
            <w:pPr>
              <w:spacing w:after="0" w:line="240" w:lineRule="auto"/>
              <w:jc w:val="center"/>
              <w:rPr>
                <w:rFonts w:ascii="Times New Roman" w:hAnsi="Times New Roman"/>
                <w:b/>
                <w:color w:val="7030A0"/>
                <w:sz w:val="20"/>
                <w:szCs w:val="20"/>
              </w:rPr>
            </w:pPr>
            <w:r>
              <w:rPr>
                <w:rFonts w:ascii="Times New Roman" w:hAnsi="Times New Roman"/>
                <w:b/>
                <w:color w:val="7030A0"/>
                <w:sz w:val="20"/>
                <w:szCs w:val="20"/>
              </w:rPr>
              <w:t>3</w:t>
            </w: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Принтер</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2</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2</w:t>
            </w: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5E2F3D" w:rsidRPr="00BF46AE" w:rsidRDefault="005E2F3D" w:rsidP="00F9378E">
            <w:pPr>
              <w:spacing w:after="0" w:line="240" w:lineRule="auto"/>
              <w:rPr>
                <w:rFonts w:ascii="Times New Roman" w:hAnsi="Times New Roman"/>
                <w:b/>
                <w:i/>
                <w:sz w:val="20"/>
                <w:szCs w:val="20"/>
              </w:rPr>
            </w:pPr>
            <w:r w:rsidRPr="00BF46AE">
              <w:rPr>
                <w:rFonts w:ascii="Times New Roman" w:hAnsi="Times New Roman"/>
                <w:b/>
                <w:i/>
                <w:sz w:val="20"/>
                <w:szCs w:val="20"/>
              </w:rPr>
              <w:t>Моноблок</w:t>
            </w:r>
          </w:p>
        </w:tc>
        <w:tc>
          <w:tcPr>
            <w:tcW w:w="601"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hideMark/>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r w:rsidR="005E2F3D" w:rsidRPr="00BF46AE" w:rsidTr="00F9378E">
        <w:trPr>
          <w:trHeight w:val="391"/>
        </w:trPr>
        <w:tc>
          <w:tcPr>
            <w:tcW w:w="333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5E2F3D" w:rsidRPr="00BF46AE" w:rsidRDefault="005E2F3D" w:rsidP="00F9378E">
            <w:pPr>
              <w:spacing w:after="0" w:line="240" w:lineRule="auto"/>
              <w:rPr>
                <w:rFonts w:ascii="Times New Roman" w:hAnsi="Times New Roman"/>
                <w:b/>
                <w:i/>
                <w:sz w:val="20"/>
                <w:szCs w:val="20"/>
              </w:rPr>
            </w:pPr>
            <w:proofErr w:type="spellStart"/>
            <w:r w:rsidRPr="00BF46AE">
              <w:rPr>
                <w:rFonts w:ascii="Times New Roman" w:hAnsi="Times New Roman"/>
                <w:b/>
                <w:i/>
                <w:sz w:val="20"/>
                <w:szCs w:val="20"/>
              </w:rPr>
              <w:t>Коктейлер</w:t>
            </w:r>
            <w:proofErr w:type="spellEnd"/>
          </w:p>
        </w:tc>
        <w:tc>
          <w:tcPr>
            <w:tcW w:w="60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67" w:type="dxa"/>
            <w:tcBorders>
              <w:top w:val="single" w:sz="4" w:space="0" w:color="000000"/>
              <w:left w:val="single" w:sz="4" w:space="0" w:color="000000"/>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08" w:type="dxa"/>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582"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11"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737AFE" w:rsidP="00F9378E">
            <w:pPr>
              <w:spacing w:after="0" w:line="240" w:lineRule="auto"/>
              <w:jc w:val="center"/>
              <w:rPr>
                <w:rFonts w:ascii="Times New Roman" w:hAnsi="Times New Roman"/>
                <w:b/>
                <w:color w:val="7030A0"/>
                <w:sz w:val="20"/>
                <w:szCs w:val="20"/>
              </w:rPr>
            </w:pPr>
            <w:r w:rsidRPr="00BF46AE">
              <w:rPr>
                <w:rFonts w:ascii="Times New Roman" w:hAnsi="Times New Roman"/>
                <w:b/>
                <w:color w:val="7030A0"/>
                <w:sz w:val="20"/>
                <w:szCs w:val="20"/>
              </w:rPr>
              <w:t>1</w:t>
            </w: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690" w:type="dxa"/>
            <w:tcBorders>
              <w:top w:val="single" w:sz="4" w:space="0" w:color="000000"/>
              <w:left w:val="single" w:sz="4" w:space="0" w:color="000000"/>
              <w:bottom w:val="single" w:sz="4" w:space="0" w:color="000000"/>
              <w:right w:val="single" w:sz="4" w:space="0" w:color="auto"/>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c>
          <w:tcPr>
            <w:tcW w:w="738" w:type="dxa"/>
            <w:gridSpan w:val="2"/>
            <w:tcBorders>
              <w:top w:val="single" w:sz="4" w:space="0" w:color="000000"/>
              <w:left w:val="single" w:sz="4" w:space="0" w:color="auto"/>
              <w:bottom w:val="single" w:sz="4" w:space="0" w:color="000000"/>
              <w:right w:val="single" w:sz="4" w:space="0" w:color="000000"/>
            </w:tcBorders>
            <w:vAlign w:val="center"/>
          </w:tcPr>
          <w:p w:rsidR="005E2F3D" w:rsidRPr="00BF46AE" w:rsidRDefault="005E2F3D" w:rsidP="00F9378E">
            <w:pPr>
              <w:spacing w:after="0" w:line="240" w:lineRule="auto"/>
              <w:jc w:val="center"/>
              <w:rPr>
                <w:rFonts w:ascii="Times New Roman" w:hAnsi="Times New Roman"/>
                <w:b/>
                <w:color w:val="7030A0"/>
                <w:sz w:val="20"/>
                <w:szCs w:val="20"/>
              </w:rPr>
            </w:pPr>
          </w:p>
        </w:tc>
      </w:tr>
    </w:tbl>
    <w:p w:rsidR="005E2F3D" w:rsidRDefault="005E2F3D" w:rsidP="00DC0818">
      <w:pPr>
        <w:pStyle w:val="a6"/>
        <w:spacing w:line="276" w:lineRule="auto"/>
        <w:ind w:firstLine="708"/>
        <w:jc w:val="both"/>
        <w:rPr>
          <w:rFonts w:ascii="Times New Roman" w:hAnsi="Times New Roman" w:cs="Times New Roman"/>
          <w:sz w:val="24"/>
          <w:szCs w:val="24"/>
        </w:rPr>
      </w:pPr>
    </w:p>
    <w:p w:rsidR="00C817B3" w:rsidRDefault="00C817B3" w:rsidP="00DC0818">
      <w:pPr>
        <w:pStyle w:val="a6"/>
        <w:spacing w:line="276" w:lineRule="auto"/>
        <w:ind w:firstLine="708"/>
        <w:jc w:val="both"/>
        <w:rPr>
          <w:rFonts w:ascii="Times New Roman" w:hAnsi="Times New Roman" w:cs="Times New Roman"/>
          <w:sz w:val="24"/>
          <w:szCs w:val="24"/>
        </w:rPr>
      </w:pPr>
    </w:p>
    <w:p w:rsidR="00C817B3" w:rsidRDefault="00C817B3" w:rsidP="00C817B3">
      <w:pPr>
        <w:pStyle w:val="a6"/>
        <w:spacing w:line="276" w:lineRule="auto"/>
        <w:ind w:firstLine="708"/>
        <w:jc w:val="center"/>
        <w:rPr>
          <w:rFonts w:ascii="Times New Roman" w:hAnsi="Times New Roman" w:cs="Times New Roman"/>
          <w:b/>
          <w:sz w:val="24"/>
          <w:szCs w:val="24"/>
        </w:rPr>
      </w:pPr>
      <w:r w:rsidRPr="00C817B3">
        <w:rPr>
          <w:rFonts w:ascii="Times New Roman" w:hAnsi="Times New Roman" w:cs="Times New Roman"/>
          <w:b/>
          <w:sz w:val="24"/>
          <w:szCs w:val="24"/>
        </w:rPr>
        <w:lastRenderedPageBreak/>
        <w:t>3.3.3.</w:t>
      </w:r>
      <w:r>
        <w:rPr>
          <w:rFonts w:ascii="Times New Roman" w:hAnsi="Times New Roman" w:cs="Times New Roman"/>
          <w:b/>
          <w:sz w:val="24"/>
          <w:szCs w:val="24"/>
        </w:rPr>
        <w:t xml:space="preserve"> Обеспеченность методическими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198"/>
      </w:tblGrid>
      <w:tr w:rsidR="00C817B3" w:rsidRPr="00C817B3" w:rsidTr="00BE5D41">
        <w:tc>
          <w:tcPr>
            <w:tcW w:w="3227" w:type="dxa"/>
            <w:shd w:val="clear" w:color="auto" w:fill="auto"/>
            <w:hideMark/>
          </w:tcPr>
          <w:p w:rsidR="00C817B3" w:rsidRPr="00C817B3" w:rsidRDefault="00C817B3" w:rsidP="008150FB">
            <w:pPr>
              <w:spacing w:after="0" w:line="240" w:lineRule="auto"/>
              <w:jc w:val="center"/>
              <w:rPr>
                <w:rFonts w:ascii="Times New Roman" w:eastAsia="Calibri" w:hAnsi="Times New Roman"/>
                <w:b/>
                <w:sz w:val="24"/>
                <w:szCs w:val="24"/>
              </w:rPr>
            </w:pPr>
            <w:r w:rsidRPr="00C817B3">
              <w:rPr>
                <w:rFonts w:ascii="Times New Roman" w:eastAsia="Calibri" w:hAnsi="Times New Roman"/>
                <w:b/>
                <w:sz w:val="24"/>
                <w:szCs w:val="24"/>
              </w:rPr>
              <w:t>Образовательная область</w:t>
            </w:r>
          </w:p>
        </w:tc>
        <w:tc>
          <w:tcPr>
            <w:tcW w:w="11198" w:type="dxa"/>
            <w:shd w:val="clear" w:color="auto" w:fill="auto"/>
            <w:hideMark/>
          </w:tcPr>
          <w:p w:rsidR="00C817B3" w:rsidRPr="00C817B3" w:rsidRDefault="00567CD9" w:rsidP="008150FB">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Пособия</w:t>
            </w:r>
          </w:p>
        </w:tc>
      </w:tr>
      <w:tr w:rsidR="00C817B3" w:rsidRPr="00C817B3" w:rsidTr="00BE5D41">
        <w:tc>
          <w:tcPr>
            <w:tcW w:w="3227" w:type="dxa"/>
            <w:hideMark/>
          </w:tcPr>
          <w:p w:rsidR="00C817B3" w:rsidRPr="00C817B3" w:rsidRDefault="00C817B3" w:rsidP="008150FB">
            <w:pPr>
              <w:spacing w:after="0" w:line="240" w:lineRule="auto"/>
              <w:rPr>
                <w:rFonts w:ascii="Times New Roman" w:eastAsia="Calibri" w:hAnsi="Times New Roman"/>
                <w:b/>
                <w:sz w:val="24"/>
                <w:szCs w:val="24"/>
              </w:rPr>
            </w:pPr>
            <w:r w:rsidRPr="00C817B3">
              <w:rPr>
                <w:rFonts w:ascii="Times New Roman" w:eastAsia="Calibri" w:hAnsi="Times New Roman"/>
                <w:b/>
                <w:sz w:val="24"/>
                <w:szCs w:val="24"/>
              </w:rPr>
              <w:t>Социально-коммуникативное развитие</w:t>
            </w:r>
          </w:p>
          <w:p w:rsidR="00C817B3" w:rsidRPr="00C817B3" w:rsidRDefault="00C817B3" w:rsidP="008150FB">
            <w:pPr>
              <w:spacing w:after="0" w:line="240" w:lineRule="auto"/>
              <w:contextualSpacing/>
              <w:rPr>
                <w:rFonts w:ascii="Times New Roman" w:eastAsia="Calibri" w:hAnsi="Times New Roman"/>
                <w:sz w:val="24"/>
                <w:szCs w:val="24"/>
              </w:rPr>
            </w:pPr>
          </w:p>
        </w:tc>
        <w:tc>
          <w:tcPr>
            <w:tcW w:w="11198" w:type="dxa"/>
            <w:hideMark/>
          </w:tcPr>
          <w:p w:rsidR="00F81B0B" w:rsidRDefault="00F81B0B"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 xml:space="preserve">Парциальная программа: О.В. </w:t>
            </w:r>
            <w:proofErr w:type="spellStart"/>
            <w:r w:rsidRPr="0051190A">
              <w:rPr>
                <w:rFonts w:ascii="Times New Roman" w:hAnsi="Times New Roman"/>
                <w:i/>
                <w:sz w:val="24"/>
                <w:szCs w:val="24"/>
              </w:rPr>
              <w:t>Дыбина</w:t>
            </w:r>
            <w:proofErr w:type="spellEnd"/>
            <w:r w:rsidRPr="0051190A">
              <w:rPr>
                <w:rFonts w:ascii="Times New Roman" w:hAnsi="Times New Roman"/>
                <w:i/>
                <w:sz w:val="24"/>
                <w:szCs w:val="24"/>
              </w:rPr>
              <w:t>, В.В. Щетинина, Н.Н.</w:t>
            </w:r>
            <w:r w:rsidR="00445927">
              <w:rPr>
                <w:rFonts w:ascii="Times New Roman" w:hAnsi="Times New Roman"/>
                <w:i/>
                <w:sz w:val="24"/>
                <w:szCs w:val="24"/>
              </w:rPr>
              <w:t xml:space="preserve"> </w:t>
            </w:r>
            <w:proofErr w:type="spellStart"/>
            <w:r w:rsidRPr="0051190A">
              <w:rPr>
                <w:rFonts w:ascii="Times New Roman" w:hAnsi="Times New Roman"/>
                <w:i/>
                <w:sz w:val="24"/>
                <w:szCs w:val="24"/>
              </w:rPr>
              <w:t>Поддьякова</w:t>
            </w:r>
            <w:proofErr w:type="spellEnd"/>
            <w:r w:rsidRPr="0051190A">
              <w:rPr>
                <w:rFonts w:ascii="Times New Roman" w:hAnsi="Times New Roman"/>
                <w:i/>
                <w:sz w:val="24"/>
                <w:szCs w:val="24"/>
              </w:rPr>
              <w:t>.</w:t>
            </w:r>
            <w:r w:rsidR="00531C55">
              <w:rPr>
                <w:rFonts w:ascii="Times New Roman" w:hAnsi="Times New Roman"/>
                <w:i/>
                <w:sz w:val="24"/>
                <w:szCs w:val="24"/>
              </w:rPr>
              <w:t xml:space="preserve"> «</w:t>
            </w:r>
            <w:r w:rsidRPr="0051190A">
              <w:rPr>
                <w:rFonts w:ascii="Times New Roman" w:hAnsi="Times New Roman"/>
                <w:i/>
                <w:sz w:val="24"/>
                <w:szCs w:val="24"/>
              </w:rPr>
              <w:t>Реб</w:t>
            </w:r>
            <w:r w:rsidR="00730BDA" w:rsidRPr="0051190A">
              <w:rPr>
                <w:rFonts w:ascii="Times New Roman" w:hAnsi="Times New Roman"/>
                <w:i/>
                <w:sz w:val="24"/>
                <w:szCs w:val="24"/>
              </w:rPr>
              <w:t>енок в мире поиска</w:t>
            </w:r>
            <w:r w:rsidR="00531C55">
              <w:rPr>
                <w:rFonts w:ascii="Times New Roman" w:hAnsi="Times New Roman"/>
                <w:i/>
                <w:sz w:val="24"/>
                <w:szCs w:val="24"/>
              </w:rPr>
              <w:t>»</w:t>
            </w:r>
            <w:r w:rsidR="00730BDA" w:rsidRPr="0051190A">
              <w:rPr>
                <w:rFonts w:ascii="Times New Roman" w:hAnsi="Times New Roman"/>
                <w:i/>
                <w:sz w:val="24"/>
                <w:szCs w:val="24"/>
              </w:rPr>
              <w:t>.  О</w:t>
            </w:r>
            <w:r w:rsidR="00531C55">
              <w:rPr>
                <w:rFonts w:ascii="Times New Roman" w:hAnsi="Times New Roman"/>
                <w:i/>
                <w:sz w:val="24"/>
                <w:szCs w:val="24"/>
              </w:rPr>
              <w:t>рганизация</w:t>
            </w:r>
            <w:r w:rsidRPr="0051190A">
              <w:rPr>
                <w:rFonts w:ascii="Times New Roman" w:hAnsi="Times New Roman"/>
                <w:i/>
                <w:sz w:val="24"/>
                <w:szCs w:val="24"/>
              </w:rPr>
              <w:t xml:space="preserve"> познавательно – исследовательской деятельности дошкольников.  Издательство Творческий центр «Сфера», 2010 г.</w:t>
            </w:r>
          </w:p>
          <w:p w:rsidR="0051190A" w:rsidRDefault="0051190A" w:rsidP="00657C1D">
            <w:pPr>
              <w:pStyle w:val="a4"/>
              <w:numPr>
                <w:ilvl w:val="0"/>
                <w:numId w:val="197"/>
              </w:numPr>
              <w:autoSpaceDE w:val="0"/>
              <w:autoSpaceDN w:val="0"/>
              <w:adjustRightInd w:val="0"/>
              <w:spacing w:after="0" w:line="240" w:lineRule="auto"/>
              <w:ind w:left="58" w:firstLine="0"/>
              <w:jc w:val="both"/>
              <w:rPr>
                <w:rFonts w:ascii="Times New Roman" w:hAnsi="Times New Roman"/>
                <w:i/>
                <w:sz w:val="24"/>
                <w:szCs w:val="24"/>
                <w:lang w:eastAsia="ru-RU"/>
              </w:rPr>
            </w:pPr>
            <w:r w:rsidRPr="0051190A">
              <w:rPr>
                <w:rFonts w:ascii="Times New Roman" w:hAnsi="Times New Roman"/>
                <w:i/>
                <w:sz w:val="24"/>
                <w:szCs w:val="24"/>
                <w:lang w:eastAsia="ru-RU"/>
              </w:rPr>
              <w:t xml:space="preserve">Парциальная программа духовно-нравственного воспитания детей 5-7 лет «С чистым сердцем» Москва «Русское слово» 2019 г. Парциальная программа. Приобщение детей к истокам русской народной </w:t>
            </w:r>
            <w:proofErr w:type="gramStart"/>
            <w:r w:rsidRPr="0051190A">
              <w:rPr>
                <w:rFonts w:ascii="Times New Roman" w:hAnsi="Times New Roman"/>
                <w:i/>
                <w:sz w:val="24"/>
                <w:szCs w:val="24"/>
                <w:lang w:eastAsia="ru-RU"/>
              </w:rPr>
              <w:t>культуры  О.Л.</w:t>
            </w:r>
            <w:proofErr w:type="gramEnd"/>
            <w:r w:rsidRPr="0051190A">
              <w:rPr>
                <w:rFonts w:ascii="Times New Roman" w:hAnsi="Times New Roman"/>
                <w:i/>
                <w:sz w:val="24"/>
                <w:szCs w:val="24"/>
                <w:lang w:eastAsia="ru-RU"/>
              </w:rPr>
              <w:t xml:space="preserve"> Князева, М.Д. </w:t>
            </w:r>
            <w:proofErr w:type="spellStart"/>
            <w:r w:rsidRPr="0051190A">
              <w:rPr>
                <w:rFonts w:ascii="Times New Roman" w:hAnsi="Times New Roman"/>
                <w:i/>
                <w:sz w:val="24"/>
                <w:szCs w:val="24"/>
                <w:lang w:eastAsia="ru-RU"/>
              </w:rPr>
              <w:t>Маханева</w:t>
            </w:r>
            <w:proofErr w:type="spellEnd"/>
            <w:r w:rsidRPr="0051190A">
              <w:rPr>
                <w:rFonts w:ascii="Times New Roman" w:hAnsi="Times New Roman"/>
                <w:i/>
                <w:sz w:val="24"/>
                <w:szCs w:val="24"/>
                <w:lang w:eastAsia="ru-RU"/>
              </w:rPr>
              <w:t>. «ДЕТСТВО-</w:t>
            </w:r>
            <w:proofErr w:type="gramStart"/>
            <w:r w:rsidRPr="0051190A">
              <w:rPr>
                <w:rFonts w:ascii="Times New Roman" w:hAnsi="Times New Roman"/>
                <w:i/>
                <w:sz w:val="24"/>
                <w:szCs w:val="24"/>
                <w:lang w:eastAsia="ru-RU"/>
              </w:rPr>
              <w:t>ПРЕСС»  Санкт</w:t>
            </w:r>
            <w:proofErr w:type="gramEnd"/>
            <w:r w:rsidRPr="0051190A">
              <w:rPr>
                <w:rFonts w:ascii="Times New Roman" w:hAnsi="Times New Roman"/>
                <w:i/>
                <w:sz w:val="24"/>
                <w:szCs w:val="24"/>
                <w:lang w:eastAsia="ru-RU"/>
              </w:rPr>
              <w:t>-Петербург, 2023 г.</w:t>
            </w:r>
          </w:p>
          <w:p w:rsidR="00F938C2" w:rsidRDefault="00F938C2" w:rsidP="00657C1D">
            <w:pPr>
              <w:pStyle w:val="a4"/>
              <w:numPr>
                <w:ilvl w:val="0"/>
                <w:numId w:val="197"/>
              </w:numPr>
              <w:autoSpaceDE w:val="0"/>
              <w:autoSpaceDN w:val="0"/>
              <w:adjustRightInd w:val="0"/>
              <w:spacing w:after="0" w:line="240" w:lineRule="auto"/>
              <w:ind w:left="58" w:firstLine="0"/>
              <w:jc w:val="both"/>
              <w:rPr>
                <w:rFonts w:ascii="Times New Roman" w:hAnsi="Times New Roman"/>
                <w:i/>
                <w:sz w:val="24"/>
                <w:szCs w:val="24"/>
                <w:lang w:eastAsia="ru-RU"/>
              </w:rPr>
            </w:pPr>
            <w:r>
              <w:rPr>
                <w:rFonts w:ascii="Times New Roman" w:hAnsi="Times New Roman"/>
                <w:i/>
                <w:sz w:val="24"/>
                <w:szCs w:val="24"/>
                <w:lang w:eastAsia="ru-RU"/>
              </w:rPr>
              <w:t>Парциальная программа «Я люблю Россию». Патриотическое и духовно-нравственное воспитание детей старшего дошкольного возраста (с 5 до 7 лет) в соответствии с ФОП. СПб.: «Издательство Детство-Пресс», 2023 г.</w:t>
            </w:r>
          </w:p>
          <w:p w:rsidR="00A14E14" w:rsidRDefault="00A14E14" w:rsidP="00657C1D">
            <w:pPr>
              <w:pStyle w:val="a4"/>
              <w:numPr>
                <w:ilvl w:val="0"/>
                <w:numId w:val="197"/>
              </w:numPr>
              <w:autoSpaceDE w:val="0"/>
              <w:autoSpaceDN w:val="0"/>
              <w:adjustRightInd w:val="0"/>
              <w:spacing w:after="0" w:line="240" w:lineRule="auto"/>
              <w:ind w:left="58" w:firstLine="0"/>
              <w:jc w:val="both"/>
              <w:rPr>
                <w:rFonts w:ascii="Times New Roman" w:hAnsi="Times New Roman"/>
                <w:i/>
                <w:sz w:val="24"/>
                <w:szCs w:val="24"/>
                <w:lang w:eastAsia="ru-RU"/>
              </w:rPr>
            </w:pPr>
            <w:r>
              <w:rPr>
                <w:rFonts w:ascii="Times New Roman" w:hAnsi="Times New Roman"/>
                <w:i/>
                <w:sz w:val="24"/>
                <w:szCs w:val="24"/>
                <w:lang w:eastAsia="ru-RU"/>
              </w:rPr>
              <w:t xml:space="preserve">Парциальная программа по патриотическому воспитанию детей дошкольного возраста «Родничок». Московский </w:t>
            </w:r>
            <w:proofErr w:type="spellStart"/>
            <w:proofErr w:type="gramStart"/>
            <w:r>
              <w:rPr>
                <w:rFonts w:ascii="Times New Roman" w:hAnsi="Times New Roman"/>
                <w:i/>
                <w:sz w:val="24"/>
                <w:szCs w:val="24"/>
                <w:lang w:eastAsia="ru-RU"/>
              </w:rPr>
              <w:t>гос.университет</w:t>
            </w:r>
            <w:proofErr w:type="spellEnd"/>
            <w:proofErr w:type="gramEnd"/>
            <w:r>
              <w:rPr>
                <w:rFonts w:ascii="Times New Roman" w:hAnsi="Times New Roman"/>
                <w:i/>
                <w:sz w:val="24"/>
                <w:szCs w:val="24"/>
                <w:lang w:eastAsia="ru-RU"/>
              </w:rPr>
              <w:t xml:space="preserve"> им. М.В. Ломоносова. </w:t>
            </w:r>
            <w:proofErr w:type="spellStart"/>
            <w:r>
              <w:rPr>
                <w:rFonts w:ascii="Times New Roman" w:hAnsi="Times New Roman"/>
                <w:i/>
                <w:sz w:val="24"/>
                <w:szCs w:val="24"/>
                <w:lang w:eastAsia="ru-RU"/>
              </w:rPr>
              <w:t>МОиН</w:t>
            </w:r>
            <w:proofErr w:type="spellEnd"/>
            <w:r>
              <w:rPr>
                <w:rFonts w:ascii="Times New Roman" w:hAnsi="Times New Roman"/>
                <w:i/>
                <w:sz w:val="24"/>
                <w:szCs w:val="24"/>
                <w:lang w:eastAsia="ru-RU"/>
              </w:rPr>
              <w:t xml:space="preserve"> РС(Я). ФГАО ВО «Северо-Восточный Федеральный университет им. М.К. </w:t>
            </w:r>
            <w:proofErr w:type="spellStart"/>
            <w:r>
              <w:rPr>
                <w:rFonts w:ascii="Times New Roman" w:hAnsi="Times New Roman"/>
                <w:i/>
                <w:sz w:val="24"/>
                <w:szCs w:val="24"/>
                <w:lang w:eastAsia="ru-RU"/>
              </w:rPr>
              <w:t>Аммосова</w:t>
            </w:r>
            <w:proofErr w:type="spellEnd"/>
            <w:r>
              <w:rPr>
                <w:rFonts w:ascii="Times New Roman" w:hAnsi="Times New Roman"/>
                <w:i/>
                <w:sz w:val="24"/>
                <w:szCs w:val="24"/>
                <w:lang w:eastAsia="ru-RU"/>
              </w:rPr>
              <w:t>. Изд. Московского университета, 2023 г.</w:t>
            </w:r>
          </w:p>
          <w:p w:rsidR="00F81B0B" w:rsidRDefault="009B7FCC"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 xml:space="preserve">Учебно-методическое пособие </w:t>
            </w:r>
            <w:r w:rsidR="00F81B0B" w:rsidRPr="0051190A">
              <w:rPr>
                <w:rFonts w:ascii="Times New Roman" w:hAnsi="Times New Roman"/>
                <w:i/>
                <w:sz w:val="24"/>
                <w:szCs w:val="24"/>
              </w:rPr>
              <w:t>по основам безопасности жизнедеятельности детей старшего дошкольного возраста «Безопасность». Под ред. Н.Н. Авдеевой, О.Л. Князевой, Р.Б. Стеркиной. Изд. «Детство – пресс», 2004 г.</w:t>
            </w:r>
          </w:p>
          <w:p w:rsidR="00445927" w:rsidRDefault="00445927" w:rsidP="00657C1D">
            <w:pPr>
              <w:pStyle w:val="a4"/>
              <w:numPr>
                <w:ilvl w:val="0"/>
                <w:numId w:val="197"/>
              </w:numPr>
              <w:spacing w:after="0" w:line="240" w:lineRule="auto"/>
              <w:ind w:left="58" w:firstLine="0"/>
              <w:jc w:val="both"/>
              <w:rPr>
                <w:rFonts w:ascii="Times New Roman" w:hAnsi="Times New Roman"/>
                <w:i/>
                <w:sz w:val="24"/>
                <w:szCs w:val="24"/>
              </w:rPr>
            </w:pPr>
            <w:r>
              <w:rPr>
                <w:rFonts w:ascii="Times New Roman" w:hAnsi="Times New Roman"/>
                <w:i/>
                <w:sz w:val="24"/>
                <w:szCs w:val="24"/>
              </w:rPr>
              <w:t>И.А. Лыкова, В.А. Шипунова. «Азбука юного Россиянина». Патриотическое воспитание детей дошкольного и младшего школьного возраста. Издательство М., «Цветной мир», 2024 г.</w:t>
            </w:r>
          </w:p>
          <w:p w:rsidR="00445927" w:rsidRPr="0051190A" w:rsidRDefault="00445927" w:rsidP="00657C1D">
            <w:pPr>
              <w:pStyle w:val="a4"/>
              <w:numPr>
                <w:ilvl w:val="0"/>
                <w:numId w:val="197"/>
              </w:numPr>
              <w:spacing w:after="0" w:line="240" w:lineRule="auto"/>
              <w:ind w:left="58" w:firstLine="0"/>
              <w:jc w:val="both"/>
              <w:rPr>
                <w:rFonts w:ascii="Times New Roman" w:hAnsi="Times New Roman"/>
                <w:i/>
                <w:sz w:val="24"/>
                <w:szCs w:val="24"/>
              </w:rPr>
            </w:pPr>
            <w:r>
              <w:rPr>
                <w:rFonts w:ascii="Times New Roman" w:hAnsi="Times New Roman"/>
                <w:i/>
                <w:sz w:val="24"/>
                <w:szCs w:val="24"/>
              </w:rPr>
              <w:t xml:space="preserve">Р.Я. </w:t>
            </w:r>
            <w:proofErr w:type="spellStart"/>
            <w:r>
              <w:rPr>
                <w:rFonts w:ascii="Times New Roman" w:hAnsi="Times New Roman"/>
                <w:i/>
                <w:sz w:val="24"/>
                <w:szCs w:val="24"/>
              </w:rPr>
              <w:t>Рахматулин</w:t>
            </w:r>
            <w:proofErr w:type="spellEnd"/>
            <w:r>
              <w:rPr>
                <w:rFonts w:ascii="Times New Roman" w:hAnsi="Times New Roman"/>
                <w:i/>
                <w:sz w:val="24"/>
                <w:szCs w:val="24"/>
              </w:rPr>
              <w:t xml:space="preserve"> Интерактивные технологии в формировании навыков безопасного поведения детей». М.: Издательство «Русское слово»,2018 г. </w:t>
            </w:r>
          </w:p>
          <w:p w:rsidR="0051190A" w:rsidRPr="0051190A" w:rsidRDefault="0051190A"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 xml:space="preserve">Учебно-методическое пособие «Истоки русской народной культуры в детском саду» под </w:t>
            </w:r>
            <w:proofErr w:type="spellStart"/>
            <w:r w:rsidRPr="0051190A">
              <w:rPr>
                <w:rFonts w:ascii="Times New Roman" w:hAnsi="Times New Roman"/>
                <w:i/>
                <w:sz w:val="24"/>
                <w:szCs w:val="24"/>
              </w:rPr>
              <w:t>ред.И.Г</w:t>
            </w:r>
            <w:proofErr w:type="spellEnd"/>
            <w:r w:rsidRPr="0051190A">
              <w:rPr>
                <w:rFonts w:ascii="Times New Roman" w:hAnsi="Times New Roman"/>
                <w:i/>
                <w:sz w:val="24"/>
                <w:szCs w:val="24"/>
              </w:rPr>
              <w:t xml:space="preserve">. Гавриловой. СПб.: «Издательство «Детство-Пресс», 2008 г. </w:t>
            </w:r>
          </w:p>
          <w:p w:rsidR="009B7FCC" w:rsidRPr="0051190A" w:rsidRDefault="009B7FCC"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Парциальная программа «Формирование культуры безопасности у детей от 3 до 8 лет. Под ред. Л.Л. Тимофеевой. СПб.: «Детство-Пресс», 2023 г.</w:t>
            </w:r>
          </w:p>
          <w:p w:rsidR="00403194" w:rsidRPr="0051190A" w:rsidRDefault="00403194"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Парциальная программа для детей дошкольного возраста «Мир Без опасностей» И.А. Лыкова, изд. «Цветной мир», 2017 г</w:t>
            </w:r>
            <w:r w:rsidR="00445927">
              <w:rPr>
                <w:rFonts w:ascii="Times New Roman" w:hAnsi="Times New Roman"/>
                <w:i/>
                <w:sz w:val="24"/>
                <w:szCs w:val="24"/>
              </w:rPr>
              <w:t>.</w:t>
            </w:r>
          </w:p>
          <w:p w:rsidR="00F81B0B" w:rsidRPr="0051190A" w:rsidRDefault="00F81B0B"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Мини-программа «Якутия мой край родной». Автор Михайлова О.С.</w:t>
            </w:r>
          </w:p>
          <w:p w:rsidR="00531C55" w:rsidRPr="00531C55" w:rsidRDefault="00531C55" w:rsidP="00657C1D">
            <w:pPr>
              <w:pStyle w:val="a4"/>
              <w:numPr>
                <w:ilvl w:val="0"/>
                <w:numId w:val="197"/>
              </w:numPr>
              <w:ind w:left="58" w:firstLine="0"/>
              <w:rPr>
                <w:rFonts w:ascii="Times New Roman" w:hAnsi="Times New Roman"/>
                <w:i/>
                <w:sz w:val="24"/>
                <w:szCs w:val="24"/>
              </w:rPr>
            </w:pPr>
            <w:r w:rsidRPr="00531C55">
              <w:rPr>
                <w:rFonts w:ascii="Times New Roman" w:hAnsi="Times New Roman"/>
                <w:i/>
                <w:sz w:val="24"/>
                <w:szCs w:val="24"/>
              </w:rPr>
              <w:t xml:space="preserve">Парциальная программа художественно-эстетического и нравственно-патриотического воспитания дошкольников 6-7 лет «Патриотическая палитра» под ред. Поповой </w:t>
            </w:r>
            <w:proofErr w:type="gramStart"/>
            <w:r w:rsidRPr="00531C55">
              <w:rPr>
                <w:rFonts w:ascii="Times New Roman" w:hAnsi="Times New Roman"/>
                <w:i/>
                <w:sz w:val="24"/>
                <w:szCs w:val="24"/>
              </w:rPr>
              <w:t>Е.А..-</w:t>
            </w:r>
            <w:proofErr w:type="gramEnd"/>
            <w:r w:rsidR="00445927">
              <w:rPr>
                <w:rFonts w:ascii="Times New Roman" w:hAnsi="Times New Roman"/>
                <w:i/>
                <w:sz w:val="24"/>
                <w:szCs w:val="24"/>
              </w:rPr>
              <w:t xml:space="preserve"> </w:t>
            </w:r>
            <w:r w:rsidRPr="00531C55">
              <w:rPr>
                <w:rFonts w:ascii="Times New Roman" w:hAnsi="Times New Roman"/>
                <w:i/>
                <w:sz w:val="24"/>
                <w:szCs w:val="24"/>
              </w:rPr>
              <w:t>СПб.: ООО «Издательство «Детство-Пресс», 2024 г.</w:t>
            </w:r>
          </w:p>
          <w:p w:rsidR="009B7FCC" w:rsidRPr="00531C55" w:rsidRDefault="009B7FCC" w:rsidP="00657C1D">
            <w:pPr>
              <w:pStyle w:val="a4"/>
              <w:numPr>
                <w:ilvl w:val="0"/>
                <w:numId w:val="197"/>
              </w:numPr>
              <w:ind w:left="58" w:firstLine="0"/>
              <w:rPr>
                <w:rFonts w:ascii="Times New Roman" w:hAnsi="Times New Roman"/>
                <w:i/>
                <w:sz w:val="24"/>
                <w:szCs w:val="24"/>
              </w:rPr>
            </w:pPr>
            <w:r w:rsidRPr="00531C55">
              <w:rPr>
                <w:rFonts w:ascii="Times New Roman" w:hAnsi="Times New Roman"/>
                <w:i/>
                <w:sz w:val="24"/>
                <w:szCs w:val="24"/>
              </w:rPr>
              <w:t>Парциальная программа «Светофор». Обучение детей дошкольного возраста правилам дорожного движения. Т.И. Данилова, изд. «Детство – Пресс». 2020 г.</w:t>
            </w:r>
          </w:p>
          <w:p w:rsidR="007727E6" w:rsidRPr="0051190A" w:rsidRDefault="007727E6"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 xml:space="preserve">И.И. Каратаев, Т.И. Каратаева. Якутский язык в картинках». Якутск: </w:t>
            </w:r>
            <w:proofErr w:type="spellStart"/>
            <w:r w:rsidRPr="0051190A">
              <w:rPr>
                <w:rFonts w:ascii="Times New Roman" w:hAnsi="Times New Roman"/>
                <w:i/>
                <w:sz w:val="24"/>
                <w:szCs w:val="24"/>
              </w:rPr>
              <w:t>Айар</w:t>
            </w:r>
            <w:proofErr w:type="spellEnd"/>
            <w:r w:rsidRPr="0051190A">
              <w:rPr>
                <w:rFonts w:ascii="Times New Roman" w:hAnsi="Times New Roman"/>
                <w:i/>
                <w:sz w:val="24"/>
                <w:szCs w:val="24"/>
              </w:rPr>
              <w:t>, 2021 г.</w:t>
            </w:r>
          </w:p>
          <w:p w:rsidR="00F81B0B" w:rsidRPr="0051190A" w:rsidRDefault="00F81B0B"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lastRenderedPageBreak/>
              <w:t xml:space="preserve">Ознакомление дошкольников с Якутией. Книга для воспитателя. Д.Г. Ефимова, В.К. </w:t>
            </w:r>
            <w:proofErr w:type="spellStart"/>
            <w:r w:rsidRPr="0051190A">
              <w:rPr>
                <w:rFonts w:ascii="Times New Roman" w:hAnsi="Times New Roman"/>
                <w:sz w:val="24"/>
                <w:szCs w:val="24"/>
              </w:rPr>
              <w:t>Аржакова</w:t>
            </w:r>
            <w:proofErr w:type="spellEnd"/>
            <w:r w:rsidRPr="0051190A">
              <w:rPr>
                <w:rFonts w:ascii="Times New Roman" w:hAnsi="Times New Roman"/>
                <w:sz w:val="24"/>
                <w:szCs w:val="24"/>
              </w:rPr>
              <w:t>, Т.И. Ушакова. Министерство образования Республики Саха (Якутия) г. Якутск.</w:t>
            </w:r>
          </w:p>
          <w:p w:rsidR="00F81B0B" w:rsidRPr="0051190A" w:rsidRDefault="00F81B0B"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 xml:space="preserve">Уклад жизни народа Саха. Иллюстрированный словарь. И.Г. Федоров, </w:t>
            </w:r>
            <w:proofErr w:type="spellStart"/>
            <w:r w:rsidRPr="0051190A">
              <w:rPr>
                <w:rFonts w:ascii="Times New Roman" w:hAnsi="Times New Roman"/>
                <w:sz w:val="24"/>
                <w:szCs w:val="24"/>
              </w:rPr>
              <w:t>П.К.Васильев</w:t>
            </w:r>
            <w:proofErr w:type="spellEnd"/>
            <w:r w:rsidRPr="0051190A">
              <w:rPr>
                <w:rFonts w:ascii="Times New Roman" w:hAnsi="Times New Roman"/>
                <w:sz w:val="24"/>
                <w:szCs w:val="24"/>
              </w:rPr>
              <w:t>, 2012 г.</w:t>
            </w:r>
          </w:p>
          <w:p w:rsidR="00C817B3" w:rsidRPr="0051190A" w:rsidRDefault="005C7644" w:rsidP="00657C1D">
            <w:pPr>
              <w:pStyle w:val="a4"/>
              <w:numPr>
                <w:ilvl w:val="0"/>
                <w:numId w:val="197"/>
              </w:numPr>
              <w:spacing w:after="0" w:line="240" w:lineRule="auto"/>
              <w:ind w:left="58" w:firstLine="0"/>
              <w:jc w:val="both"/>
              <w:rPr>
                <w:rFonts w:ascii="Times New Roman" w:hAnsi="Times New Roman"/>
                <w:i/>
                <w:sz w:val="24"/>
                <w:szCs w:val="24"/>
              </w:rPr>
            </w:pPr>
            <w:r w:rsidRPr="0051190A">
              <w:rPr>
                <w:rFonts w:ascii="Times New Roman" w:hAnsi="Times New Roman"/>
                <w:i/>
                <w:sz w:val="24"/>
                <w:szCs w:val="24"/>
              </w:rPr>
              <w:t>Учебно-методические пособия:</w:t>
            </w:r>
          </w:p>
          <w:p w:rsidR="007D5702" w:rsidRPr="0051190A"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«Трудовое воспитание в детском саду» Для занятий с детьми 3-7 лет Л.В.</w:t>
            </w:r>
            <w:r w:rsidR="007D5702" w:rsidRPr="0051190A">
              <w:rPr>
                <w:rFonts w:ascii="Times New Roman" w:hAnsi="Times New Roman"/>
                <w:sz w:val="24"/>
                <w:szCs w:val="24"/>
              </w:rPr>
              <w:t xml:space="preserve"> </w:t>
            </w:r>
            <w:proofErr w:type="spellStart"/>
            <w:r w:rsidRPr="0051190A">
              <w:rPr>
                <w:rFonts w:ascii="Times New Roman" w:hAnsi="Times New Roman"/>
                <w:sz w:val="24"/>
                <w:szCs w:val="24"/>
              </w:rPr>
              <w:t>Куцакова</w:t>
            </w:r>
            <w:proofErr w:type="spellEnd"/>
            <w:r w:rsidRPr="0051190A">
              <w:rPr>
                <w:rFonts w:ascii="Times New Roman" w:hAnsi="Times New Roman"/>
                <w:sz w:val="24"/>
                <w:szCs w:val="24"/>
              </w:rPr>
              <w:t xml:space="preserve">, ФГОС </w:t>
            </w:r>
            <w:r w:rsidRPr="0051190A">
              <w:rPr>
                <w:rFonts w:ascii="Times New Roman" w:hAnsi="Times New Roman"/>
                <w:sz w:val="24"/>
                <w:szCs w:val="24"/>
                <w:lang w:eastAsia="ru-RU"/>
              </w:rPr>
              <w:t>Издательство «МОЗАИКА – СИНТЕЗ» Москва, 2014 г.</w:t>
            </w:r>
            <w:r w:rsidR="007D5702" w:rsidRPr="0051190A">
              <w:rPr>
                <w:rFonts w:ascii="Times New Roman" w:hAnsi="Times New Roman"/>
                <w:sz w:val="24"/>
                <w:szCs w:val="24"/>
              </w:rPr>
              <w:t xml:space="preserve"> Увлекательное путешествие в мир взрослых. С.В. </w:t>
            </w:r>
            <w:proofErr w:type="spellStart"/>
            <w:r w:rsidR="007D5702" w:rsidRPr="0051190A">
              <w:rPr>
                <w:rFonts w:ascii="Times New Roman" w:hAnsi="Times New Roman"/>
                <w:sz w:val="24"/>
                <w:szCs w:val="24"/>
              </w:rPr>
              <w:t>Кожокарь</w:t>
            </w:r>
            <w:proofErr w:type="spellEnd"/>
            <w:r w:rsidR="007D5702" w:rsidRPr="0051190A">
              <w:rPr>
                <w:rFonts w:ascii="Times New Roman" w:hAnsi="Times New Roman"/>
                <w:sz w:val="24"/>
                <w:szCs w:val="24"/>
              </w:rPr>
              <w:t>, изд. «Русское слово», 2018 г.</w:t>
            </w:r>
          </w:p>
          <w:p w:rsidR="00C817B3" w:rsidRPr="0051190A" w:rsidRDefault="0051190A"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w:t>
            </w:r>
            <w:r w:rsidR="00C817B3" w:rsidRPr="0051190A">
              <w:rPr>
                <w:rFonts w:ascii="Times New Roman" w:hAnsi="Times New Roman"/>
                <w:sz w:val="24"/>
                <w:szCs w:val="24"/>
              </w:rPr>
              <w:t>Формирование основ безопасности у дошкольников для занятий с детьми 2-7 лет</w:t>
            </w:r>
            <w:r w:rsidRPr="0051190A">
              <w:rPr>
                <w:rFonts w:ascii="Times New Roman" w:hAnsi="Times New Roman"/>
                <w:sz w:val="24"/>
                <w:szCs w:val="24"/>
              </w:rPr>
              <w:t>»</w:t>
            </w:r>
            <w:r w:rsidR="00C817B3" w:rsidRPr="0051190A">
              <w:rPr>
                <w:rFonts w:ascii="Times New Roman" w:hAnsi="Times New Roman"/>
                <w:sz w:val="24"/>
                <w:szCs w:val="24"/>
              </w:rPr>
              <w:t xml:space="preserve"> К.Ю Белая, </w:t>
            </w:r>
            <w:r w:rsidR="00C817B3" w:rsidRPr="0051190A">
              <w:rPr>
                <w:rFonts w:ascii="Times New Roman" w:hAnsi="Times New Roman"/>
                <w:sz w:val="24"/>
                <w:szCs w:val="24"/>
                <w:lang w:eastAsia="ru-RU"/>
              </w:rPr>
              <w:t>«МОЗАИКА – СИНТЕЗ» Москва, 2014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 xml:space="preserve">Знакомим дошкольников с правилами дорожного движения с детьми 3-7 лет. </w:t>
            </w:r>
            <w:proofErr w:type="spellStart"/>
            <w:r w:rsidRPr="0051190A">
              <w:rPr>
                <w:rFonts w:ascii="Times New Roman" w:hAnsi="Times New Roman"/>
                <w:sz w:val="24"/>
                <w:szCs w:val="24"/>
                <w:lang w:eastAsia="ru-RU"/>
              </w:rPr>
              <w:t>Т.Ф.Саулина</w:t>
            </w:r>
            <w:proofErr w:type="spellEnd"/>
            <w:r w:rsidRPr="0051190A">
              <w:rPr>
                <w:rFonts w:ascii="Times New Roman" w:hAnsi="Times New Roman"/>
                <w:sz w:val="24"/>
                <w:szCs w:val="24"/>
                <w:lang w:eastAsia="ru-RU"/>
              </w:rPr>
              <w:t xml:space="preserve"> «МОЗАИКА – СИНТЕЗ» Москва, 2014 г.</w:t>
            </w:r>
          </w:p>
          <w:p w:rsidR="009B7FCC" w:rsidRDefault="009B7FCC"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«Азбука безопасного общения и поведения». И.А. Лыкова, В.А. Шипунова. Издательский дом «Цветной мир», 2014 г.</w:t>
            </w:r>
          </w:p>
          <w:p w:rsidR="00AA126B" w:rsidRPr="0051190A" w:rsidRDefault="00AA126B" w:rsidP="00657C1D">
            <w:pPr>
              <w:pStyle w:val="a4"/>
              <w:numPr>
                <w:ilvl w:val="0"/>
                <w:numId w:val="197"/>
              </w:numPr>
              <w:spacing w:after="0" w:line="240" w:lineRule="auto"/>
              <w:ind w:left="58" w:firstLine="0"/>
              <w:jc w:val="both"/>
              <w:rPr>
                <w:rFonts w:ascii="Times New Roman" w:hAnsi="Times New Roman"/>
                <w:sz w:val="24"/>
                <w:szCs w:val="24"/>
                <w:lang w:eastAsia="ru-RU"/>
              </w:rPr>
            </w:pPr>
            <w:r>
              <w:rPr>
                <w:rFonts w:ascii="Times New Roman" w:hAnsi="Times New Roman"/>
                <w:sz w:val="24"/>
                <w:szCs w:val="24"/>
                <w:lang w:eastAsia="ru-RU"/>
              </w:rPr>
              <w:t>«Формирование культуры безопасности у детей дошкольного возраста». Л.Л. Тимофеева. ПМК ДО «Мозаичный парк», «Русское слово», 2022 г. (младшая, средняя, старшая группа).</w:t>
            </w:r>
          </w:p>
          <w:p w:rsidR="009B7FCC" w:rsidRPr="0051190A" w:rsidRDefault="009B7FCC"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«Огонь друг, огонь враг». И.А. Лыкова, В.А. Шипунова, Издательский дом «Цветной мир», 2014 г.</w:t>
            </w:r>
          </w:p>
          <w:p w:rsidR="007D5702" w:rsidRPr="0051190A" w:rsidRDefault="0051190A"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w:t>
            </w:r>
            <w:r w:rsidR="007D5702" w:rsidRPr="0051190A">
              <w:rPr>
                <w:rFonts w:ascii="Times New Roman" w:hAnsi="Times New Roman"/>
                <w:sz w:val="24"/>
                <w:szCs w:val="24"/>
                <w:lang w:eastAsia="ru-RU"/>
              </w:rPr>
              <w:t>Лаборатория проф</w:t>
            </w:r>
            <w:r w:rsidRPr="0051190A">
              <w:rPr>
                <w:rFonts w:ascii="Times New Roman" w:hAnsi="Times New Roman"/>
                <w:sz w:val="24"/>
                <w:szCs w:val="24"/>
                <w:lang w:eastAsia="ru-RU"/>
              </w:rPr>
              <w:t xml:space="preserve">ессий» </w:t>
            </w:r>
            <w:r w:rsidR="007D5702" w:rsidRPr="0051190A">
              <w:rPr>
                <w:rFonts w:ascii="Times New Roman" w:hAnsi="Times New Roman"/>
                <w:sz w:val="24"/>
                <w:szCs w:val="24"/>
                <w:lang w:eastAsia="ru-RU"/>
              </w:rPr>
              <w:t>Конспекты образовательной деятельности 6-7 лет. Изд. «Русское слово», 2020 г.</w:t>
            </w:r>
          </w:p>
          <w:p w:rsidR="007D5702" w:rsidRPr="0051190A" w:rsidRDefault="007D5702"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 xml:space="preserve">Т.В. </w:t>
            </w:r>
            <w:proofErr w:type="spellStart"/>
            <w:r w:rsidRPr="0051190A">
              <w:rPr>
                <w:rFonts w:ascii="Times New Roman" w:hAnsi="Times New Roman"/>
                <w:sz w:val="24"/>
                <w:szCs w:val="24"/>
                <w:lang w:eastAsia="ru-RU"/>
              </w:rPr>
              <w:t>Большева</w:t>
            </w:r>
            <w:proofErr w:type="spellEnd"/>
            <w:r w:rsidRPr="0051190A">
              <w:rPr>
                <w:rFonts w:ascii="Times New Roman" w:hAnsi="Times New Roman"/>
                <w:sz w:val="24"/>
                <w:szCs w:val="24"/>
                <w:lang w:eastAsia="ru-RU"/>
              </w:rPr>
              <w:t>. Учимся по сказке. Мнемотехника для младших дошкольников.3-4 года, изд. «Детство – Пресс», 2021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 xml:space="preserve">«Безопасные </w:t>
            </w:r>
            <w:proofErr w:type="gramStart"/>
            <w:r w:rsidRPr="0051190A">
              <w:rPr>
                <w:rFonts w:ascii="Times New Roman" w:hAnsi="Times New Roman"/>
                <w:sz w:val="24"/>
                <w:szCs w:val="24"/>
                <w:lang w:eastAsia="ru-RU"/>
              </w:rPr>
              <w:t xml:space="preserve">сказки»   </w:t>
            </w:r>
            <w:proofErr w:type="gramEnd"/>
            <w:r w:rsidRPr="0051190A">
              <w:rPr>
                <w:rFonts w:ascii="Times New Roman" w:hAnsi="Times New Roman"/>
                <w:sz w:val="24"/>
                <w:szCs w:val="24"/>
                <w:lang w:eastAsia="ru-RU"/>
              </w:rPr>
              <w:t>Шорыгина Издательство «ТЦ СФЕРА» Т.А. Москва 2014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 xml:space="preserve">Правила и безопасность дорожного движения. Тематические недели в детском саду» О.А. </w:t>
            </w:r>
            <w:proofErr w:type="spellStart"/>
            <w:r w:rsidRPr="0051190A">
              <w:rPr>
                <w:rFonts w:ascii="Times New Roman" w:hAnsi="Times New Roman"/>
                <w:sz w:val="24"/>
                <w:szCs w:val="24"/>
                <w:lang w:eastAsia="ru-RU"/>
              </w:rPr>
              <w:t>Скоролупова</w:t>
            </w:r>
            <w:proofErr w:type="spellEnd"/>
            <w:r w:rsidRPr="0051190A">
              <w:rPr>
                <w:rFonts w:ascii="Times New Roman" w:hAnsi="Times New Roman"/>
                <w:sz w:val="24"/>
                <w:szCs w:val="24"/>
                <w:lang w:eastAsia="ru-RU"/>
              </w:rPr>
              <w:t xml:space="preserve"> «СКРИПТОРИЙ» Москва, 2017 г.                                                       </w:t>
            </w:r>
          </w:p>
          <w:p w:rsidR="00C817B3"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lang w:eastAsia="ru-RU"/>
              </w:rPr>
              <w:t>Социально-нравственное воспитание детей от 2 до 5 лет, Н.В.</w:t>
            </w:r>
            <w:r w:rsidR="007D5702" w:rsidRPr="0051190A">
              <w:rPr>
                <w:rFonts w:ascii="Times New Roman" w:hAnsi="Times New Roman"/>
                <w:sz w:val="24"/>
                <w:szCs w:val="24"/>
                <w:lang w:eastAsia="ru-RU"/>
              </w:rPr>
              <w:t xml:space="preserve"> </w:t>
            </w:r>
            <w:proofErr w:type="spellStart"/>
            <w:r w:rsidRPr="0051190A">
              <w:rPr>
                <w:rFonts w:ascii="Times New Roman" w:hAnsi="Times New Roman"/>
                <w:sz w:val="24"/>
                <w:szCs w:val="24"/>
                <w:lang w:eastAsia="ru-RU"/>
              </w:rPr>
              <w:t>Микляева</w:t>
            </w:r>
            <w:proofErr w:type="spellEnd"/>
            <w:r w:rsidRPr="0051190A">
              <w:rPr>
                <w:rFonts w:ascii="Times New Roman" w:hAnsi="Times New Roman"/>
                <w:sz w:val="24"/>
                <w:szCs w:val="24"/>
                <w:lang w:eastAsia="ru-RU"/>
              </w:rPr>
              <w:t>, Ю.В.</w:t>
            </w:r>
            <w:r w:rsidR="007D5702" w:rsidRPr="0051190A">
              <w:rPr>
                <w:rFonts w:ascii="Times New Roman" w:hAnsi="Times New Roman"/>
                <w:sz w:val="24"/>
                <w:szCs w:val="24"/>
                <w:lang w:eastAsia="ru-RU"/>
              </w:rPr>
              <w:t xml:space="preserve"> </w:t>
            </w:r>
            <w:proofErr w:type="spellStart"/>
            <w:r w:rsidRPr="0051190A">
              <w:rPr>
                <w:rFonts w:ascii="Times New Roman" w:hAnsi="Times New Roman"/>
                <w:sz w:val="24"/>
                <w:szCs w:val="24"/>
                <w:lang w:eastAsia="ru-RU"/>
              </w:rPr>
              <w:t>Микляева</w:t>
            </w:r>
            <w:proofErr w:type="spellEnd"/>
            <w:r w:rsidRPr="0051190A">
              <w:rPr>
                <w:rFonts w:ascii="Times New Roman" w:hAnsi="Times New Roman"/>
                <w:sz w:val="24"/>
                <w:szCs w:val="24"/>
                <w:lang w:eastAsia="ru-RU"/>
              </w:rPr>
              <w:t xml:space="preserve">, </w:t>
            </w:r>
            <w:proofErr w:type="spellStart"/>
            <w:r w:rsidRPr="0051190A">
              <w:rPr>
                <w:rFonts w:ascii="Times New Roman" w:hAnsi="Times New Roman"/>
                <w:sz w:val="24"/>
                <w:szCs w:val="24"/>
                <w:lang w:eastAsia="ru-RU"/>
              </w:rPr>
              <w:t>А.Г.Ахтян</w:t>
            </w:r>
            <w:proofErr w:type="spellEnd"/>
            <w:r w:rsidRPr="0051190A">
              <w:rPr>
                <w:rFonts w:ascii="Times New Roman" w:hAnsi="Times New Roman"/>
                <w:sz w:val="24"/>
                <w:szCs w:val="24"/>
                <w:lang w:eastAsia="ru-RU"/>
              </w:rPr>
              <w:t xml:space="preserve"> Айрис-пресс 2009г.</w:t>
            </w:r>
          </w:p>
          <w:p w:rsidR="00AA126B" w:rsidRPr="0051190A" w:rsidRDefault="00AA126B" w:rsidP="00657C1D">
            <w:pPr>
              <w:pStyle w:val="a4"/>
              <w:numPr>
                <w:ilvl w:val="0"/>
                <w:numId w:val="197"/>
              </w:numPr>
              <w:spacing w:after="0" w:line="240" w:lineRule="auto"/>
              <w:ind w:left="58" w:firstLine="0"/>
              <w:jc w:val="both"/>
              <w:rPr>
                <w:rFonts w:ascii="Times New Roman" w:hAnsi="Times New Roman"/>
                <w:sz w:val="24"/>
                <w:szCs w:val="24"/>
              </w:rPr>
            </w:pPr>
            <w:r>
              <w:rPr>
                <w:rFonts w:ascii="Times New Roman" w:hAnsi="Times New Roman"/>
                <w:sz w:val="24"/>
                <w:szCs w:val="24"/>
                <w:lang w:eastAsia="ru-RU"/>
              </w:rPr>
              <w:t xml:space="preserve">Позитивная социализация современных дошкольников. Методическое пособие, М.: Мозаичный парк, 2024 г. </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 xml:space="preserve">Ознакомление с предметным и социальным окружением: Средняя группа (4–5 лет). </w:t>
            </w:r>
            <w:proofErr w:type="spellStart"/>
            <w:r w:rsidRPr="0051190A">
              <w:rPr>
                <w:rFonts w:ascii="Times New Roman" w:hAnsi="Times New Roman"/>
                <w:sz w:val="24"/>
                <w:szCs w:val="24"/>
              </w:rPr>
              <w:t>Дыбина</w:t>
            </w:r>
            <w:proofErr w:type="spellEnd"/>
            <w:r w:rsidRPr="0051190A">
              <w:rPr>
                <w:rFonts w:ascii="Times New Roman" w:hAnsi="Times New Roman"/>
                <w:sz w:val="24"/>
                <w:szCs w:val="24"/>
              </w:rPr>
              <w:t xml:space="preserve"> О. В.</w:t>
            </w:r>
          </w:p>
          <w:p w:rsidR="00C817B3"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 xml:space="preserve">Ознакомление с предметным и социальным окружением Система работы в средней группе детского сада </w:t>
            </w:r>
            <w:proofErr w:type="spellStart"/>
            <w:r w:rsidRPr="0051190A">
              <w:rPr>
                <w:rFonts w:ascii="Times New Roman" w:hAnsi="Times New Roman"/>
                <w:sz w:val="24"/>
                <w:szCs w:val="24"/>
              </w:rPr>
              <w:t>О.В.Дыбина</w:t>
            </w:r>
            <w:proofErr w:type="spellEnd"/>
            <w:r w:rsidRPr="0051190A">
              <w:rPr>
                <w:rFonts w:ascii="Times New Roman" w:hAnsi="Times New Roman"/>
                <w:sz w:val="24"/>
                <w:szCs w:val="24"/>
              </w:rPr>
              <w:t xml:space="preserve"> </w:t>
            </w:r>
            <w:r w:rsidRPr="0051190A">
              <w:rPr>
                <w:rFonts w:ascii="Times New Roman" w:hAnsi="Times New Roman"/>
                <w:sz w:val="24"/>
                <w:szCs w:val="24"/>
                <w:lang w:eastAsia="ru-RU"/>
              </w:rPr>
              <w:t xml:space="preserve">«МОЗАИКА – СИНТЕЗ» </w:t>
            </w:r>
            <w:r w:rsidRPr="0051190A">
              <w:rPr>
                <w:rFonts w:ascii="Times New Roman" w:hAnsi="Times New Roman"/>
                <w:sz w:val="24"/>
                <w:szCs w:val="24"/>
              </w:rPr>
              <w:t>Москва, 2012 г.</w:t>
            </w:r>
          </w:p>
          <w:p w:rsidR="009F408D" w:rsidRDefault="009F408D"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Ознакомление с предметным и социальным окружением</w:t>
            </w:r>
            <w:r>
              <w:rPr>
                <w:rFonts w:ascii="Times New Roman" w:hAnsi="Times New Roman"/>
                <w:sz w:val="24"/>
                <w:szCs w:val="24"/>
              </w:rPr>
              <w:t>.</w:t>
            </w:r>
            <w:r w:rsidRPr="0051190A">
              <w:rPr>
                <w:rFonts w:ascii="Times New Roman" w:hAnsi="Times New Roman"/>
                <w:sz w:val="24"/>
                <w:szCs w:val="24"/>
              </w:rPr>
              <w:t xml:space="preserve"> </w:t>
            </w:r>
            <w:r>
              <w:rPr>
                <w:rFonts w:ascii="Times New Roman" w:hAnsi="Times New Roman"/>
                <w:sz w:val="24"/>
                <w:szCs w:val="24"/>
              </w:rPr>
              <w:t xml:space="preserve">6-7 лет. Методические рекомендации. Конспекты занятий, дополнительный материал. </w:t>
            </w:r>
            <w:r w:rsidRPr="0051190A">
              <w:rPr>
                <w:rFonts w:ascii="Times New Roman" w:hAnsi="Times New Roman"/>
                <w:sz w:val="24"/>
                <w:szCs w:val="24"/>
              </w:rPr>
              <w:t xml:space="preserve"> </w:t>
            </w:r>
            <w:proofErr w:type="spellStart"/>
            <w:r w:rsidRPr="0051190A">
              <w:rPr>
                <w:rFonts w:ascii="Times New Roman" w:hAnsi="Times New Roman"/>
                <w:sz w:val="24"/>
                <w:szCs w:val="24"/>
              </w:rPr>
              <w:t>О.В.Дыбина</w:t>
            </w:r>
            <w:proofErr w:type="spellEnd"/>
            <w:r w:rsidRPr="0051190A">
              <w:rPr>
                <w:rFonts w:ascii="Times New Roman" w:hAnsi="Times New Roman"/>
                <w:sz w:val="24"/>
                <w:szCs w:val="24"/>
              </w:rPr>
              <w:t xml:space="preserve"> </w:t>
            </w:r>
            <w:r w:rsidRPr="0051190A">
              <w:rPr>
                <w:rFonts w:ascii="Times New Roman" w:hAnsi="Times New Roman"/>
                <w:sz w:val="24"/>
                <w:szCs w:val="24"/>
                <w:lang w:eastAsia="ru-RU"/>
              </w:rPr>
              <w:t xml:space="preserve">«МОЗАИКА – СИНТЕЗ» </w:t>
            </w:r>
            <w:r>
              <w:rPr>
                <w:rFonts w:ascii="Times New Roman" w:hAnsi="Times New Roman"/>
                <w:sz w:val="24"/>
                <w:szCs w:val="24"/>
              </w:rPr>
              <w:t>Москва, 2024</w:t>
            </w:r>
            <w:r w:rsidRPr="0051190A">
              <w:rPr>
                <w:rFonts w:ascii="Times New Roman" w:hAnsi="Times New Roman"/>
                <w:sz w:val="24"/>
                <w:szCs w:val="24"/>
              </w:rPr>
              <w:t xml:space="preserve"> г.</w:t>
            </w:r>
          </w:p>
          <w:p w:rsidR="009F408D" w:rsidRPr="0051190A" w:rsidRDefault="009F408D"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rPr>
              <w:t>Ознакомление с предметным и социальным окружением</w:t>
            </w:r>
            <w:r>
              <w:rPr>
                <w:rFonts w:ascii="Times New Roman" w:hAnsi="Times New Roman"/>
                <w:sz w:val="24"/>
                <w:szCs w:val="24"/>
              </w:rPr>
              <w:t>.</w:t>
            </w:r>
            <w:r w:rsidRPr="0051190A">
              <w:rPr>
                <w:rFonts w:ascii="Times New Roman" w:hAnsi="Times New Roman"/>
                <w:sz w:val="24"/>
                <w:szCs w:val="24"/>
              </w:rPr>
              <w:t xml:space="preserve"> </w:t>
            </w:r>
            <w:r>
              <w:rPr>
                <w:rFonts w:ascii="Times New Roman" w:hAnsi="Times New Roman"/>
                <w:sz w:val="24"/>
                <w:szCs w:val="24"/>
              </w:rPr>
              <w:t xml:space="preserve">5-6 лет. Методические рекомендации. Конспекты занятий, дополнительный материал. </w:t>
            </w:r>
            <w:r w:rsidRPr="0051190A">
              <w:rPr>
                <w:rFonts w:ascii="Times New Roman" w:hAnsi="Times New Roman"/>
                <w:sz w:val="24"/>
                <w:szCs w:val="24"/>
              </w:rPr>
              <w:t xml:space="preserve"> </w:t>
            </w:r>
            <w:proofErr w:type="spellStart"/>
            <w:r w:rsidRPr="0051190A">
              <w:rPr>
                <w:rFonts w:ascii="Times New Roman" w:hAnsi="Times New Roman"/>
                <w:sz w:val="24"/>
                <w:szCs w:val="24"/>
              </w:rPr>
              <w:t>О.В.Дыбина</w:t>
            </w:r>
            <w:proofErr w:type="spellEnd"/>
            <w:r w:rsidRPr="0051190A">
              <w:rPr>
                <w:rFonts w:ascii="Times New Roman" w:hAnsi="Times New Roman"/>
                <w:sz w:val="24"/>
                <w:szCs w:val="24"/>
              </w:rPr>
              <w:t xml:space="preserve"> </w:t>
            </w:r>
            <w:r w:rsidRPr="0051190A">
              <w:rPr>
                <w:rFonts w:ascii="Times New Roman" w:hAnsi="Times New Roman"/>
                <w:sz w:val="24"/>
                <w:szCs w:val="24"/>
                <w:lang w:eastAsia="ru-RU"/>
              </w:rPr>
              <w:t xml:space="preserve">«МОЗАИКА – СИНТЕЗ» </w:t>
            </w:r>
            <w:r>
              <w:rPr>
                <w:rFonts w:ascii="Times New Roman" w:hAnsi="Times New Roman"/>
                <w:sz w:val="24"/>
                <w:szCs w:val="24"/>
              </w:rPr>
              <w:t>Москва, 2020</w:t>
            </w:r>
            <w:r w:rsidRPr="0051190A">
              <w:rPr>
                <w:rFonts w:ascii="Times New Roman" w:hAnsi="Times New Roman"/>
                <w:sz w:val="24"/>
                <w:szCs w:val="24"/>
              </w:rPr>
              <w:t xml:space="preserve">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lastRenderedPageBreak/>
              <w:t>Эстетические беседы с детьми 4-7 лет В.И.</w:t>
            </w:r>
            <w:r w:rsidR="007D5702" w:rsidRPr="0051190A">
              <w:rPr>
                <w:rFonts w:ascii="Times New Roman" w:hAnsi="Times New Roman"/>
                <w:sz w:val="24"/>
                <w:szCs w:val="24"/>
                <w:lang w:eastAsia="ru-RU"/>
              </w:rPr>
              <w:t xml:space="preserve"> </w:t>
            </w:r>
            <w:r w:rsidRPr="0051190A">
              <w:rPr>
                <w:rFonts w:ascii="Times New Roman" w:hAnsi="Times New Roman"/>
                <w:sz w:val="24"/>
                <w:szCs w:val="24"/>
                <w:lang w:eastAsia="ru-RU"/>
              </w:rPr>
              <w:t xml:space="preserve">Петрова, </w:t>
            </w:r>
            <w:proofErr w:type="spellStart"/>
            <w:r w:rsidRPr="0051190A">
              <w:rPr>
                <w:rFonts w:ascii="Times New Roman" w:hAnsi="Times New Roman"/>
                <w:sz w:val="24"/>
                <w:szCs w:val="24"/>
                <w:lang w:eastAsia="ru-RU"/>
              </w:rPr>
              <w:t>Т.Д.Стульник</w:t>
            </w:r>
            <w:proofErr w:type="spellEnd"/>
            <w:r w:rsidRPr="0051190A">
              <w:rPr>
                <w:rFonts w:ascii="Times New Roman" w:hAnsi="Times New Roman"/>
                <w:sz w:val="24"/>
                <w:szCs w:val="24"/>
                <w:lang w:eastAsia="ru-RU"/>
              </w:rPr>
              <w:t xml:space="preserve"> «МОЗАИКА – СИНТЕЗ»</w:t>
            </w:r>
            <w:r w:rsidR="007D5702" w:rsidRPr="0051190A">
              <w:rPr>
                <w:rFonts w:ascii="Times New Roman" w:hAnsi="Times New Roman"/>
                <w:sz w:val="24"/>
                <w:szCs w:val="24"/>
                <w:lang w:eastAsia="ru-RU"/>
              </w:rPr>
              <w:t xml:space="preserve"> </w:t>
            </w:r>
            <w:r w:rsidRPr="0051190A">
              <w:rPr>
                <w:rFonts w:ascii="Times New Roman" w:hAnsi="Times New Roman"/>
                <w:sz w:val="24"/>
                <w:szCs w:val="24"/>
              </w:rPr>
              <w:t>Москва, 2017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sz w:val="24"/>
                <w:szCs w:val="24"/>
                <w:lang w:eastAsia="ru-RU"/>
              </w:rPr>
              <w:t xml:space="preserve">Социально-коммуникативное развитие дошкольников Средняя группа для занятий с детьми 4-5 лет ФГОС, </w:t>
            </w:r>
            <w:proofErr w:type="spellStart"/>
            <w:r w:rsidRPr="0051190A">
              <w:rPr>
                <w:rFonts w:ascii="Times New Roman" w:hAnsi="Times New Roman"/>
                <w:sz w:val="24"/>
                <w:szCs w:val="24"/>
                <w:lang w:eastAsia="ru-RU"/>
              </w:rPr>
              <w:t>Л.В.Абрамова</w:t>
            </w:r>
            <w:proofErr w:type="spellEnd"/>
            <w:r w:rsidRPr="0051190A">
              <w:rPr>
                <w:rFonts w:ascii="Times New Roman" w:hAnsi="Times New Roman"/>
                <w:sz w:val="24"/>
                <w:szCs w:val="24"/>
                <w:lang w:eastAsia="ru-RU"/>
              </w:rPr>
              <w:t>, И.Ф.</w:t>
            </w:r>
            <w:r w:rsidR="007D5702" w:rsidRPr="0051190A">
              <w:rPr>
                <w:rFonts w:ascii="Times New Roman" w:hAnsi="Times New Roman"/>
                <w:sz w:val="24"/>
                <w:szCs w:val="24"/>
                <w:lang w:eastAsia="ru-RU"/>
              </w:rPr>
              <w:t xml:space="preserve"> </w:t>
            </w:r>
            <w:proofErr w:type="spellStart"/>
            <w:r w:rsidRPr="0051190A">
              <w:rPr>
                <w:rFonts w:ascii="Times New Roman" w:hAnsi="Times New Roman"/>
                <w:sz w:val="24"/>
                <w:szCs w:val="24"/>
                <w:lang w:eastAsia="ru-RU"/>
              </w:rPr>
              <w:t>Слепцова</w:t>
            </w:r>
            <w:proofErr w:type="spellEnd"/>
            <w:r w:rsidRPr="0051190A">
              <w:rPr>
                <w:rFonts w:ascii="Times New Roman" w:hAnsi="Times New Roman"/>
                <w:sz w:val="24"/>
                <w:szCs w:val="24"/>
                <w:lang w:eastAsia="ru-RU"/>
              </w:rPr>
              <w:t xml:space="preserve"> «МОЗАИКА – СИНТЕЗ» Москва, 2017 г.</w:t>
            </w:r>
          </w:p>
          <w:p w:rsidR="00C817B3" w:rsidRPr="0051190A"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«Социально – коммуникативное развитие детей». Методические материалы к комплексной образовательной программе для детей раннего возраста «Первые шаги».   ООО «Русское слово – учебник» Е.О. Смирнова, В.М. Холмогорова.  Москва, 2020 г.</w:t>
            </w:r>
          </w:p>
          <w:p w:rsidR="00C817B3"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51190A">
              <w:rPr>
                <w:rFonts w:ascii="Times New Roman" w:hAnsi="Times New Roman"/>
                <w:sz w:val="24"/>
                <w:szCs w:val="24"/>
                <w:lang w:eastAsia="ru-RU"/>
              </w:rPr>
              <w:t>Социально – коммуникативн</w:t>
            </w:r>
            <w:r w:rsidR="00FF5A16" w:rsidRPr="0051190A">
              <w:rPr>
                <w:rFonts w:ascii="Times New Roman" w:hAnsi="Times New Roman"/>
                <w:sz w:val="24"/>
                <w:szCs w:val="24"/>
                <w:lang w:eastAsia="ru-RU"/>
              </w:rPr>
              <w:t>ое развитие дошкольников». Вторая</w:t>
            </w:r>
            <w:r w:rsidRPr="0051190A">
              <w:rPr>
                <w:rFonts w:ascii="Times New Roman" w:hAnsi="Times New Roman"/>
                <w:sz w:val="24"/>
                <w:szCs w:val="24"/>
                <w:lang w:eastAsia="ru-RU"/>
              </w:rPr>
              <w:t xml:space="preserve"> группа раннего возраста ФГОС </w:t>
            </w:r>
            <w:proofErr w:type="spellStart"/>
            <w:r w:rsidRPr="0051190A">
              <w:rPr>
                <w:rFonts w:ascii="Times New Roman" w:hAnsi="Times New Roman"/>
                <w:sz w:val="24"/>
                <w:szCs w:val="24"/>
                <w:lang w:eastAsia="ru-RU"/>
              </w:rPr>
              <w:t>Л.В.Абрамова</w:t>
            </w:r>
            <w:proofErr w:type="spellEnd"/>
            <w:r w:rsidRPr="0051190A">
              <w:rPr>
                <w:rFonts w:ascii="Times New Roman" w:hAnsi="Times New Roman"/>
                <w:sz w:val="24"/>
                <w:szCs w:val="24"/>
                <w:lang w:eastAsia="ru-RU"/>
              </w:rPr>
              <w:t xml:space="preserve">, </w:t>
            </w:r>
            <w:proofErr w:type="spellStart"/>
            <w:r w:rsidRPr="0051190A">
              <w:rPr>
                <w:rFonts w:ascii="Times New Roman" w:hAnsi="Times New Roman"/>
                <w:sz w:val="24"/>
                <w:szCs w:val="24"/>
                <w:lang w:eastAsia="ru-RU"/>
              </w:rPr>
              <w:t>И.Ф.Слепцова</w:t>
            </w:r>
            <w:proofErr w:type="spellEnd"/>
            <w:r w:rsidRPr="0051190A">
              <w:rPr>
                <w:rFonts w:ascii="Times New Roman" w:hAnsi="Times New Roman"/>
                <w:sz w:val="24"/>
                <w:szCs w:val="24"/>
                <w:lang w:eastAsia="ru-RU"/>
              </w:rPr>
              <w:t xml:space="preserve"> «МОЗАИКА – СИНТЕЗ» Москва, 2016 г. </w:t>
            </w:r>
          </w:p>
          <w:p w:rsidR="00AA126B" w:rsidRDefault="00AA126B" w:rsidP="00657C1D">
            <w:pPr>
              <w:pStyle w:val="a4"/>
              <w:numPr>
                <w:ilvl w:val="0"/>
                <w:numId w:val="197"/>
              </w:numPr>
              <w:spacing w:after="0" w:line="240" w:lineRule="auto"/>
              <w:ind w:left="58" w:firstLine="0"/>
              <w:jc w:val="both"/>
              <w:rPr>
                <w:rFonts w:ascii="Times New Roman" w:hAnsi="Times New Roman"/>
                <w:sz w:val="24"/>
                <w:szCs w:val="24"/>
                <w:lang w:eastAsia="ru-RU"/>
              </w:rPr>
            </w:pPr>
            <w:r>
              <w:rPr>
                <w:rFonts w:ascii="Times New Roman" w:hAnsi="Times New Roman"/>
                <w:sz w:val="24"/>
                <w:szCs w:val="24"/>
                <w:lang w:eastAsia="ru-RU"/>
              </w:rPr>
              <w:t xml:space="preserve">Если ребенок лжет…. Е.И. Николаева. М.: Мозаичный парк, 2024 г. </w:t>
            </w:r>
          </w:p>
          <w:p w:rsidR="009F408D" w:rsidRPr="007727E6" w:rsidRDefault="009F408D" w:rsidP="009F408D">
            <w:pPr>
              <w:spacing w:after="0" w:line="240" w:lineRule="auto"/>
              <w:rPr>
                <w:rFonts w:ascii="Times New Roman" w:eastAsia="Calibri" w:hAnsi="Times New Roman"/>
                <w:i/>
                <w:sz w:val="24"/>
                <w:szCs w:val="24"/>
              </w:rPr>
            </w:pPr>
            <w:r w:rsidRPr="007727E6">
              <w:rPr>
                <w:rFonts w:ascii="Times New Roman" w:eastAsia="Calibri" w:hAnsi="Times New Roman"/>
                <w:i/>
                <w:sz w:val="24"/>
                <w:szCs w:val="24"/>
              </w:rPr>
              <w:t>Окружающий мир</w:t>
            </w:r>
          </w:p>
          <w:p w:rsidR="009F408D" w:rsidRPr="00672321" w:rsidRDefault="009F408D" w:rsidP="00657C1D">
            <w:pPr>
              <w:pStyle w:val="a4"/>
              <w:numPr>
                <w:ilvl w:val="0"/>
                <w:numId w:val="203"/>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Сборник дидактических игр по ознакомлению с окружающим миром для занятий с детьми 4-7 лет ФГОС, </w:t>
            </w:r>
            <w:proofErr w:type="spellStart"/>
            <w:r w:rsidRPr="00672321">
              <w:rPr>
                <w:rFonts w:ascii="Times New Roman" w:hAnsi="Times New Roman"/>
                <w:sz w:val="24"/>
                <w:szCs w:val="24"/>
              </w:rPr>
              <w:t>Л.Ю.Павлова</w:t>
            </w:r>
            <w:proofErr w:type="spellEnd"/>
            <w:r w:rsidRPr="00672321">
              <w:rPr>
                <w:rFonts w:ascii="Times New Roman" w:hAnsi="Times New Roman"/>
                <w:sz w:val="24"/>
                <w:szCs w:val="24"/>
              </w:rPr>
              <w:t xml:space="preserve"> </w:t>
            </w:r>
            <w:r w:rsidRPr="00672321">
              <w:rPr>
                <w:rFonts w:ascii="Times New Roman" w:hAnsi="Times New Roman"/>
                <w:sz w:val="24"/>
                <w:szCs w:val="24"/>
                <w:lang w:eastAsia="ru-RU"/>
              </w:rPr>
              <w:t xml:space="preserve">«МОЗАИКА-СИНТЕЗ» </w:t>
            </w:r>
            <w:r w:rsidRPr="00672321">
              <w:rPr>
                <w:rFonts w:ascii="Times New Roman" w:hAnsi="Times New Roman"/>
                <w:sz w:val="24"/>
                <w:szCs w:val="24"/>
              </w:rPr>
              <w:t>Москва, 2014 г.</w:t>
            </w:r>
          </w:p>
          <w:p w:rsidR="009F408D" w:rsidRPr="00672321" w:rsidRDefault="009F408D" w:rsidP="00657C1D">
            <w:pPr>
              <w:pStyle w:val="a4"/>
              <w:numPr>
                <w:ilvl w:val="0"/>
                <w:numId w:val="203"/>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О.В. </w:t>
            </w:r>
            <w:proofErr w:type="spellStart"/>
            <w:r w:rsidRPr="00672321">
              <w:rPr>
                <w:rFonts w:ascii="Times New Roman" w:hAnsi="Times New Roman"/>
                <w:sz w:val="24"/>
                <w:szCs w:val="24"/>
              </w:rPr>
              <w:t>Дыбина</w:t>
            </w:r>
            <w:proofErr w:type="spellEnd"/>
            <w:r w:rsidRPr="00672321">
              <w:rPr>
                <w:rFonts w:ascii="Times New Roman" w:hAnsi="Times New Roman"/>
                <w:sz w:val="24"/>
                <w:szCs w:val="24"/>
              </w:rPr>
              <w:t>. «Ознакомление с предметным и социальным окружением Младшая группа для занятий с детьми 4-5 лет «</w:t>
            </w:r>
            <w:r w:rsidRPr="00672321">
              <w:rPr>
                <w:rFonts w:ascii="Times New Roman" w:hAnsi="Times New Roman"/>
                <w:sz w:val="24"/>
                <w:szCs w:val="24"/>
                <w:lang w:eastAsia="ru-RU"/>
              </w:rPr>
              <w:t>МОЗАИКА – СИНТЕЗ</w:t>
            </w:r>
            <w:r w:rsidRPr="00672321">
              <w:rPr>
                <w:rFonts w:ascii="Times New Roman" w:hAnsi="Times New Roman"/>
                <w:sz w:val="24"/>
                <w:szCs w:val="24"/>
              </w:rPr>
              <w:t>» Москва, 2015 г.</w:t>
            </w:r>
          </w:p>
          <w:p w:rsidR="009F408D" w:rsidRPr="00672321" w:rsidRDefault="009F408D" w:rsidP="00657C1D">
            <w:pPr>
              <w:pStyle w:val="a4"/>
              <w:numPr>
                <w:ilvl w:val="0"/>
                <w:numId w:val="203"/>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О.В. </w:t>
            </w:r>
            <w:proofErr w:type="spellStart"/>
            <w:r w:rsidRPr="00672321">
              <w:rPr>
                <w:rFonts w:ascii="Times New Roman" w:hAnsi="Times New Roman"/>
                <w:sz w:val="24"/>
                <w:szCs w:val="24"/>
              </w:rPr>
              <w:t>Дыбина</w:t>
            </w:r>
            <w:proofErr w:type="spellEnd"/>
            <w:r w:rsidRPr="00672321">
              <w:rPr>
                <w:rFonts w:ascii="Times New Roman" w:hAnsi="Times New Roman"/>
                <w:sz w:val="24"/>
                <w:szCs w:val="24"/>
              </w:rPr>
              <w:t xml:space="preserve"> Ознакомление с предметным и социальным окружением Средняя группа для занятий с детьми 4-5 лет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2015 г.</w:t>
            </w:r>
          </w:p>
          <w:p w:rsidR="009F408D" w:rsidRPr="00672321" w:rsidRDefault="009F408D" w:rsidP="00657C1D">
            <w:pPr>
              <w:pStyle w:val="a4"/>
              <w:numPr>
                <w:ilvl w:val="0"/>
                <w:numId w:val="203"/>
              </w:numPr>
              <w:spacing w:after="0" w:line="240" w:lineRule="auto"/>
              <w:ind w:left="0" w:firstLine="0"/>
              <w:jc w:val="both"/>
              <w:rPr>
                <w:rFonts w:ascii="Times New Roman" w:hAnsi="Times New Roman"/>
                <w:b/>
                <w:sz w:val="24"/>
                <w:szCs w:val="24"/>
                <w:lang w:eastAsia="ru-RU"/>
              </w:rPr>
            </w:pPr>
            <w:r w:rsidRPr="00672321">
              <w:rPr>
                <w:rFonts w:ascii="Times New Roman" w:hAnsi="Times New Roman"/>
                <w:sz w:val="24"/>
                <w:szCs w:val="24"/>
                <w:lang w:eastAsia="ru-RU"/>
              </w:rPr>
              <w:t xml:space="preserve">«Ознакомление с предметным и социальным окружением. Подготовительная к школе группа» О.В. </w:t>
            </w:r>
            <w:proofErr w:type="spellStart"/>
            <w:r w:rsidRPr="00672321">
              <w:rPr>
                <w:rFonts w:ascii="Times New Roman" w:hAnsi="Times New Roman"/>
                <w:sz w:val="24"/>
                <w:szCs w:val="24"/>
                <w:lang w:eastAsia="ru-RU"/>
              </w:rPr>
              <w:t>Дыбина</w:t>
            </w:r>
            <w:proofErr w:type="spellEnd"/>
            <w:r w:rsidRPr="00672321">
              <w:rPr>
                <w:rFonts w:ascii="Times New Roman" w:hAnsi="Times New Roman"/>
                <w:sz w:val="24"/>
                <w:szCs w:val="24"/>
                <w:lang w:eastAsia="ru-RU"/>
              </w:rPr>
              <w:t xml:space="preserve"> Издательство «МОЗАИКА СИНТЕЗ» Москва, 2015 г.</w:t>
            </w:r>
          </w:p>
          <w:p w:rsidR="00C817B3" w:rsidRDefault="00E10477" w:rsidP="00657C1D">
            <w:pPr>
              <w:pStyle w:val="a4"/>
              <w:numPr>
                <w:ilvl w:val="0"/>
                <w:numId w:val="197"/>
              </w:numPr>
              <w:spacing w:after="0" w:line="240" w:lineRule="auto"/>
              <w:ind w:left="58" w:firstLine="0"/>
              <w:jc w:val="both"/>
              <w:rPr>
                <w:rFonts w:ascii="Times New Roman" w:hAnsi="Times New Roman"/>
                <w:sz w:val="24"/>
                <w:szCs w:val="24"/>
              </w:rPr>
            </w:pPr>
            <w:r w:rsidRPr="0051190A">
              <w:rPr>
                <w:rFonts w:ascii="Times New Roman" w:hAnsi="Times New Roman"/>
                <w:i/>
                <w:sz w:val="24"/>
                <w:szCs w:val="24"/>
                <w:lang w:eastAsia="ru-RU"/>
              </w:rPr>
              <w:t xml:space="preserve">Картотека </w:t>
            </w:r>
            <w:r w:rsidRPr="0051190A">
              <w:rPr>
                <w:rFonts w:ascii="Times New Roman" w:hAnsi="Times New Roman"/>
                <w:sz w:val="24"/>
                <w:szCs w:val="24"/>
                <w:lang w:eastAsia="ru-RU"/>
              </w:rPr>
              <w:t>«Социальные акции в детском саду». 40 социальных и экологических акций с детьми старшего дошкольного возраста. изд. «Русское слово», 2022 г.</w:t>
            </w:r>
          </w:p>
          <w:p w:rsidR="00AA126B" w:rsidRPr="0051190A" w:rsidRDefault="00AA126B" w:rsidP="00657C1D">
            <w:pPr>
              <w:pStyle w:val="a4"/>
              <w:numPr>
                <w:ilvl w:val="0"/>
                <w:numId w:val="197"/>
              </w:numPr>
              <w:spacing w:after="0" w:line="240" w:lineRule="auto"/>
              <w:ind w:left="58" w:firstLine="0"/>
              <w:jc w:val="both"/>
              <w:rPr>
                <w:rFonts w:ascii="Times New Roman" w:hAnsi="Times New Roman"/>
                <w:sz w:val="24"/>
                <w:szCs w:val="24"/>
              </w:rPr>
            </w:pPr>
            <w:r>
              <w:rPr>
                <w:rFonts w:ascii="Times New Roman" w:hAnsi="Times New Roman"/>
                <w:i/>
                <w:sz w:val="24"/>
                <w:szCs w:val="24"/>
                <w:lang w:eastAsia="ru-RU"/>
              </w:rPr>
              <w:t>Картотека: «Тематические дни в детском саду».</w:t>
            </w:r>
            <w:r>
              <w:rPr>
                <w:rFonts w:ascii="Times New Roman" w:hAnsi="Times New Roman"/>
                <w:sz w:val="24"/>
                <w:szCs w:val="24"/>
                <w:lang w:eastAsia="ru-RU"/>
              </w:rPr>
              <w:t xml:space="preserve"> 40 карточек для планирования и проведения тематических дней с детьми дошкольно</w:t>
            </w:r>
            <w:r w:rsidR="0002314A">
              <w:rPr>
                <w:rFonts w:ascii="Times New Roman" w:hAnsi="Times New Roman"/>
                <w:sz w:val="24"/>
                <w:szCs w:val="24"/>
                <w:lang w:eastAsia="ru-RU"/>
              </w:rPr>
              <w:t>го возраста. М., «</w:t>
            </w:r>
            <w:r>
              <w:rPr>
                <w:rFonts w:ascii="Times New Roman" w:hAnsi="Times New Roman"/>
                <w:sz w:val="24"/>
                <w:szCs w:val="24"/>
                <w:lang w:eastAsia="ru-RU"/>
              </w:rPr>
              <w:t xml:space="preserve">Русское слово», </w:t>
            </w:r>
          </w:p>
          <w:p w:rsidR="00C817B3" w:rsidRPr="00F938C2" w:rsidRDefault="00C817B3" w:rsidP="00657C1D">
            <w:pPr>
              <w:pStyle w:val="a4"/>
              <w:numPr>
                <w:ilvl w:val="0"/>
                <w:numId w:val="197"/>
              </w:numPr>
              <w:spacing w:after="0" w:line="240" w:lineRule="auto"/>
              <w:ind w:left="58" w:firstLine="0"/>
              <w:jc w:val="both"/>
              <w:rPr>
                <w:rFonts w:ascii="Times New Roman" w:hAnsi="Times New Roman"/>
                <w:sz w:val="24"/>
                <w:szCs w:val="24"/>
                <w:u w:val="single"/>
              </w:rPr>
            </w:pPr>
            <w:r w:rsidRPr="00F938C2">
              <w:rPr>
                <w:rFonts w:ascii="Times New Roman" w:hAnsi="Times New Roman"/>
                <w:sz w:val="24"/>
                <w:szCs w:val="24"/>
                <w:u w:val="single"/>
              </w:rPr>
              <w:t>Формирование гражданственности и патриотизма</w:t>
            </w:r>
            <w:r w:rsidR="007D5702" w:rsidRPr="00F938C2">
              <w:rPr>
                <w:rFonts w:ascii="Times New Roman" w:hAnsi="Times New Roman"/>
                <w:sz w:val="24"/>
                <w:szCs w:val="24"/>
                <w:u w:val="single"/>
              </w:rPr>
              <w:t>/</w:t>
            </w:r>
          </w:p>
          <w:p w:rsidR="00C817B3" w:rsidRPr="00F938C2" w:rsidRDefault="00C817B3" w:rsidP="00657C1D">
            <w:pPr>
              <w:pStyle w:val="a4"/>
              <w:numPr>
                <w:ilvl w:val="0"/>
                <w:numId w:val="197"/>
              </w:numPr>
              <w:spacing w:after="0" w:line="240" w:lineRule="auto"/>
              <w:ind w:left="58" w:firstLine="0"/>
              <w:jc w:val="both"/>
              <w:rPr>
                <w:rFonts w:ascii="Times New Roman" w:hAnsi="Times New Roman"/>
                <w:sz w:val="24"/>
                <w:szCs w:val="24"/>
              </w:rPr>
            </w:pPr>
            <w:r w:rsidRPr="00F938C2">
              <w:rPr>
                <w:rFonts w:ascii="Times New Roman" w:hAnsi="Times New Roman"/>
                <w:sz w:val="24"/>
                <w:szCs w:val="24"/>
              </w:rPr>
              <w:t>УМК</w:t>
            </w:r>
          </w:p>
          <w:p w:rsidR="00C817B3" w:rsidRPr="00F938C2" w:rsidRDefault="00C817B3" w:rsidP="00657C1D">
            <w:pPr>
              <w:pStyle w:val="a4"/>
              <w:numPr>
                <w:ilvl w:val="0"/>
                <w:numId w:val="197"/>
              </w:numPr>
              <w:spacing w:after="0" w:line="240" w:lineRule="auto"/>
              <w:ind w:left="58"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С.И. </w:t>
            </w:r>
            <w:proofErr w:type="spellStart"/>
            <w:r w:rsidRPr="00F938C2">
              <w:rPr>
                <w:rFonts w:ascii="Times New Roman" w:hAnsi="Times New Roman"/>
                <w:sz w:val="24"/>
                <w:szCs w:val="24"/>
                <w:lang w:eastAsia="ru-RU"/>
              </w:rPr>
              <w:t>Семенака</w:t>
            </w:r>
            <w:proofErr w:type="spellEnd"/>
            <w:r w:rsidRPr="00F938C2">
              <w:rPr>
                <w:rFonts w:ascii="Times New Roman" w:hAnsi="Times New Roman"/>
                <w:sz w:val="24"/>
                <w:szCs w:val="24"/>
                <w:lang w:eastAsia="ru-RU"/>
              </w:rPr>
              <w:t xml:space="preserve"> «Уроки добра» Издательство «АРКТИ» Москва 2002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lang w:eastAsia="ru-RU"/>
              </w:rPr>
              <w:t xml:space="preserve">Нравственное воспитание в детском </w:t>
            </w:r>
            <w:proofErr w:type="gramStart"/>
            <w:r w:rsidRPr="00F938C2">
              <w:rPr>
                <w:rFonts w:ascii="Times New Roman" w:hAnsi="Times New Roman"/>
                <w:sz w:val="24"/>
                <w:szCs w:val="24"/>
                <w:lang w:eastAsia="ru-RU"/>
              </w:rPr>
              <w:t>саду</w:t>
            </w:r>
            <w:r w:rsidR="005C7644" w:rsidRPr="00F938C2">
              <w:rPr>
                <w:rFonts w:ascii="Times New Roman" w:hAnsi="Times New Roman"/>
                <w:sz w:val="24"/>
                <w:szCs w:val="24"/>
                <w:lang w:eastAsia="ru-RU"/>
              </w:rPr>
              <w:t xml:space="preserve"> </w:t>
            </w:r>
            <w:r w:rsidRPr="00F938C2">
              <w:rPr>
                <w:rFonts w:ascii="Times New Roman" w:hAnsi="Times New Roman"/>
                <w:sz w:val="24"/>
                <w:szCs w:val="24"/>
                <w:lang w:eastAsia="ru-RU"/>
              </w:rPr>
              <w:t xml:space="preserve"> для</w:t>
            </w:r>
            <w:proofErr w:type="gramEnd"/>
            <w:r w:rsidRPr="00F938C2">
              <w:rPr>
                <w:rFonts w:ascii="Times New Roman" w:hAnsi="Times New Roman"/>
                <w:sz w:val="24"/>
                <w:szCs w:val="24"/>
                <w:lang w:eastAsia="ru-RU"/>
              </w:rPr>
              <w:t xml:space="preserve"> занятий с детьми 2-7 лет </w:t>
            </w:r>
            <w:proofErr w:type="spellStart"/>
            <w:r w:rsidRPr="00F938C2">
              <w:rPr>
                <w:rFonts w:ascii="Times New Roman" w:hAnsi="Times New Roman"/>
                <w:sz w:val="24"/>
                <w:szCs w:val="24"/>
                <w:lang w:eastAsia="ru-RU"/>
              </w:rPr>
              <w:t>В.И.Петрова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Т.Д.Стульник</w:t>
            </w:r>
            <w:proofErr w:type="spellEnd"/>
            <w:r w:rsidRPr="00F938C2">
              <w:rPr>
                <w:rFonts w:ascii="Times New Roman" w:hAnsi="Times New Roman"/>
                <w:sz w:val="24"/>
                <w:szCs w:val="24"/>
                <w:lang w:eastAsia="ru-RU"/>
              </w:rPr>
              <w:t xml:space="preserve"> «МОЗАИКА – СИНТЕЗ» Москва, 2006г.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Система патриотического воспитания в ДОУ </w:t>
            </w:r>
            <w:proofErr w:type="spellStart"/>
            <w:r w:rsidRPr="00F938C2">
              <w:rPr>
                <w:rFonts w:ascii="Times New Roman" w:hAnsi="Times New Roman"/>
                <w:sz w:val="24"/>
                <w:szCs w:val="24"/>
                <w:lang w:eastAsia="ru-RU"/>
              </w:rPr>
              <w:t>Е.Ю.Александрова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Е.П.Гордеева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М.П.Постникова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Г.П.Попова</w:t>
            </w:r>
            <w:proofErr w:type="spellEnd"/>
            <w:r w:rsidRPr="00F938C2">
              <w:rPr>
                <w:rFonts w:ascii="Times New Roman" w:hAnsi="Times New Roman"/>
                <w:sz w:val="24"/>
                <w:szCs w:val="24"/>
                <w:lang w:eastAsia="ru-RU"/>
              </w:rPr>
              <w:t xml:space="preserve"> </w:t>
            </w:r>
            <w:proofErr w:type="gramStart"/>
            <w:r w:rsidRPr="00F938C2">
              <w:rPr>
                <w:rFonts w:ascii="Times New Roman" w:hAnsi="Times New Roman"/>
                <w:sz w:val="24"/>
                <w:szCs w:val="24"/>
                <w:lang w:eastAsia="ru-RU"/>
              </w:rPr>
              <w:t>Волгоград  изд.</w:t>
            </w:r>
            <w:proofErr w:type="gramEnd"/>
            <w:r w:rsidRPr="00F938C2">
              <w:rPr>
                <w:rFonts w:ascii="Times New Roman" w:hAnsi="Times New Roman"/>
                <w:sz w:val="24"/>
                <w:szCs w:val="24"/>
                <w:lang w:eastAsia="ru-RU"/>
              </w:rPr>
              <w:t xml:space="preserve"> «Учитель» 2007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lang w:eastAsia="ru-RU"/>
              </w:rPr>
            </w:pPr>
            <w:r w:rsidRPr="00F938C2">
              <w:rPr>
                <w:rFonts w:ascii="Times New Roman" w:hAnsi="Times New Roman"/>
                <w:sz w:val="24"/>
                <w:szCs w:val="24"/>
                <w:lang w:eastAsia="ru-RU"/>
              </w:rPr>
              <w:t>Эстетические беседы с детьми 4-7 лет «МОЗАИКА – СИНТЕЗ» Москва 2007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lang w:eastAsia="ru-RU"/>
              </w:rPr>
            </w:pPr>
            <w:r w:rsidRPr="00F938C2">
              <w:rPr>
                <w:rFonts w:ascii="Times New Roman" w:hAnsi="Times New Roman"/>
                <w:sz w:val="24"/>
                <w:szCs w:val="24"/>
                <w:lang w:eastAsia="ru-RU"/>
              </w:rPr>
              <w:t>Патриотическое воспитание детей 4-6 лет Методическое пособие «ТЦ Сфера» Москва 2007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lang w:eastAsia="ru-RU"/>
              </w:rPr>
            </w:pPr>
            <w:r w:rsidRPr="00F938C2">
              <w:rPr>
                <w:rFonts w:ascii="Times New Roman" w:hAnsi="Times New Roman"/>
                <w:sz w:val="24"/>
                <w:szCs w:val="24"/>
                <w:lang w:eastAsia="ru-RU"/>
              </w:rPr>
              <w:t>Дошкольникам о родной стране Н.Ф. Виноградова Москва «Просвещение» 2009г.</w:t>
            </w:r>
          </w:p>
          <w:p w:rsidR="00C817B3" w:rsidRPr="00F938C2" w:rsidRDefault="00C817B3" w:rsidP="00657C1D">
            <w:pPr>
              <w:pStyle w:val="a4"/>
              <w:numPr>
                <w:ilvl w:val="0"/>
                <w:numId w:val="197"/>
              </w:numPr>
              <w:autoSpaceDE w:val="0"/>
              <w:autoSpaceDN w:val="0"/>
              <w:adjustRightInd w:val="0"/>
              <w:spacing w:after="0" w:line="240" w:lineRule="auto"/>
              <w:ind w:left="58" w:firstLine="0"/>
              <w:rPr>
                <w:rFonts w:ascii="Times New Roman" w:hAnsi="Times New Roman"/>
                <w:sz w:val="24"/>
                <w:szCs w:val="24"/>
              </w:rPr>
            </w:pPr>
            <w:r w:rsidRPr="00F938C2">
              <w:rPr>
                <w:rFonts w:ascii="Times New Roman" w:hAnsi="Times New Roman"/>
                <w:i/>
                <w:sz w:val="24"/>
                <w:szCs w:val="24"/>
              </w:rPr>
              <w:t>Картотека предметных картинок</w:t>
            </w:r>
            <w:r w:rsidRPr="00F938C2">
              <w:rPr>
                <w:rFonts w:ascii="Times New Roman" w:hAnsi="Times New Roman"/>
                <w:sz w:val="24"/>
                <w:szCs w:val="24"/>
              </w:rPr>
              <w:t xml:space="preserve">. Выпуск 11. Защитники Отечества. Покорители космоса. 3-7 лет. </w:t>
            </w:r>
            <w:proofErr w:type="gramStart"/>
            <w:r w:rsidRPr="00F938C2">
              <w:rPr>
                <w:rFonts w:ascii="Times New Roman" w:hAnsi="Times New Roman"/>
                <w:sz w:val="24"/>
                <w:szCs w:val="24"/>
              </w:rPr>
              <w:t xml:space="preserve">ФГОС </w:t>
            </w:r>
            <w:r w:rsidRPr="00F938C2">
              <w:rPr>
                <w:rFonts w:ascii="Times New Roman" w:hAnsi="Times New Roman"/>
                <w:sz w:val="24"/>
                <w:szCs w:val="24"/>
                <w:lang w:eastAsia="ru-RU"/>
              </w:rPr>
              <w:t xml:space="preserve"> «</w:t>
            </w:r>
            <w:proofErr w:type="gramEnd"/>
            <w:r w:rsidRPr="00F938C2">
              <w:rPr>
                <w:rFonts w:ascii="Times New Roman" w:hAnsi="Times New Roman"/>
                <w:sz w:val="24"/>
                <w:szCs w:val="24"/>
                <w:lang w:eastAsia="ru-RU"/>
              </w:rPr>
              <w:t>ДЕТСТВО-ПРЕСС»   Санкт-Петербург, 2020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lang w:eastAsia="ru-RU"/>
              </w:rPr>
              <w:lastRenderedPageBreak/>
              <w:t xml:space="preserve">Расскажем детям о Победе. Методические рекомендации. 3-е изд.  </w:t>
            </w:r>
            <w:proofErr w:type="spellStart"/>
            <w:r w:rsidRPr="00F938C2">
              <w:rPr>
                <w:rFonts w:ascii="Times New Roman" w:hAnsi="Times New Roman"/>
                <w:sz w:val="24"/>
                <w:szCs w:val="24"/>
                <w:lang w:eastAsia="ru-RU"/>
              </w:rPr>
              <w:t>Е.П.Арнаутова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Т.А.Котова</w:t>
            </w:r>
            <w:proofErr w:type="spellEnd"/>
            <w:r w:rsidRPr="00F938C2">
              <w:rPr>
                <w:rFonts w:ascii="Times New Roman" w:hAnsi="Times New Roman"/>
                <w:sz w:val="24"/>
                <w:szCs w:val="24"/>
                <w:lang w:eastAsia="ru-RU"/>
              </w:rPr>
              <w:t xml:space="preserve"> ФГОС Москва «Русское слово» 2020 г.</w:t>
            </w:r>
          </w:p>
          <w:p w:rsidR="00C817B3" w:rsidRPr="00F938C2" w:rsidRDefault="00C817B3"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Нравственно-патриотическое воспитание детей дошкольного возраста. ФГОС </w:t>
            </w:r>
            <w:proofErr w:type="spellStart"/>
            <w:r w:rsidRPr="00F938C2">
              <w:rPr>
                <w:rFonts w:ascii="Times New Roman" w:hAnsi="Times New Roman"/>
                <w:sz w:val="24"/>
                <w:szCs w:val="24"/>
                <w:lang w:eastAsia="ru-RU"/>
              </w:rPr>
              <w:t>И.А.Бойчук</w:t>
            </w:r>
            <w:proofErr w:type="spellEnd"/>
            <w:r w:rsidRPr="00F938C2">
              <w:rPr>
                <w:rFonts w:ascii="Times New Roman" w:hAnsi="Times New Roman"/>
                <w:sz w:val="24"/>
                <w:szCs w:val="24"/>
                <w:lang w:eastAsia="ru-RU"/>
              </w:rPr>
              <w:t xml:space="preserve"> «ДЕТСТВО-</w:t>
            </w:r>
            <w:proofErr w:type="gramStart"/>
            <w:r w:rsidRPr="00F938C2">
              <w:rPr>
                <w:rFonts w:ascii="Times New Roman" w:hAnsi="Times New Roman"/>
                <w:sz w:val="24"/>
                <w:szCs w:val="24"/>
                <w:lang w:eastAsia="ru-RU"/>
              </w:rPr>
              <w:t xml:space="preserve">ПРЕСС»   </w:t>
            </w:r>
            <w:proofErr w:type="gramEnd"/>
            <w:r w:rsidRPr="00F938C2">
              <w:rPr>
                <w:rFonts w:ascii="Times New Roman" w:hAnsi="Times New Roman"/>
                <w:sz w:val="24"/>
                <w:szCs w:val="24"/>
                <w:lang w:eastAsia="ru-RU"/>
              </w:rPr>
              <w:t>Санкт-Петербург, 2022 г.</w:t>
            </w:r>
          </w:p>
          <w:p w:rsidR="00E10477" w:rsidRPr="00F938C2" w:rsidRDefault="00E10477"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ПМК «Мозаичный парк». Лаборатория профессий. Конспекты образовательной деятельности «Экстренные и </w:t>
            </w:r>
            <w:proofErr w:type="spellStart"/>
            <w:r w:rsidRPr="00F938C2">
              <w:rPr>
                <w:rFonts w:ascii="Times New Roman" w:hAnsi="Times New Roman"/>
                <w:sz w:val="24"/>
                <w:szCs w:val="24"/>
              </w:rPr>
              <w:t>дорожно</w:t>
            </w:r>
            <w:proofErr w:type="spellEnd"/>
            <w:r w:rsidRPr="00F938C2">
              <w:rPr>
                <w:rFonts w:ascii="Times New Roman" w:hAnsi="Times New Roman"/>
                <w:sz w:val="24"/>
                <w:szCs w:val="24"/>
              </w:rPr>
              <w:t xml:space="preserve"> – патрульные службы», «сельское хозяйство», «Металлургия», «Машиностроение». Издательство «Русское слово». М.: 2020 г.</w:t>
            </w:r>
          </w:p>
          <w:p w:rsidR="00E10477" w:rsidRPr="00F938C2" w:rsidRDefault="00E10477"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О.В. </w:t>
            </w:r>
            <w:proofErr w:type="spellStart"/>
            <w:r w:rsidRPr="00F938C2">
              <w:rPr>
                <w:rFonts w:ascii="Times New Roman" w:hAnsi="Times New Roman"/>
                <w:sz w:val="24"/>
                <w:szCs w:val="24"/>
              </w:rPr>
              <w:t>Дыбина</w:t>
            </w:r>
            <w:proofErr w:type="spellEnd"/>
            <w:r w:rsidRPr="00F938C2">
              <w:rPr>
                <w:rFonts w:ascii="Times New Roman" w:hAnsi="Times New Roman"/>
                <w:sz w:val="24"/>
                <w:szCs w:val="24"/>
              </w:rPr>
              <w:t>, Н.П. Рахманова, В.В. Щетинина. Неизведанное рядом. Опыты и эксперименты для дошкольников. Издательство Творческий центр «Сфера», 2010 г.</w:t>
            </w:r>
          </w:p>
          <w:p w:rsidR="00E10477" w:rsidRPr="00F938C2" w:rsidRDefault="00E10477"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О.В. </w:t>
            </w:r>
            <w:proofErr w:type="spellStart"/>
            <w:r w:rsidRPr="00F938C2">
              <w:rPr>
                <w:rFonts w:ascii="Times New Roman" w:hAnsi="Times New Roman"/>
                <w:sz w:val="24"/>
                <w:szCs w:val="24"/>
              </w:rPr>
              <w:t>Дыбина</w:t>
            </w:r>
            <w:proofErr w:type="spellEnd"/>
            <w:r w:rsidRPr="00F938C2">
              <w:rPr>
                <w:rFonts w:ascii="Times New Roman" w:hAnsi="Times New Roman"/>
                <w:sz w:val="24"/>
                <w:szCs w:val="24"/>
              </w:rPr>
              <w:t>. Творим, изменяем, преобразуем. Игры и занятия для дошкольников. Издательство Творческий центр «Сфера», 2010 г.</w:t>
            </w:r>
          </w:p>
          <w:p w:rsidR="00E10477" w:rsidRPr="00F938C2" w:rsidRDefault="00E10477"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О.В. </w:t>
            </w:r>
            <w:proofErr w:type="spellStart"/>
            <w:r w:rsidRPr="00F938C2">
              <w:rPr>
                <w:rFonts w:ascii="Times New Roman" w:hAnsi="Times New Roman"/>
                <w:sz w:val="24"/>
                <w:szCs w:val="24"/>
              </w:rPr>
              <w:t>Дыбина</w:t>
            </w:r>
            <w:proofErr w:type="spellEnd"/>
            <w:r w:rsidRPr="00F938C2">
              <w:rPr>
                <w:rFonts w:ascii="Times New Roman" w:hAnsi="Times New Roman"/>
                <w:sz w:val="24"/>
                <w:szCs w:val="24"/>
              </w:rPr>
              <w:t>. Из чего сделаны предметы.  Игры и занятия для дошкольников. Издательство Творческий центр «Сфера», 2010 г.</w:t>
            </w:r>
          </w:p>
          <w:p w:rsidR="00E10477" w:rsidRPr="00F938C2" w:rsidRDefault="00E10477"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О.В. </w:t>
            </w:r>
            <w:proofErr w:type="spellStart"/>
            <w:r w:rsidRPr="00F938C2">
              <w:rPr>
                <w:rFonts w:ascii="Times New Roman" w:hAnsi="Times New Roman"/>
                <w:sz w:val="24"/>
                <w:szCs w:val="24"/>
              </w:rPr>
              <w:t>Дыбина</w:t>
            </w:r>
            <w:proofErr w:type="spellEnd"/>
            <w:r w:rsidRPr="00F938C2">
              <w:rPr>
                <w:rFonts w:ascii="Times New Roman" w:hAnsi="Times New Roman"/>
                <w:sz w:val="24"/>
                <w:szCs w:val="24"/>
              </w:rPr>
              <w:t>. Рукотворный мир. Игры и занятия для дошкольников. Издательство Творческий центр «Сфера», 2010 г.</w:t>
            </w:r>
          </w:p>
          <w:p w:rsidR="00F81B0B" w:rsidRPr="00F938C2" w:rsidRDefault="00F81B0B"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И.В. Рогожкина. Игры на развитие мелкой моторики рук у детей раннего возраста. Методическое пособие. Издательство «Русское слово». М.: 2020 г.</w:t>
            </w:r>
          </w:p>
          <w:p w:rsidR="00F81B0B" w:rsidRPr="00F938C2" w:rsidRDefault="00F81B0B"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А.В. </w:t>
            </w:r>
            <w:proofErr w:type="spellStart"/>
            <w:r w:rsidRPr="00F938C2">
              <w:rPr>
                <w:rFonts w:ascii="Times New Roman" w:hAnsi="Times New Roman"/>
                <w:sz w:val="24"/>
                <w:szCs w:val="24"/>
              </w:rPr>
              <w:t>Найбауэр</w:t>
            </w:r>
            <w:proofErr w:type="spellEnd"/>
            <w:r w:rsidRPr="00F938C2">
              <w:rPr>
                <w:rFonts w:ascii="Times New Roman" w:hAnsi="Times New Roman"/>
                <w:sz w:val="24"/>
                <w:szCs w:val="24"/>
              </w:rPr>
              <w:t>, О.В. Куракина. Развивающие игровые сеансы в ясельных группах детского сада. 1-3 года. Издательство «Мозаика - Синтез». М.: 2021 г.</w:t>
            </w:r>
          </w:p>
          <w:p w:rsidR="00165B89" w:rsidRPr="00F938C2" w:rsidRDefault="00F81B0B" w:rsidP="00657C1D">
            <w:pPr>
              <w:pStyle w:val="a4"/>
              <w:numPr>
                <w:ilvl w:val="0"/>
                <w:numId w:val="197"/>
              </w:numPr>
              <w:autoSpaceDE w:val="0"/>
              <w:autoSpaceDN w:val="0"/>
              <w:adjustRightInd w:val="0"/>
              <w:spacing w:after="0" w:line="240" w:lineRule="auto"/>
              <w:ind w:left="58" w:firstLine="0"/>
              <w:jc w:val="both"/>
              <w:rPr>
                <w:rFonts w:ascii="Times New Roman" w:hAnsi="Times New Roman"/>
                <w:sz w:val="24"/>
                <w:szCs w:val="24"/>
              </w:rPr>
            </w:pPr>
            <w:r w:rsidRPr="00F938C2">
              <w:rPr>
                <w:rFonts w:ascii="Times New Roman" w:hAnsi="Times New Roman"/>
                <w:sz w:val="24"/>
                <w:szCs w:val="24"/>
              </w:rPr>
              <w:t xml:space="preserve">С.Н. </w:t>
            </w:r>
            <w:proofErr w:type="spellStart"/>
            <w:r w:rsidRPr="00F938C2">
              <w:rPr>
                <w:rFonts w:ascii="Times New Roman" w:hAnsi="Times New Roman"/>
                <w:sz w:val="24"/>
                <w:szCs w:val="24"/>
              </w:rPr>
              <w:t>Теплюк</w:t>
            </w:r>
            <w:proofErr w:type="spellEnd"/>
            <w:r w:rsidRPr="00F938C2">
              <w:rPr>
                <w:rFonts w:ascii="Times New Roman" w:hAnsi="Times New Roman"/>
                <w:sz w:val="24"/>
                <w:szCs w:val="24"/>
              </w:rPr>
              <w:t>. «Ребенок третьего года жизни». Для занятий с детьми 2-3 лет. Издательство «Мозаика-Синтез», 2016 г.</w:t>
            </w:r>
          </w:p>
          <w:p w:rsidR="00FF5A16" w:rsidRPr="00F938C2" w:rsidRDefault="00FF5A16" w:rsidP="00F938C2">
            <w:pPr>
              <w:pStyle w:val="a4"/>
              <w:autoSpaceDE w:val="0"/>
              <w:autoSpaceDN w:val="0"/>
              <w:adjustRightInd w:val="0"/>
              <w:spacing w:after="0" w:line="240" w:lineRule="auto"/>
              <w:ind w:left="58"/>
              <w:jc w:val="both"/>
              <w:rPr>
                <w:rFonts w:ascii="Times New Roman" w:hAnsi="Times New Roman"/>
                <w:sz w:val="24"/>
                <w:szCs w:val="24"/>
              </w:rPr>
            </w:pPr>
          </w:p>
        </w:tc>
      </w:tr>
      <w:tr w:rsidR="00C817B3" w:rsidRPr="00C817B3" w:rsidTr="00BE5D41">
        <w:tc>
          <w:tcPr>
            <w:tcW w:w="3227" w:type="dxa"/>
          </w:tcPr>
          <w:p w:rsidR="00C817B3" w:rsidRPr="00BF46AE" w:rsidRDefault="00C817B3" w:rsidP="008150FB">
            <w:pPr>
              <w:spacing w:after="0" w:line="240" w:lineRule="auto"/>
              <w:rPr>
                <w:rFonts w:ascii="Times New Roman" w:eastAsia="Calibri" w:hAnsi="Times New Roman"/>
                <w:b/>
                <w:sz w:val="24"/>
                <w:szCs w:val="24"/>
              </w:rPr>
            </w:pPr>
            <w:r w:rsidRPr="00BF46AE">
              <w:rPr>
                <w:rFonts w:ascii="Times New Roman" w:eastAsia="Calibri" w:hAnsi="Times New Roman"/>
                <w:b/>
                <w:sz w:val="24"/>
                <w:szCs w:val="24"/>
              </w:rPr>
              <w:lastRenderedPageBreak/>
              <w:t>Игра</w:t>
            </w:r>
          </w:p>
        </w:tc>
        <w:tc>
          <w:tcPr>
            <w:tcW w:w="11198" w:type="dxa"/>
          </w:tcPr>
          <w:p w:rsidR="00C817B3" w:rsidRPr="00CC59C6" w:rsidRDefault="00C817B3"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t>Сборник подвижных игр для детей 2-7 лет Э.Я.</w:t>
            </w:r>
            <w:r w:rsidR="00E10477" w:rsidRPr="00CC59C6">
              <w:rPr>
                <w:rFonts w:ascii="Times New Roman" w:hAnsi="Times New Roman"/>
                <w:sz w:val="24"/>
                <w:szCs w:val="24"/>
                <w:lang w:eastAsia="ru-RU"/>
              </w:rPr>
              <w:t xml:space="preserve"> </w:t>
            </w:r>
            <w:proofErr w:type="spellStart"/>
            <w:proofErr w:type="gramStart"/>
            <w:r w:rsidRPr="00CC59C6">
              <w:rPr>
                <w:rFonts w:ascii="Times New Roman" w:hAnsi="Times New Roman"/>
                <w:sz w:val="24"/>
                <w:szCs w:val="24"/>
                <w:lang w:eastAsia="ru-RU"/>
              </w:rPr>
              <w:t>Степаненкова</w:t>
            </w:r>
            <w:proofErr w:type="spellEnd"/>
            <w:r w:rsidRPr="00CC59C6">
              <w:rPr>
                <w:rFonts w:ascii="Times New Roman" w:hAnsi="Times New Roman"/>
                <w:sz w:val="24"/>
                <w:szCs w:val="24"/>
                <w:lang w:eastAsia="ru-RU"/>
              </w:rPr>
              <w:t xml:space="preserve">  Москва</w:t>
            </w:r>
            <w:proofErr w:type="gramEnd"/>
            <w:r w:rsidRPr="00CC59C6">
              <w:rPr>
                <w:rFonts w:ascii="Times New Roman" w:hAnsi="Times New Roman"/>
                <w:sz w:val="24"/>
                <w:szCs w:val="24"/>
                <w:lang w:eastAsia="ru-RU"/>
              </w:rPr>
              <w:t xml:space="preserve"> «МОЗАИКА-СИНТЕЗ» 2013 г.</w:t>
            </w:r>
          </w:p>
          <w:p w:rsidR="00C817B3" w:rsidRPr="00CC59C6" w:rsidRDefault="00C817B3"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t xml:space="preserve">«Развитие игровой деятельности. Вторая группа раннего возраста» </w:t>
            </w:r>
            <w:proofErr w:type="spellStart"/>
            <w:r w:rsidRPr="00CC59C6">
              <w:rPr>
                <w:rFonts w:ascii="Times New Roman" w:hAnsi="Times New Roman"/>
                <w:sz w:val="24"/>
                <w:szCs w:val="24"/>
                <w:lang w:eastAsia="ru-RU"/>
              </w:rPr>
              <w:t>Н.Ф.Губанова</w:t>
            </w:r>
            <w:proofErr w:type="spellEnd"/>
            <w:r w:rsidRPr="00CC59C6">
              <w:rPr>
                <w:rFonts w:ascii="Times New Roman" w:hAnsi="Times New Roman"/>
                <w:sz w:val="24"/>
                <w:szCs w:val="24"/>
                <w:lang w:eastAsia="ru-RU"/>
              </w:rPr>
              <w:t xml:space="preserve"> Издательство «МОЗАИКА–СИНТЕЗ» Москва, 2016 г.</w:t>
            </w:r>
          </w:p>
          <w:p w:rsidR="00C817B3" w:rsidRPr="00CC59C6" w:rsidRDefault="00C817B3"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t>Развитие игровой деятельности. Средняя группа И.Ф. Губанова    Москва «МОЗАИКА-СИНТЕЗ» 2017 г.</w:t>
            </w:r>
          </w:p>
          <w:p w:rsidR="00C817B3" w:rsidRPr="00CC59C6" w:rsidRDefault="00C817B3"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t xml:space="preserve">«Дидактические игры для детей раннего возраста» Москва, ООО Издательский дом «ЦВЕТНОЙ МИР» Е.И. </w:t>
            </w:r>
            <w:proofErr w:type="gramStart"/>
            <w:r w:rsidRPr="00CC59C6">
              <w:rPr>
                <w:rFonts w:ascii="Times New Roman" w:hAnsi="Times New Roman"/>
                <w:sz w:val="24"/>
                <w:szCs w:val="24"/>
                <w:lang w:eastAsia="ru-RU"/>
              </w:rPr>
              <w:t>Касаткина  2018</w:t>
            </w:r>
            <w:proofErr w:type="gramEnd"/>
            <w:r w:rsidRPr="00CC59C6">
              <w:rPr>
                <w:rFonts w:ascii="Times New Roman" w:hAnsi="Times New Roman"/>
                <w:sz w:val="24"/>
                <w:szCs w:val="24"/>
                <w:lang w:eastAsia="ru-RU"/>
              </w:rPr>
              <w:t xml:space="preserve"> г.</w:t>
            </w:r>
          </w:p>
          <w:p w:rsidR="00165B89" w:rsidRPr="00CC59C6" w:rsidRDefault="00165B89" w:rsidP="00657C1D">
            <w:pPr>
              <w:pStyle w:val="a4"/>
              <w:numPr>
                <w:ilvl w:val="0"/>
                <w:numId w:val="201"/>
              </w:numPr>
              <w:autoSpaceDE w:val="0"/>
              <w:autoSpaceDN w:val="0"/>
              <w:adjustRightInd w:val="0"/>
              <w:spacing w:after="0" w:line="240" w:lineRule="auto"/>
              <w:ind w:left="0" w:hanging="83"/>
              <w:jc w:val="both"/>
              <w:rPr>
                <w:rFonts w:ascii="Times New Roman" w:hAnsi="Times New Roman"/>
                <w:sz w:val="24"/>
                <w:szCs w:val="24"/>
              </w:rPr>
            </w:pPr>
            <w:r w:rsidRPr="00CC59C6">
              <w:rPr>
                <w:rFonts w:ascii="Times New Roman" w:hAnsi="Times New Roman"/>
                <w:sz w:val="24"/>
                <w:szCs w:val="24"/>
              </w:rPr>
              <w:t xml:space="preserve">И.С. Артюхова, В.Ю. </w:t>
            </w:r>
            <w:proofErr w:type="spellStart"/>
            <w:r w:rsidRPr="00CC59C6">
              <w:rPr>
                <w:rFonts w:ascii="Times New Roman" w:hAnsi="Times New Roman"/>
                <w:sz w:val="24"/>
                <w:szCs w:val="24"/>
              </w:rPr>
              <w:t>Белькович</w:t>
            </w:r>
            <w:proofErr w:type="spellEnd"/>
            <w:r w:rsidRPr="00CC59C6">
              <w:rPr>
                <w:rFonts w:ascii="Times New Roman" w:hAnsi="Times New Roman"/>
                <w:sz w:val="24"/>
                <w:szCs w:val="24"/>
              </w:rPr>
              <w:t xml:space="preserve"> «Играем, дружим, растем». Сборник развивающих игр. Группа раннего возраста. Издательство «Русское слово». М.: 2018 г.</w:t>
            </w:r>
          </w:p>
          <w:p w:rsidR="00165B89" w:rsidRPr="00CC59C6" w:rsidRDefault="00165B89" w:rsidP="00657C1D">
            <w:pPr>
              <w:pStyle w:val="a4"/>
              <w:numPr>
                <w:ilvl w:val="0"/>
                <w:numId w:val="201"/>
              </w:numPr>
              <w:spacing w:after="0" w:line="240" w:lineRule="auto"/>
              <w:ind w:left="0" w:hanging="83"/>
              <w:jc w:val="both"/>
              <w:rPr>
                <w:rFonts w:ascii="Times New Roman" w:hAnsi="Times New Roman"/>
                <w:sz w:val="24"/>
                <w:szCs w:val="24"/>
              </w:rPr>
            </w:pPr>
            <w:r w:rsidRPr="00CC59C6">
              <w:rPr>
                <w:rFonts w:ascii="Times New Roman" w:hAnsi="Times New Roman"/>
                <w:sz w:val="24"/>
                <w:szCs w:val="24"/>
              </w:rPr>
              <w:t xml:space="preserve">И.С. Артюхова, В.Ю. </w:t>
            </w:r>
            <w:proofErr w:type="spellStart"/>
            <w:r w:rsidRPr="00CC59C6">
              <w:rPr>
                <w:rFonts w:ascii="Times New Roman" w:hAnsi="Times New Roman"/>
                <w:sz w:val="24"/>
                <w:szCs w:val="24"/>
              </w:rPr>
              <w:t>Белькович</w:t>
            </w:r>
            <w:proofErr w:type="spellEnd"/>
            <w:r w:rsidRPr="00CC59C6">
              <w:rPr>
                <w:rFonts w:ascii="Times New Roman" w:hAnsi="Times New Roman"/>
                <w:sz w:val="24"/>
                <w:szCs w:val="24"/>
              </w:rPr>
              <w:t xml:space="preserve"> «Играем, дружим, растем». Сборник развивающих игр. Подготовительная к школе группа.</w:t>
            </w:r>
            <w:r w:rsidR="00F81B0B" w:rsidRPr="00CC59C6">
              <w:rPr>
                <w:rFonts w:ascii="Times New Roman" w:hAnsi="Times New Roman"/>
                <w:sz w:val="24"/>
                <w:szCs w:val="24"/>
              </w:rPr>
              <w:t xml:space="preserve">, старшая группа, средняя группа, младшая группа. </w:t>
            </w:r>
            <w:r w:rsidRPr="00CC59C6">
              <w:rPr>
                <w:rFonts w:ascii="Times New Roman" w:hAnsi="Times New Roman"/>
                <w:sz w:val="24"/>
                <w:szCs w:val="24"/>
              </w:rPr>
              <w:t xml:space="preserve"> Издательство «Русское слово». М.: 2018 г.</w:t>
            </w:r>
          </w:p>
          <w:p w:rsidR="00F81B0B" w:rsidRPr="00CC59C6" w:rsidRDefault="00F81B0B"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lastRenderedPageBreak/>
              <w:t xml:space="preserve">С.Н. </w:t>
            </w:r>
            <w:proofErr w:type="spellStart"/>
            <w:r w:rsidRPr="00CC59C6">
              <w:rPr>
                <w:rFonts w:ascii="Times New Roman" w:hAnsi="Times New Roman"/>
                <w:sz w:val="24"/>
                <w:szCs w:val="24"/>
                <w:lang w:eastAsia="ru-RU"/>
              </w:rPr>
              <w:t>Теплюк</w:t>
            </w:r>
            <w:proofErr w:type="spellEnd"/>
            <w:r w:rsidRPr="00CC59C6">
              <w:rPr>
                <w:rFonts w:ascii="Times New Roman" w:hAnsi="Times New Roman"/>
                <w:sz w:val="24"/>
                <w:szCs w:val="24"/>
                <w:lang w:eastAsia="ru-RU"/>
              </w:rPr>
              <w:t xml:space="preserve"> «Игры- занятия на прогулке с детьми 2-4 лет». Издательство «Мозаика-Синтез», 2013 г.</w:t>
            </w:r>
          </w:p>
          <w:p w:rsidR="00631A63" w:rsidRPr="00CC59C6" w:rsidRDefault="00631A63" w:rsidP="00657C1D">
            <w:pPr>
              <w:pStyle w:val="a4"/>
              <w:numPr>
                <w:ilvl w:val="0"/>
                <w:numId w:val="201"/>
              </w:numPr>
              <w:spacing w:after="0" w:line="240" w:lineRule="auto"/>
              <w:ind w:left="0" w:hanging="83"/>
              <w:jc w:val="both"/>
              <w:rPr>
                <w:rFonts w:ascii="Times New Roman" w:hAnsi="Times New Roman"/>
                <w:sz w:val="24"/>
                <w:szCs w:val="24"/>
                <w:lang w:eastAsia="ru-RU"/>
              </w:rPr>
            </w:pPr>
            <w:r w:rsidRPr="00CC59C6">
              <w:rPr>
                <w:rFonts w:ascii="Times New Roman" w:hAnsi="Times New Roman"/>
                <w:sz w:val="24"/>
                <w:szCs w:val="24"/>
                <w:lang w:eastAsia="ru-RU"/>
              </w:rPr>
              <w:t>Н.В. Краснощекова. Сюжетно –ролевые игры для детей дошкольного возраста. Ростов на Дону «Феникс», 2007 г.</w:t>
            </w:r>
          </w:p>
        </w:tc>
      </w:tr>
      <w:tr w:rsidR="00C817B3" w:rsidRPr="00C817B3" w:rsidTr="00BE5D41">
        <w:tc>
          <w:tcPr>
            <w:tcW w:w="3227" w:type="dxa"/>
            <w:vAlign w:val="center"/>
            <w:hideMark/>
          </w:tcPr>
          <w:p w:rsidR="00C817B3" w:rsidRPr="00BF46AE" w:rsidRDefault="00C817B3" w:rsidP="008150FB">
            <w:pPr>
              <w:spacing w:after="0" w:line="240" w:lineRule="auto"/>
              <w:rPr>
                <w:rFonts w:ascii="Times New Roman" w:eastAsia="Calibri" w:hAnsi="Times New Roman"/>
                <w:b/>
                <w:sz w:val="24"/>
                <w:szCs w:val="24"/>
                <w:lang w:eastAsia="ru-RU"/>
              </w:rPr>
            </w:pPr>
            <w:r w:rsidRPr="00BF46AE">
              <w:rPr>
                <w:rFonts w:ascii="Times New Roman" w:eastAsia="Calibri" w:hAnsi="Times New Roman"/>
                <w:b/>
                <w:sz w:val="24"/>
                <w:szCs w:val="24"/>
                <w:lang w:eastAsia="ru-RU"/>
              </w:rPr>
              <w:lastRenderedPageBreak/>
              <w:t>Познавательное развитие</w:t>
            </w:r>
          </w:p>
        </w:tc>
        <w:tc>
          <w:tcPr>
            <w:tcW w:w="11198" w:type="dxa"/>
            <w:hideMark/>
          </w:tcPr>
          <w:p w:rsidR="00631A63" w:rsidRPr="00672321" w:rsidRDefault="00FF5A16" w:rsidP="00657C1D">
            <w:pPr>
              <w:pStyle w:val="a4"/>
              <w:numPr>
                <w:ilvl w:val="0"/>
                <w:numId w:val="204"/>
              </w:numPr>
              <w:spacing w:after="0" w:line="240" w:lineRule="auto"/>
              <w:jc w:val="both"/>
              <w:rPr>
                <w:rFonts w:ascii="Times New Roman" w:hAnsi="Times New Roman"/>
                <w:i/>
                <w:sz w:val="24"/>
                <w:szCs w:val="24"/>
              </w:rPr>
            </w:pPr>
            <w:r w:rsidRPr="00672321">
              <w:rPr>
                <w:rFonts w:ascii="Times New Roman" w:hAnsi="Times New Roman"/>
                <w:i/>
                <w:sz w:val="24"/>
                <w:szCs w:val="24"/>
              </w:rPr>
              <w:t>Парциальная программа</w:t>
            </w:r>
            <w:r w:rsidR="00631A63" w:rsidRPr="00672321">
              <w:rPr>
                <w:rFonts w:ascii="Times New Roman" w:hAnsi="Times New Roman"/>
                <w:i/>
                <w:sz w:val="24"/>
                <w:szCs w:val="24"/>
              </w:rPr>
              <w:t xml:space="preserve"> экологического образования детей «Мы», из. «Детство – Пресс», 2006 г.</w:t>
            </w:r>
          </w:p>
          <w:p w:rsidR="00FF5A16" w:rsidRPr="00672321" w:rsidRDefault="00FF5A16" w:rsidP="00657C1D">
            <w:pPr>
              <w:pStyle w:val="a4"/>
              <w:numPr>
                <w:ilvl w:val="0"/>
                <w:numId w:val="204"/>
              </w:numPr>
              <w:spacing w:after="0" w:line="240" w:lineRule="auto"/>
              <w:ind w:left="-83" w:firstLine="0"/>
              <w:jc w:val="both"/>
              <w:rPr>
                <w:rFonts w:ascii="Times New Roman" w:hAnsi="Times New Roman"/>
                <w:i/>
                <w:sz w:val="24"/>
                <w:szCs w:val="24"/>
              </w:rPr>
            </w:pPr>
            <w:r w:rsidRPr="00672321">
              <w:rPr>
                <w:rFonts w:ascii="Times New Roman" w:hAnsi="Times New Roman"/>
                <w:i/>
                <w:sz w:val="24"/>
                <w:szCs w:val="24"/>
              </w:rPr>
              <w:t>Парц</w:t>
            </w:r>
            <w:r w:rsidR="00631A63" w:rsidRPr="00672321">
              <w:rPr>
                <w:rFonts w:ascii="Times New Roman" w:hAnsi="Times New Roman"/>
                <w:i/>
                <w:sz w:val="24"/>
                <w:szCs w:val="24"/>
              </w:rPr>
              <w:t xml:space="preserve">иальная программа «ЮНЫЙ ЭКОЛОГ». Программа и условия ее реализации в детском саду. Изд. «Мозаика – Синтез», </w:t>
            </w:r>
            <w:r w:rsidR="00403194" w:rsidRPr="00672321">
              <w:rPr>
                <w:rFonts w:ascii="Times New Roman" w:hAnsi="Times New Roman"/>
                <w:i/>
                <w:sz w:val="24"/>
                <w:szCs w:val="24"/>
              </w:rPr>
              <w:t>2002 г.</w:t>
            </w:r>
          </w:p>
          <w:p w:rsidR="00403194" w:rsidRPr="00672321" w:rsidRDefault="00403194" w:rsidP="00657C1D">
            <w:pPr>
              <w:pStyle w:val="a4"/>
              <w:numPr>
                <w:ilvl w:val="0"/>
                <w:numId w:val="204"/>
              </w:numPr>
              <w:spacing w:after="0" w:line="240" w:lineRule="auto"/>
              <w:jc w:val="both"/>
              <w:rPr>
                <w:rFonts w:ascii="Times New Roman" w:hAnsi="Times New Roman"/>
                <w:sz w:val="24"/>
                <w:szCs w:val="24"/>
              </w:rPr>
            </w:pPr>
            <w:r w:rsidRPr="00672321">
              <w:rPr>
                <w:rFonts w:ascii="Times New Roman" w:hAnsi="Times New Roman"/>
                <w:sz w:val="24"/>
                <w:szCs w:val="24"/>
              </w:rPr>
              <w:t>С.Н. Николаева. Любовь к природе воспитываем с детства», изд. «Мозаика – Синтез», 2002 г.</w:t>
            </w:r>
          </w:p>
          <w:p w:rsidR="00403194" w:rsidRPr="00672321" w:rsidRDefault="00403194" w:rsidP="00657C1D">
            <w:pPr>
              <w:pStyle w:val="a4"/>
              <w:numPr>
                <w:ilvl w:val="0"/>
                <w:numId w:val="204"/>
              </w:numPr>
              <w:spacing w:after="0" w:line="240" w:lineRule="auto"/>
              <w:jc w:val="both"/>
              <w:rPr>
                <w:rFonts w:ascii="Times New Roman" w:hAnsi="Times New Roman"/>
                <w:sz w:val="24"/>
                <w:szCs w:val="24"/>
              </w:rPr>
            </w:pPr>
            <w:r w:rsidRPr="00672321">
              <w:rPr>
                <w:rFonts w:ascii="Times New Roman" w:hAnsi="Times New Roman"/>
                <w:sz w:val="24"/>
                <w:szCs w:val="24"/>
              </w:rPr>
              <w:t xml:space="preserve">Т.А. Шорыгина. Зеленые сказки. Экология для малышей, </w:t>
            </w:r>
            <w:proofErr w:type="spellStart"/>
            <w:proofErr w:type="gramStart"/>
            <w:r w:rsidRPr="00672321">
              <w:rPr>
                <w:rFonts w:ascii="Times New Roman" w:hAnsi="Times New Roman"/>
                <w:sz w:val="24"/>
                <w:szCs w:val="24"/>
              </w:rPr>
              <w:t>изд.Книголюб</w:t>
            </w:r>
            <w:proofErr w:type="spellEnd"/>
            <w:proofErr w:type="gramEnd"/>
            <w:r w:rsidRPr="00672321">
              <w:rPr>
                <w:rFonts w:ascii="Times New Roman" w:hAnsi="Times New Roman"/>
                <w:sz w:val="24"/>
                <w:szCs w:val="24"/>
              </w:rPr>
              <w:t>, 2006 г.</w:t>
            </w:r>
          </w:p>
          <w:p w:rsidR="00C817B3" w:rsidRPr="00672321" w:rsidRDefault="00403194" w:rsidP="00657C1D">
            <w:pPr>
              <w:pStyle w:val="a4"/>
              <w:numPr>
                <w:ilvl w:val="0"/>
                <w:numId w:val="204"/>
              </w:numPr>
              <w:spacing w:after="0" w:line="240" w:lineRule="auto"/>
              <w:jc w:val="both"/>
              <w:rPr>
                <w:rFonts w:ascii="Times New Roman" w:hAnsi="Times New Roman"/>
                <w:sz w:val="24"/>
                <w:szCs w:val="24"/>
                <w:lang w:eastAsia="ru-RU"/>
              </w:rPr>
            </w:pPr>
            <w:r w:rsidRPr="00672321">
              <w:rPr>
                <w:rFonts w:ascii="Times New Roman" w:hAnsi="Times New Roman"/>
                <w:sz w:val="24"/>
                <w:szCs w:val="24"/>
                <w:lang w:eastAsia="ru-RU"/>
              </w:rPr>
              <w:t xml:space="preserve">Л.А. </w:t>
            </w:r>
            <w:proofErr w:type="spellStart"/>
            <w:r w:rsidRPr="00672321">
              <w:rPr>
                <w:rFonts w:ascii="Times New Roman" w:hAnsi="Times New Roman"/>
                <w:sz w:val="24"/>
                <w:szCs w:val="24"/>
                <w:lang w:eastAsia="ru-RU"/>
              </w:rPr>
              <w:t>Венгер</w:t>
            </w:r>
            <w:proofErr w:type="spellEnd"/>
            <w:r w:rsidRPr="00672321">
              <w:rPr>
                <w:rFonts w:ascii="Times New Roman" w:hAnsi="Times New Roman"/>
                <w:sz w:val="24"/>
                <w:szCs w:val="24"/>
                <w:lang w:eastAsia="ru-RU"/>
              </w:rPr>
              <w:t xml:space="preserve">, </w:t>
            </w:r>
            <w:proofErr w:type="spellStart"/>
            <w:r w:rsidRPr="00672321">
              <w:rPr>
                <w:rFonts w:ascii="Times New Roman" w:hAnsi="Times New Roman"/>
                <w:sz w:val="24"/>
                <w:szCs w:val="24"/>
                <w:lang w:eastAsia="ru-RU"/>
              </w:rPr>
              <w:t>Э.Г.Пилюгина</w:t>
            </w:r>
            <w:proofErr w:type="spellEnd"/>
            <w:r w:rsidRPr="00672321">
              <w:rPr>
                <w:rFonts w:ascii="Times New Roman" w:hAnsi="Times New Roman"/>
                <w:sz w:val="24"/>
                <w:szCs w:val="24"/>
                <w:lang w:eastAsia="ru-RU"/>
              </w:rPr>
              <w:t xml:space="preserve">, </w:t>
            </w:r>
            <w:proofErr w:type="spellStart"/>
            <w:r w:rsidRPr="00672321">
              <w:rPr>
                <w:rFonts w:ascii="Times New Roman" w:hAnsi="Times New Roman"/>
                <w:sz w:val="24"/>
                <w:szCs w:val="24"/>
                <w:lang w:eastAsia="ru-RU"/>
              </w:rPr>
              <w:t>Н.Б.Венгер</w:t>
            </w:r>
            <w:proofErr w:type="spellEnd"/>
            <w:r w:rsidRPr="00672321">
              <w:rPr>
                <w:rFonts w:ascii="Times New Roman" w:hAnsi="Times New Roman"/>
                <w:sz w:val="24"/>
                <w:szCs w:val="24"/>
                <w:lang w:eastAsia="ru-RU"/>
              </w:rPr>
              <w:t xml:space="preserve"> </w:t>
            </w:r>
            <w:r w:rsidR="00C817B3" w:rsidRPr="00672321">
              <w:rPr>
                <w:rFonts w:ascii="Times New Roman" w:hAnsi="Times New Roman"/>
                <w:sz w:val="24"/>
                <w:szCs w:val="24"/>
                <w:lang w:eastAsia="ru-RU"/>
              </w:rPr>
              <w:t>«Воспитание сенсорной культуры ребёнка»</w:t>
            </w:r>
            <w:r w:rsidRPr="00672321">
              <w:rPr>
                <w:rFonts w:ascii="Times New Roman" w:hAnsi="Times New Roman"/>
                <w:sz w:val="24"/>
                <w:szCs w:val="24"/>
                <w:lang w:eastAsia="ru-RU"/>
              </w:rPr>
              <w:t xml:space="preserve"> </w:t>
            </w:r>
            <w:r w:rsidR="00C817B3" w:rsidRPr="00672321">
              <w:rPr>
                <w:rFonts w:ascii="Times New Roman" w:hAnsi="Times New Roman"/>
                <w:sz w:val="24"/>
                <w:szCs w:val="24"/>
                <w:lang w:eastAsia="ru-RU"/>
              </w:rPr>
              <w:t xml:space="preserve">«ПРОСВЕЩЕНИЕ» Москва, 1988г.  </w:t>
            </w:r>
          </w:p>
          <w:p w:rsidR="009B7FCC" w:rsidRPr="00672321" w:rsidRDefault="00403194" w:rsidP="00657C1D">
            <w:pPr>
              <w:pStyle w:val="a4"/>
              <w:numPr>
                <w:ilvl w:val="0"/>
                <w:numId w:val="204"/>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Г.П. </w:t>
            </w:r>
            <w:proofErr w:type="spellStart"/>
            <w:r w:rsidRPr="00672321">
              <w:rPr>
                <w:rFonts w:ascii="Times New Roman" w:hAnsi="Times New Roman"/>
                <w:sz w:val="24"/>
                <w:szCs w:val="24"/>
                <w:lang w:eastAsia="ru-RU"/>
              </w:rPr>
              <w:t>Тугушева</w:t>
            </w:r>
            <w:proofErr w:type="spellEnd"/>
            <w:r w:rsidRPr="00672321">
              <w:rPr>
                <w:rFonts w:ascii="Times New Roman" w:hAnsi="Times New Roman"/>
                <w:sz w:val="24"/>
                <w:szCs w:val="24"/>
                <w:lang w:eastAsia="ru-RU"/>
              </w:rPr>
              <w:t xml:space="preserve">, А.Е. </w:t>
            </w:r>
            <w:proofErr w:type="gramStart"/>
            <w:r w:rsidRPr="00672321">
              <w:rPr>
                <w:rFonts w:ascii="Times New Roman" w:hAnsi="Times New Roman"/>
                <w:sz w:val="24"/>
                <w:szCs w:val="24"/>
                <w:lang w:eastAsia="ru-RU"/>
              </w:rPr>
              <w:t xml:space="preserve">Чистякова  </w:t>
            </w:r>
            <w:r w:rsidR="00C817B3" w:rsidRPr="00672321">
              <w:rPr>
                <w:rFonts w:ascii="Times New Roman" w:hAnsi="Times New Roman"/>
                <w:sz w:val="24"/>
                <w:szCs w:val="24"/>
                <w:lang w:eastAsia="ru-RU"/>
              </w:rPr>
              <w:t>«</w:t>
            </w:r>
            <w:proofErr w:type="gramEnd"/>
            <w:r w:rsidR="00C817B3" w:rsidRPr="00672321">
              <w:rPr>
                <w:rFonts w:ascii="Times New Roman" w:hAnsi="Times New Roman"/>
                <w:sz w:val="24"/>
                <w:szCs w:val="24"/>
                <w:lang w:eastAsia="ru-RU"/>
              </w:rPr>
              <w:t>Экспериментальная деятельность детей среднего и старшего дошкольного возраста» Санкт-Петербург «ДЕТСТВО-ПРЕСС»</w:t>
            </w:r>
            <w:r w:rsidR="009B7FCC" w:rsidRPr="00672321">
              <w:rPr>
                <w:rFonts w:ascii="Times New Roman" w:hAnsi="Times New Roman"/>
                <w:sz w:val="24"/>
                <w:szCs w:val="24"/>
                <w:lang w:eastAsia="ru-RU"/>
              </w:rPr>
              <w:t>.</w:t>
            </w:r>
          </w:p>
          <w:p w:rsidR="00C817B3" w:rsidRPr="00672321" w:rsidRDefault="009B7FCC" w:rsidP="00657C1D">
            <w:pPr>
              <w:pStyle w:val="a4"/>
              <w:numPr>
                <w:ilvl w:val="0"/>
                <w:numId w:val="204"/>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Л.В. Рыжова. Методика детского </w:t>
            </w:r>
            <w:r w:rsidR="007A03DF" w:rsidRPr="00672321">
              <w:rPr>
                <w:rFonts w:ascii="Times New Roman" w:hAnsi="Times New Roman"/>
                <w:sz w:val="24"/>
                <w:szCs w:val="24"/>
                <w:lang w:eastAsia="ru-RU"/>
              </w:rPr>
              <w:t>экспериментирования. СПб.: ООО «Издательство «Детство-Пресс», 2021 г.</w:t>
            </w:r>
            <w:r w:rsidR="00C817B3" w:rsidRPr="00672321">
              <w:rPr>
                <w:rFonts w:ascii="Times New Roman" w:hAnsi="Times New Roman"/>
                <w:sz w:val="24"/>
                <w:szCs w:val="24"/>
                <w:lang w:eastAsia="ru-RU"/>
              </w:rPr>
              <w:t xml:space="preserve">   </w:t>
            </w:r>
          </w:p>
          <w:p w:rsidR="00C817B3" w:rsidRPr="00672321" w:rsidRDefault="00C817B3" w:rsidP="00657C1D">
            <w:pPr>
              <w:pStyle w:val="a4"/>
              <w:numPr>
                <w:ilvl w:val="0"/>
                <w:numId w:val="204"/>
              </w:numPr>
              <w:spacing w:after="0" w:line="240" w:lineRule="auto"/>
              <w:ind w:left="0" w:firstLine="0"/>
              <w:jc w:val="both"/>
              <w:rPr>
                <w:rFonts w:ascii="Times New Roman" w:hAnsi="Times New Roman"/>
                <w:b/>
                <w:sz w:val="24"/>
                <w:szCs w:val="24"/>
                <w:lang w:eastAsia="ru-RU"/>
              </w:rPr>
            </w:pPr>
            <w:r w:rsidRPr="00672321">
              <w:rPr>
                <w:rFonts w:ascii="Times New Roman" w:hAnsi="Times New Roman"/>
                <w:i/>
                <w:sz w:val="24"/>
                <w:szCs w:val="24"/>
                <w:lang w:eastAsia="ru-RU"/>
              </w:rPr>
              <w:t xml:space="preserve">Картотека </w:t>
            </w:r>
            <w:r w:rsidRPr="00672321">
              <w:rPr>
                <w:rFonts w:ascii="Times New Roman" w:hAnsi="Times New Roman"/>
                <w:sz w:val="24"/>
                <w:szCs w:val="24"/>
                <w:lang w:eastAsia="ru-RU"/>
              </w:rPr>
              <w:t xml:space="preserve">«Тематические недели в детском </w:t>
            </w:r>
            <w:proofErr w:type="gramStart"/>
            <w:r w:rsidRPr="00672321">
              <w:rPr>
                <w:rFonts w:ascii="Times New Roman" w:hAnsi="Times New Roman"/>
                <w:sz w:val="24"/>
                <w:szCs w:val="24"/>
                <w:lang w:eastAsia="ru-RU"/>
              </w:rPr>
              <w:t xml:space="preserve">саду»   </w:t>
            </w:r>
            <w:proofErr w:type="gramEnd"/>
            <w:r w:rsidRPr="00672321">
              <w:rPr>
                <w:rFonts w:ascii="Times New Roman" w:hAnsi="Times New Roman"/>
                <w:sz w:val="24"/>
                <w:szCs w:val="24"/>
                <w:lang w:eastAsia="ru-RU"/>
              </w:rPr>
              <w:t>Издательство «Русское слово» «Мозаичный ПАРК»  К.Ю. Белая Москва, 2018 г.</w:t>
            </w:r>
          </w:p>
          <w:p w:rsidR="00C817B3" w:rsidRPr="00672321" w:rsidRDefault="00403194" w:rsidP="00657C1D">
            <w:pPr>
              <w:pStyle w:val="a4"/>
              <w:numPr>
                <w:ilvl w:val="0"/>
                <w:numId w:val="204"/>
              </w:numPr>
              <w:spacing w:after="0" w:line="240" w:lineRule="auto"/>
              <w:ind w:left="0" w:firstLine="0"/>
              <w:jc w:val="both"/>
              <w:rPr>
                <w:rFonts w:ascii="Times New Roman" w:hAnsi="Times New Roman"/>
                <w:b/>
                <w:sz w:val="24"/>
                <w:szCs w:val="24"/>
                <w:lang w:eastAsia="ru-RU"/>
              </w:rPr>
            </w:pPr>
            <w:r w:rsidRPr="00672321">
              <w:rPr>
                <w:rFonts w:ascii="Times New Roman" w:hAnsi="Times New Roman"/>
                <w:sz w:val="24"/>
                <w:szCs w:val="24"/>
                <w:lang w:eastAsia="ru-RU"/>
              </w:rPr>
              <w:t xml:space="preserve">К.Ю. Белая, </w:t>
            </w:r>
            <w:proofErr w:type="spellStart"/>
            <w:r w:rsidRPr="00672321">
              <w:rPr>
                <w:rFonts w:ascii="Times New Roman" w:hAnsi="Times New Roman"/>
                <w:sz w:val="24"/>
                <w:szCs w:val="24"/>
                <w:lang w:eastAsia="ru-RU"/>
              </w:rPr>
              <w:t>Е.А.Каралашвили</w:t>
            </w:r>
            <w:proofErr w:type="spellEnd"/>
            <w:r w:rsidRPr="00672321">
              <w:rPr>
                <w:rFonts w:ascii="Times New Roman" w:hAnsi="Times New Roman"/>
                <w:sz w:val="24"/>
                <w:szCs w:val="24"/>
                <w:lang w:eastAsia="ru-RU"/>
              </w:rPr>
              <w:t xml:space="preserve">, </w:t>
            </w:r>
            <w:proofErr w:type="spellStart"/>
            <w:r w:rsidRPr="00672321">
              <w:rPr>
                <w:rFonts w:ascii="Times New Roman" w:hAnsi="Times New Roman"/>
                <w:sz w:val="24"/>
                <w:szCs w:val="24"/>
                <w:lang w:eastAsia="ru-RU"/>
              </w:rPr>
              <w:t>Л.И.Павлова</w:t>
            </w:r>
            <w:proofErr w:type="spellEnd"/>
            <w:r w:rsidRPr="00672321">
              <w:rPr>
                <w:rFonts w:ascii="Times New Roman" w:hAnsi="Times New Roman"/>
                <w:sz w:val="24"/>
                <w:szCs w:val="24"/>
                <w:lang w:eastAsia="ru-RU"/>
              </w:rPr>
              <w:t xml:space="preserve">.  Москва, 2018 г. </w:t>
            </w:r>
            <w:r w:rsidR="00C817B3" w:rsidRPr="00672321">
              <w:rPr>
                <w:rFonts w:ascii="Times New Roman" w:hAnsi="Times New Roman"/>
                <w:sz w:val="24"/>
                <w:szCs w:val="24"/>
                <w:lang w:eastAsia="ru-RU"/>
              </w:rPr>
              <w:t>«Тематические прогулки с дошкольниками»</w:t>
            </w:r>
            <w:r w:rsidR="00C817B3" w:rsidRPr="00672321">
              <w:rPr>
                <w:rFonts w:ascii="Times New Roman" w:hAnsi="Times New Roman"/>
                <w:i/>
                <w:sz w:val="24"/>
                <w:szCs w:val="24"/>
                <w:lang w:eastAsia="ru-RU"/>
              </w:rPr>
              <w:t>)</w:t>
            </w:r>
            <w:r w:rsidR="00C817B3" w:rsidRPr="00672321">
              <w:rPr>
                <w:rFonts w:ascii="Times New Roman" w:hAnsi="Times New Roman"/>
                <w:sz w:val="24"/>
                <w:szCs w:val="24"/>
                <w:lang w:eastAsia="ru-RU"/>
              </w:rPr>
              <w:t xml:space="preserve"> ФГОС «Мозаичный ПАРК» Издательство «Русское слово</w:t>
            </w:r>
            <w:r w:rsidR="007727E6" w:rsidRPr="00672321">
              <w:rPr>
                <w:rFonts w:ascii="Times New Roman" w:hAnsi="Times New Roman"/>
                <w:sz w:val="24"/>
                <w:szCs w:val="24"/>
                <w:lang w:eastAsia="ru-RU"/>
              </w:rPr>
              <w:t>» (</w:t>
            </w:r>
            <w:r w:rsidR="007727E6" w:rsidRPr="00672321">
              <w:rPr>
                <w:rFonts w:ascii="Times New Roman" w:hAnsi="Times New Roman"/>
                <w:i/>
                <w:sz w:val="24"/>
                <w:szCs w:val="24"/>
                <w:lang w:eastAsia="ru-RU"/>
              </w:rPr>
              <w:t>Картотека)</w:t>
            </w:r>
          </w:p>
          <w:p w:rsidR="00C817B3" w:rsidRPr="00672321" w:rsidRDefault="007727E6" w:rsidP="00657C1D">
            <w:pPr>
              <w:pStyle w:val="a4"/>
              <w:numPr>
                <w:ilvl w:val="0"/>
                <w:numId w:val="204"/>
              </w:numPr>
              <w:spacing w:after="0" w:line="240" w:lineRule="auto"/>
              <w:ind w:left="0" w:firstLine="0"/>
              <w:jc w:val="both"/>
              <w:rPr>
                <w:rFonts w:ascii="Times New Roman" w:hAnsi="Times New Roman"/>
                <w:b/>
                <w:sz w:val="24"/>
                <w:szCs w:val="24"/>
                <w:lang w:eastAsia="ru-RU"/>
              </w:rPr>
            </w:pPr>
            <w:r w:rsidRPr="00672321">
              <w:rPr>
                <w:rFonts w:ascii="Times New Roman" w:hAnsi="Times New Roman"/>
                <w:sz w:val="24"/>
                <w:szCs w:val="24"/>
                <w:lang w:eastAsia="ru-RU"/>
              </w:rPr>
              <w:t xml:space="preserve">К.Ю. Белая </w:t>
            </w:r>
            <w:r w:rsidR="00C817B3" w:rsidRPr="00672321">
              <w:rPr>
                <w:rFonts w:ascii="Times New Roman" w:hAnsi="Times New Roman"/>
                <w:sz w:val="24"/>
                <w:szCs w:val="24"/>
                <w:lang w:eastAsia="ru-RU"/>
              </w:rPr>
              <w:t xml:space="preserve">«Тематические дни в детском саду» Издательство «Русское слово» «Мозаичный ПАРК» Москва, 2019 г. </w:t>
            </w:r>
            <w:r w:rsidRPr="00672321">
              <w:rPr>
                <w:rFonts w:ascii="Times New Roman" w:hAnsi="Times New Roman"/>
                <w:i/>
                <w:sz w:val="24"/>
                <w:szCs w:val="24"/>
                <w:lang w:eastAsia="ru-RU"/>
              </w:rPr>
              <w:t>(Картотека)</w:t>
            </w:r>
          </w:p>
          <w:p w:rsidR="009B7FCC" w:rsidRPr="00672321" w:rsidRDefault="007727E6" w:rsidP="00657C1D">
            <w:pPr>
              <w:pStyle w:val="a4"/>
              <w:numPr>
                <w:ilvl w:val="0"/>
                <w:numId w:val="204"/>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К.Ю. Белая. </w:t>
            </w:r>
            <w:r w:rsidR="00C817B3" w:rsidRPr="00672321">
              <w:rPr>
                <w:rFonts w:ascii="Times New Roman" w:hAnsi="Times New Roman"/>
                <w:sz w:val="24"/>
                <w:szCs w:val="24"/>
                <w:lang w:eastAsia="ru-RU"/>
              </w:rPr>
              <w:t xml:space="preserve">«Образовательные проекты в детском саду» Издательство «Русское слово» Москва, 2020 г.    </w:t>
            </w:r>
            <w:r w:rsidRPr="00672321">
              <w:rPr>
                <w:rFonts w:ascii="Times New Roman" w:hAnsi="Times New Roman"/>
                <w:i/>
                <w:sz w:val="24"/>
                <w:szCs w:val="24"/>
                <w:lang w:eastAsia="ru-RU"/>
              </w:rPr>
              <w:t>(</w:t>
            </w:r>
            <w:proofErr w:type="gramStart"/>
            <w:r w:rsidRPr="00672321">
              <w:rPr>
                <w:rFonts w:ascii="Times New Roman" w:hAnsi="Times New Roman"/>
                <w:i/>
                <w:sz w:val="24"/>
                <w:szCs w:val="24"/>
                <w:lang w:eastAsia="ru-RU"/>
              </w:rPr>
              <w:t>Картотека )</w:t>
            </w:r>
            <w:proofErr w:type="gramEnd"/>
            <w:r w:rsidRPr="00672321">
              <w:rPr>
                <w:rFonts w:ascii="Times New Roman" w:hAnsi="Times New Roman"/>
                <w:sz w:val="24"/>
                <w:szCs w:val="24"/>
                <w:lang w:eastAsia="ru-RU"/>
              </w:rPr>
              <w:t xml:space="preserve"> .</w:t>
            </w:r>
            <w:r w:rsidR="00C817B3" w:rsidRPr="00672321">
              <w:rPr>
                <w:rFonts w:ascii="Times New Roman" w:hAnsi="Times New Roman"/>
                <w:sz w:val="24"/>
                <w:szCs w:val="24"/>
                <w:lang w:eastAsia="ru-RU"/>
              </w:rPr>
              <w:t xml:space="preserve"> </w:t>
            </w:r>
          </w:p>
          <w:p w:rsidR="00C817B3" w:rsidRPr="00672321" w:rsidRDefault="009B7FCC" w:rsidP="00657C1D">
            <w:pPr>
              <w:pStyle w:val="a4"/>
              <w:numPr>
                <w:ilvl w:val="0"/>
                <w:numId w:val="204"/>
              </w:numPr>
              <w:spacing w:after="0" w:line="240" w:lineRule="auto"/>
              <w:ind w:left="0" w:firstLine="0"/>
              <w:jc w:val="both"/>
              <w:rPr>
                <w:rFonts w:ascii="Times New Roman" w:hAnsi="Times New Roman"/>
                <w:b/>
                <w:sz w:val="24"/>
                <w:szCs w:val="24"/>
                <w:u w:val="single"/>
                <w:lang w:eastAsia="ru-RU"/>
              </w:rPr>
            </w:pPr>
            <w:r w:rsidRPr="00672321">
              <w:rPr>
                <w:rFonts w:ascii="Times New Roman" w:hAnsi="Times New Roman"/>
                <w:sz w:val="24"/>
                <w:szCs w:val="24"/>
              </w:rPr>
              <w:t>Н.А. Рыжова «Исследования природы в детском саду». В 2-хчастях. (</w:t>
            </w:r>
            <w:r w:rsidRPr="00672321">
              <w:rPr>
                <w:rFonts w:ascii="Times New Roman" w:hAnsi="Times New Roman"/>
                <w:i/>
                <w:sz w:val="24"/>
                <w:szCs w:val="24"/>
              </w:rPr>
              <w:t>40 карточек</w:t>
            </w:r>
            <w:r w:rsidRPr="00672321">
              <w:rPr>
                <w:rFonts w:ascii="Times New Roman" w:hAnsi="Times New Roman"/>
                <w:sz w:val="24"/>
                <w:szCs w:val="24"/>
              </w:rPr>
              <w:t xml:space="preserve"> для планирования и организации исследований природы с детьми старшего дошкольного возраста). Издательство «Русское слово» М.:2017 г., </w:t>
            </w:r>
            <w:r w:rsidR="009C14DD" w:rsidRPr="00672321">
              <w:rPr>
                <w:rFonts w:ascii="Times New Roman" w:hAnsi="Times New Roman"/>
                <w:i/>
                <w:sz w:val="24"/>
                <w:szCs w:val="24"/>
              </w:rPr>
              <w:t>(картотека)</w:t>
            </w:r>
            <w:r w:rsidR="00C817B3" w:rsidRPr="00672321">
              <w:rPr>
                <w:rFonts w:ascii="Times New Roman" w:hAnsi="Times New Roman"/>
                <w:sz w:val="24"/>
                <w:szCs w:val="24"/>
                <w:u w:val="single"/>
                <w:lang w:eastAsia="ru-RU"/>
              </w:rPr>
              <w:t xml:space="preserve">                                            </w:t>
            </w:r>
          </w:p>
          <w:p w:rsidR="00C817B3" w:rsidRPr="00672321" w:rsidRDefault="00C817B3" w:rsidP="00657C1D">
            <w:pPr>
              <w:pStyle w:val="a4"/>
              <w:numPr>
                <w:ilvl w:val="0"/>
                <w:numId w:val="204"/>
              </w:numPr>
              <w:spacing w:after="0" w:line="240" w:lineRule="auto"/>
              <w:ind w:left="0" w:firstLine="0"/>
              <w:rPr>
                <w:rFonts w:ascii="Times New Roman" w:hAnsi="Times New Roman"/>
                <w:i/>
                <w:sz w:val="24"/>
                <w:szCs w:val="24"/>
              </w:rPr>
            </w:pPr>
            <w:r w:rsidRPr="00672321">
              <w:rPr>
                <w:rFonts w:ascii="Times New Roman" w:hAnsi="Times New Roman"/>
                <w:i/>
                <w:sz w:val="24"/>
                <w:szCs w:val="24"/>
                <w:u w:val="single"/>
              </w:rPr>
              <w:t>Математические</w:t>
            </w:r>
            <w:r w:rsidRPr="00672321">
              <w:rPr>
                <w:rFonts w:ascii="Times New Roman" w:hAnsi="Times New Roman"/>
                <w:i/>
                <w:sz w:val="24"/>
                <w:szCs w:val="24"/>
              </w:rPr>
              <w:t xml:space="preserve"> представления</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Формирование элементарных математических представлений Средняя группа, для занятий с детьми 4-5 лет </w:t>
            </w:r>
            <w:proofErr w:type="spellStart"/>
            <w:r w:rsidRPr="00672321">
              <w:rPr>
                <w:rFonts w:ascii="Times New Roman" w:hAnsi="Times New Roman"/>
                <w:sz w:val="24"/>
                <w:szCs w:val="24"/>
              </w:rPr>
              <w:t>И.А.Помораева</w:t>
            </w:r>
            <w:proofErr w:type="spellEnd"/>
            <w:r w:rsidRPr="00672321">
              <w:rPr>
                <w:rFonts w:ascii="Times New Roman" w:hAnsi="Times New Roman"/>
                <w:sz w:val="24"/>
                <w:szCs w:val="24"/>
              </w:rPr>
              <w:t xml:space="preserve">, </w:t>
            </w:r>
            <w:proofErr w:type="spellStart"/>
            <w:r w:rsidRPr="00672321">
              <w:rPr>
                <w:rFonts w:ascii="Times New Roman" w:hAnsi="Times New Roman"/>
                <w:sz w:val="24"/>
                <w:szCs w:val="24"/>
              </w:rPr>
              <w:t>В.А.Позина</w:t>
            </w:r>
            <w:proofErr w:type="spellEnd"/>
            <w:r w:rsidRPr="00672321">
              <w:rPr>
                <w:rFonts w:ascii="Times New Roman" w:hAnsi="Times New Roman"/>
                <w:sz w:val="24"/>
                <w:szCs w:val="24"/>
              </w:rPr>
              <w:t xml:space="preserve"> ФГОС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2014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Формирование элементарных математических представлений Подготовительная к школе группа, для занятий с детьми 6-7 лет </w:t>
            </w:r>
            <w:proofErr w:type="spellStart"/>
            <w:r w:rsidRPr="00672321">
              <w:rPr>
                <w:rFonts w:ascii="Times New Roman" w:hAnsi="Times New Roman"/>
                <w:sz w:val="24"/>
                <w:szCs w:val="24"/>
              </w:rPr>
              <w:t>И.А.Помораева</w:t>
            </w:r>
            <w:proofErr w:type="spellEnd"/>
            <w:r w:rsidRPr="00672321">
              <w:rPr>
                <w:rFonts w:ascii="Times New Roman" w:hAnsi="Times New Roman"/>
                <w:sz w:val="24"/>
                <w:szCs w:val="24"/>
              </w:rPr>
              <w:t xml:space="preserve">, </w:t>
            </w:r>
            <w:proofErr w:type="spellStart"/>
            <w:r w:rsidRPr="00672321">
              <w:rPr>
                <w:rFonts w:ascii="Times New Roman" w:hAnsi="Times New Roman"/>
                <w:sz w:val="24"/>
                <w:szCs w:val="24"/>
              </w:rPr>
              <w:t>В.А.Позина</w:t>
            </w:r>
            <w:proofErr w:type="spellEnd"/>
            <w:r w:rsidRPr="00672321">
              <w:rPr>
                <w:rFonts w:ascii="Times New Roman" w:hAnsi="Times New Roman"/>
                <w:sz w:val="24"/>
                <w:szCs w:val="24"/>
              </w:rPr>
              <w:t xml:space="preserve"> ФГОС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2014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Формирование элементарных математических </w:t>
            </w:r>
            <w:proofErr w:type="gramStart"/>
            <w:r w:rsidRPr="00672321">
              <w:rPr>
                <w:rFonts w:ascii="Times New Roman" w:hAnsi="Times New Roman"/>
                <w:sz w:val="24"/>
                <w:szCs w:val="24"/>
              </w:rPr>
              <w:t>представлений  Вторая</w:t>
            </w:r>
            <w:proofErr w:type="gramEnd"/>
            <w:r w:rsidRPr="00672321">
              <w:rPr>
                <w:rFonts w:ascii="Times New Roman" w:hAnsi="Times New Roman"/>
                <w:sz w:val="24"/>
                <w:szCs w:val="24"/>
              </w:rPr>
              <w:t xml:space="preserve"> группа раннего возраста, для занятий с детьми 2-3 лет </w:t>
            </w:r>
            <w:proofErr w:type="spellStart"/>
            <w:r w:rsidRPr="00672321">
              <w:rPr>
                <w:rFonts w:ascii="Times New Roman" w:hAnsi="Times New Roman"/>
                <w:sz w:val="24"/>
                <w:szCs w:val="24"/>
              </w:rPr>
              <w:t>И.А.Помораева</w:t>
            </w:r>
            <w:proofErr w:type="spellEnd"/>
            <w:r w:rsidRPr="00672321">
              <w:rPr>
                <w:rFonts w:ascii="Times New Roman" w:hAnsi="Times New Roman"/>
                <w:sz w:val="24"/>
                <w:szCs w:val="24"/>
              </w:rPr>
              <w:t xml:space="preserve">, </w:t>
            </w:r>
            <w:proofErr w:type="spellStart"/>
            <w:r w:rsidRPr="00672321">
              <w:rPr>
                <w:rFonts w:ascii="Times New Roman" w:hAnsi="Times New Roman"/>
                <w:sz w:val="24"/>
                <w:szCs w:val="24"/>
              </w:rPr>
              <w:t>В.А.Позина</w:t>
            </w:r>
            <w:proofErr w:type="spellEnd"/>
            <w:r w:rsidRPr="00672321">
              <w:rPr>
                <w:rFonts w:ascii="Times New Roman" w:hAnsi="Times New Roman"/>
                <w:sz w:val="24"/>
                <w:szCs w:val="24"/>
              </w:rPr>
              <w:t xml:space="preserve"> ФГОС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2016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Формирование элементарных математических представлений младшая группа, для занятий с детьми 3-4 лет </w:t>
            </w:r>
            <w:proofErr w:type="spellStart"/>
            <w:r w:rsidRPr="00672321">
              <w:rPr>
                <w:rFonts w:ascii="Times New Roman" w:hAnsi="Times New Roman"/>
                <w:sz w:val="24"/>
                <w:szCs w:val="24"/>
              </w:rPr>
              <w:t>И.А.Помораева</w:t>
            </w:r>
            <w:proofErr w:type="spellEnd"/>
            <w:r w:rsidRPr="00672321">
              <w:rPr>
                <w:rFonts w:ascii="Times New Roman" w:hAnsi="Times New Roman"/>
                <w:sz w:val="24"/>
                <w:szCs w:val="24"/>
              </w:rPr>
              <w:t xml:space="preserve">, </w:t>
            </w:r>
            <w:proofErr w:type="spellStart"/>
            <w:r w:rsidRPr="00672321">
              <w:rPr>
                <w:rFonts w:ascii="Times New Roman" w:hAnsi="Times New Roman"/>
                <w:sz w:val="24"/>
                <w:szCs w:val="24"/>
              </w:rPr>
              <w:t>В.А.Позина</w:t>
            </w:r>
            <w:proofErr w:type="spellEnd"/>
            <w:r w:rsidRPr="00672321">
              <w:rPr>
                <w:rFonts w:ascii="Times New Roman" w:hAnsi="Times New Roman"/>
                <w:sz w:val="24"/>
                <w:szCs w:val="24"/>
              </w:rPr>
              <w:t xml:space="preserve"> ФГОС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2017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lastRenderedPageBreak/>
              <w:t xml:space="preserve">Формирование элементарных математических представлений Старшая группа, для занятий с детьми 5-6 лет </w:t>
            </w:r>
            <w:proofErr w:type="spellStart"/>
            <w:r w:rsidRPr="00672321">
              <w:rPr>
                <w:rFonts w:ascii="Times New Roman" w:hAnsi="Times New Roman"/>
                <w:sz w:val="24"/>
                <w:szCs w:val="24"/>
              </w:rPr>
              <w:t>И.А.Помораева</w:t>
            </w:r>
            <w:proofErr w:type="spellEnd"/>
            <w:r w:rsidRPr="00672321">
              <w:rPr>
                <w:rFonts w:ascii="Times New Roman" w:hAnsi="Times New Roman"/>
                <w:sz w:val="24"/>
                <w:szCs w:val="24"/>
              </w:rPr>
              <w:t xml:space="preserve">, </w:t>
            </w:r>
            <w:proofErr w:type="spellStart"/>
            <w:r w:rsidRPr="00672321">
              <w:rPr>
                <w:rFonts w:ascii="Times New Roman" w:hAnsi="Times New Roman"/>
                <w:sz w:val="24"/>
                <w:szCs w:val="24"/>
              </w:rPr>
              <w:t>В.А.Позина</w:t>
            </w:r>
            <w:proofErr w:type="spellEnd"/>
            <w:r w:rsidRPr="00672321">
              <w:rPr>
                <w:rFonts w:ascii="Times New Roman" w:hAnsi="Times New Roman"/>
                <w:sz w:val="24"/>
                <w:szCs w:val="24"/>
              </w:rPr>
              <w:t xml:space="preserve"> ФГОС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2017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i/>
                <w:sz w:val="24"/>
                <w:szCs w:val="24"/>
                <w:u w:val="single"/>
                <w:lang w:eastAsia="ru-RU"/>
              </w:rPr>
            </w:pPr>
            <w:r w:rsidRPr="00672321">
              <w:rPr>
                <w:rFonts w:ascii="Times New Roman" w:hAnsi="Times New Roman"/>
                <w:i/>
                <w:sz w:val="24"/>
                <w:szCs w:val="24"/>
                <w:u w:val="single"/>
              </w:rPr>
              <w:t>Природа</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«Ознакомление с природой в детском саду» Средняя группа для занятий с детьми 4-5 лет О.А.</w:t>
            </w:r>
            <w:r w:rsidR="00CB5D0C" w:rsidRPr="00672321">
              <w:rPr>
                <w:rFonts w:ascii="Times New Roman" w:hAnsi="Times New Roman"/>
                <w:sz w:val="24"/>
                <w:szCs w:val="24"/>
              </w:rPr>
              <w:t xml:space="preserve"> </w:t>
            </w:r>
            <w:proofErr w:type="spellStart"/>
            <w:r w:rsidRPr="00672321">
              <w:rPr>
                <w:rFonts w:ascii="Times New Roman" w:hAnsi="Times New Roman"/>
                <w:sz w:val="24"/>
                <w:szCs w:val="24"/>
              </w:rPr>
              <w:t>Соломенникова</w:t>
            </w:r>
            <w:proofErr w:type="spellEnd"/>
            <w:r w:rsidRPr="00672321">
              <w:rPr>
                <w:rFonts w:ascii="Times New Roman" w:hAnsi="Times New Roman"/>
                <w:sz w:val="24"/>
                <w:szCs w:val="24"/>
              </w:rPr>
              <w:t xml:space="preserve"> </w:t>
            </w:r>
            <w:r w:rsidRPr="00672321">
              <w:rPr>
                <w:rFonts w:ascii="Times New Roman" w:hAnsi="Times New Roman"/>
                <w:sz w:val="24"/>
                <w:szCs w:val="24"/>
                <w:lang w:eastAsia="ru-RU"/>
              </w:rPr>
              <w:t xml:space="preserve">«МОЗАИКА – СИНТЕЗ» </w:t>
            </w:r>
            <w:r w:rsidRPr="00672321">
              <w:rPr>
                <w:rFonts w:ascii="Times New Roman" w:hAnsi="Times New Roman"/>
                <w:sz w:val="24"/>
                <w:szCs w:val="24"/>
              </w:rPr>
              <w:t>Москва, 2015 г.</w:t>
            </w:r>
          </w:p>
          <w:p w:rsidR="00C817B3" w:rsidRPr="00672321" w:rsidRDefault="00C817B3" w:rsidP="00657C1D">
            <w:pPr>
              <w:pStyle w:val="a4"/>
              <w:numPr>
                <w:ilvl w:val="0"/>
                <w:numId w:val="204"/>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«Ознакомление с природой в детском саду. Вторая группа раннего </w:t>
            </w:r>
            <w:proofErr w:type="gramStart"/>
            <w:r w:rsidRPr="00672321">
              <w:rPr>
                <w:rFonts w:ascii="Times New Roman" w:hAnsi="Times New Roman"/>
                <w:sz w:val="24"/>
                <w:szCs w:val="24"/>
                <w:lang w:eastAsia="ru-RU"/>
              </w:rPr>
              <w:t>возраста»  О.А.</w:t>
            </w:r>
            <w:proofErr w:type="gramEnd"/>
            <w:r w:rsidRPr="00672321">
              <w:rPr>
                <w:rFonts w:ascii="Times New Roman" w:hAnsi="Times New Roman"/>
                <w:sz w:val="24"/>
                <w:szCs w:val="24"/>
                <w:lang w:eastAsia="ru-RU"/>
              </w:rPr>
              <w:t xml:space="preserve"> </w:t>
            </w:r>
            <w:proofErr w:type="spellStart"/>
            <w:r w:rsidRPr="00672321">
              <w:rPr>
                <w:rFonts w:ascii="Times New Roman" w:hAnsi="Times New Roman"/>
                <w:sz w:val="24"/>
                <w:szCs w:val="24"/>
                <w:lang w:eastAsia="ru-RU"/>
              </w:rPr>
              <w:t>Соломенникова</w:t>
            </w:r>
            <w:proofErr w:type="spellEnd"/>
            <w:r w:rsidRPr="00672321">
              <w:rPr>
                <w:rFonts w:ascii="Times New Roman" w:hAnsi="Times New Roman"/>
                <w:sz w:val="24"/>
                <w:szCs w:val="24"/>
                <w:lang w:eastAsia="ru-RU"/>
              </w:rPr>
              <w:t xml:space="preserve"> Москва, Издательство «МОЗАИКА – СИНТЕЗ»  2016 г. </w:t>
            </w:r>
          </w:p>
          <w:p w:rsidR="00FF5A16" w:rsidRPr="00672321" w:rsidRDefault="00FF5A16"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О.В. </w:t>
            </w:r>
            <w:proofErr w:type="spellStart"/>
            <w:r w:rsidRPr="00672321">
              <w:rPr>
                <w:rFonts w:ascii="Times New Roman" w:hAnsi="Times New Roman"/>
                <w:sz w:val="24"/>
                <w:szCs w:val="24"/>
              </w:rPr>
              <w:t>Дыбина</w:t>
            </w:r>
            <w:proofErr w:type="spellEnd"/>
            <w:r w:rsidRPr="00672321">
              <w:rPr>
                <w:rFonts w:ascii="Times New Roman" w:hAnsi="Times New Roman"/>
                <w:sz w:val="24"/>
                <w:szCs w:val="24"/>
              </w:rPr>
              <w:t xml:space="preserve"> «Ознакомление с предметным и социальным окружением». Младшая группа. Издательство «Мозаика-Синтез», 2016 г.</w:t>
            </w:r>
          </w:p>
          <w:p w:rsidR="00FF5A16" w:rsidRPr="00672321" w:rsidRDefault="00FF5A16"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О.А. </w:t>
            </w:r>
            <w:proofErr w:type="spellStart"/>
            <w:r w:rsidRPr="00672321">
              <w:rPr>
                <w:rFonts w:ascii="Times New Roman" w:hAnsi="Times New Roman"/>
                <w:sz w:val="24"/>
                <w:szCs w:val="24"/>
              </w:rPr>
              <w:t>Соломенникова</w:t>
            </w:r>
            <w:proofErr w:type="spellEnd"/>
            <w:r w:rsidRPr="00672321">
              <w:rPr>
                <w:rFonts w:ascii="Times New Roman" w:hAnsi="Times New Roman"/>
                <w:sz w:val="24"/>
                <w:szCs w:val="24"/>
              </w:rPr>
              <w:t>. «Ознакомление с природой в детском саду». Младшая группа. средняя группа, старшая группа, подготовительная к школе группа.</w:t>
            </w:r>
            <w:r w:rsidR="007727E6" w:rsidRPr="00672321">
              <w:rPr>
                <w:rFonts w:ascii="Times New Roman" w:hAnsi="Times New Roman"/>
                <w:sz w:val="24"/>
                <w:szCs w:val="24"/>
              </w:rPr>
              <w:t xml:space="preserve"> </w:t>
            </w:r>
            <w:r w:rsidRPr="00672321">
              <w:rPr>
                <w:rFonts w:ascii="Times New Roman" w:hAnsi="Times New Roman"/>
                <w:sz w:val="24"/>
                <w:szCs w:val="24"/>
              </w:rPr>
              <w:t>Издательство «Мозаика-Синтез», 2015 г.</w:t>
            </w:r>
          </w:p>
          <w:p w:rsidR="00FF5A16" w:rsidRPr="00672321" w:rsidRDefault="00FF5A16"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Лаврова Л.Н., Чеботарева И.В. «Экология и краеведение в проектной деятельности с дошкольниками. Издательство «Русское слово», М.; 2019 г.</w:t>
            </w:r>
          </w:p>
          <w:p w:rsidR="007727E6" w:rsidRPr="00672321" w:rsidRDefault="0016319E"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Тимофеева Л.Л. «Познавательное развитие». Ознакомление с окружающим миром. Конспекты различных форм работы 4-5 лет. Издательство «Русское слово», М.; 2019 г.</w:t>
            </w:r>
            <w:r w:rsidR="007727E6" w:rsidRPr="00672321">
              <w:rPr>
                <w:rFonts w:ascii="Times New Roman" w:hAnsi="Times New Roman"/>
                <w:sz w:val="24"/>
                <w:szCs w:val="24"/>
              </w:rPr>
              <w:t xml:space="preserve"> </w:t>
            </w:r>
          </w:p>
          <w:p w:rsidR="007727E6" w:rsidRPr="00672321" w:rsidRDefault="007727E6"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 xml:space="preserve">Белая К.Ю. «Тематические прогулки с дошкольниками» (40 интересных и веселых прогулок с детьми дошкольного возраста). Издательство «Русское слово», 2017 г.(Картотека) </w:t>
            </w:r>
          </w:p>
          <w:p w:rsidR="0002314A" w:rsidRDefault="0002314A"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i/>
                <w:sz w:val="24"/>
                <w:szCs w:val="24"/>
              </w:rPr>
              <w:t>Картотека</w:t>
            </w:r>
            <w:r w:rsidRPr="00672321">
              <w:rPr>
                <w:rFonts w:ascii="Times New Roman" w:hAnsi="Times New Roman"/>
                <w:sz w:val="24"/>
                <w:szCs w:val="24"/>
              </w:rPr>
              <w:t xml:space="preserve"> </w:t>
            </w:r>
          </w:p>
          <w:p w:rsidR="009C14DD" w:rsidRPr="0002314A" w:rsidRDefault="009C14DD" w:rsidP="00657C1D">
            <w:pPr>
              <w:pStyle w:val="a4"/>
              <w:numPr>
                <w:ilvl w:val="0"/>
                <w:numId w:val="204"/>
              </w:numPr>
              <w:spacing w:after="0" w:line="240" w:lineRule="auto"/>
              <w:ind w:left="0" w:firstLine="0"/>
              <w:jc w:val="both"/>
              <w:rPr>
                <w:rFonts w:ascii="Times New Roman" w:hAnsi="Times New Roman"/>
                <w:sz w:val="24"/>
                <w:szCs w:val="24"/>
              </w:rPr>
            </w:pPr>
            <w:r w:rsidRPr="00672321">
              <w:rPr>
                <w:rFonts w:ascii="Times New Roman" w:hAnsi="Times New Roman"/>
                <w:sz w:val="24"/>
                <w:szCs w:val="24"/>
              </w:rPr>
              <w:t>К.Ю. Белая. Тематические беседы с детьми старшего дошкольного возраста» Издательство «Русское слово»</w:t>
            </w:r>
            <w:r w:rsidRPr="00672321">
              <w:rPr>
                <w:rFonts w:ascii="Times New Roman" w:hAnsi="Times New Roman"/>
                <w:i/>
                <w:sz w:val="24"/>
                <w:szCs w:val="24"/>
              </w:rPr>
              <w:t>)</w:t>
            </w:r>
          </w:p>
          <w:p w:rsidR="0002314A" w:rsidRPr="00672321" w:rsidRDefault="0002314A" w:rsidP="00657C1D">
            <w:pPr>
              <w:pStyle w:val="a4"/>
              <w:numPr>
                <w:ilvl w:val="0"/>
                <w:numId w:val="20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К.Ю. Белая. Образовательные проекты в детском саду. 40 интересных проектов для совместной деятельности с детьми старшего дошкольного возраста., 2022 г. </w:t>
            </w:r>
          </w:p>
          <w:p w:rsidR="0016319E" w:rsidRPr="00C817B3" w:rsidRDefault="0016319E" w:rsidP="008150FB">
            <w:pPr>
              <w:spacing w:after="0" w:line="240" w:lineRule="auto"/>
              <w:contextualSpacing/>
              <w:jc w:val="both"/>
              <w:rPr>
                <w:rFonts w:ascii="Times New Roman" w:eastAsia="Calibri" w:hAnsi="Times New Roman"/>
                <w:sz w:val="24"/>
                <w:szCs w:val="24"/>
              </w:rPr>
            </w:pPr>
          </w:p>
        </w:tc>
      </w:tr>
      <w:tr w:rsidR="00C817B3" w:rsidRPr="00C817B3" w:rsidTr="00BE5D41">
        <w:tc>
          <w:tcPr>
            <w:tcW w:w="3227" w:type="dxa"/>
            <w:vAlign w:val="center"/>
            <w:hideMark/>
          </w:tcPr>
          <w:p w:rsidR="00C817B3" w:rsidRPr="00C817B3" w:rsidRDefault="00C817B3" w:rsidP="008150FB">
            <w:pPr>
              <w:spacing w:after="0" w:line="240" w:lineRule="auto"/>
              <w:rPr>
                <w:rFonts w:ascii="Times New Roman" w:eastAsia="Calibri" w:hAnsi="Times New Roman"/>
                <w:b/>
                <w:sz w:val="24"/>
                <w:szCs w:val="24"/>
                <w:lang w:eastAsia="ru-RU"/>
              </w:rPr>
            </w:pPr>
            <w:r w:rsidRPr="00C817B3">
              <w:rPr>
                <w:rFonts w:ascii="Times New Roman" w:eastAsia="Calibri" w:hAnsi="Times New Roman"/>
                <w:b/>
                <w:sz w:val="24"/>
                <w:szCs w:val="24"/>
                <w:lang w:eastAsia="ru-RU"/>
              </w:rPr>
              <w:lastRenderedPageBreak/>
              <w:t>Речевое развитие</w:t>
            </w:r>
          </w:p>
        </w:tc>
        <w:tc>
          <w:tcPr>
            <w:tcW w:w="11198" w:type="dxa"/>
            <w:hideMark/>
          </w:tcPr>
          <w:p w:rsidR="00631A63" w:rsidRPr="00672321" w:rsidRDefault="00631A63"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i/>
                <w:sz w:val="24"/>
                <w:szCs w:val="24"/>
                <w:lang w:eastAsia="ru-RU"/>
              </w:rPr>
              <w:t>Парциальная программа</w:t>
            </w:r>
            <w:r w:rsidRPr="00672321">
              <w:rPr>
                <w:i/>
              </w:rPr>
              <w:t xml:space="preserve"> </w:t>
            </w:r>
            <w:r w:rsidRPr="00672321">
              <w:rPr>
                <w:rFonts w:ascii="Times New Roman" w:hAnsi="Times New Roman"/>
                <w:i/>
                <w:sz w:val="24"/>
                <w:szCs w:val="24"/>
                <w:lang w:eastAsia="ru-RU"/>
              </w:rPr>
              <w:t xml:space="preserve">В.В. </w:t>
            </w:r>
            <w:proofErr w:type="spellStart"/>
            <w:r w:rsidRPr="00672321">
              <w:rPr>
                <w:rFonts w:ascii="Times New Roman" w:hAnsi="Times New Roman"/>
                <w:i/>
                <w:sz w:val="24"/>
                <w:szCs w:val="24"/>
                <w:lang w:eastAsia="ru-RU"/>
              </w:rPr>
              <w:t>Гербова</w:t>
            </w:r>
            <w:proofErr w:type="spellEnd"/>
            <w:r w:rsidRPr="00672321">
              <w:rPr>
                <w:rFonts w:ascii="Times New Roman" w:hAnsi="Times New Roman"/>
                <w:i/>
                <w:sz w:val="24"/>
                <w:szCs w:val="24"/>
                <w:lang w:eastAsia="ru-RU"/>
              </w:rPr>
              <w:t>. Приобщение детей к художественной литературе., изд. «Мозаика – Синтез», 2005 г</w:t>
            </w:r>
            <w:r w:rsidRPr="00672321">
              <w:rPr>
                <w:rFonts w:ascii="Times New Roman" w:hAnsi="Times New Roman"/>
                <w:sz w:val="24"/>
                <w:szCs w:val="24"/>
                <w:lang w:eastAsia="ru-RU"/>
              </w:rPr>
              <w:t xml:space="preserve">. </w:t>
            </w:r>
          </w:p>
          <w:p w:rsidR="00C817B3" w:rsidRPr="00672321" w:rsidRDefault="00C817B3"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УМК </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Развитие речи в детском саду. Для работы с детьми 2–4 лет. Раздаточный материал. </w:t>
            </w: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xml:space="preserve"> В. В. </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Серия «Рассказы по картинкам»: «Колобок»; «Курочка Ряба»; «Репка»; «Теремок».</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Печерская А.Н. Хрестоматия для детского сада: группа раннего возраста. М.: ООО «Русское слово», 2019 </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В.В. </w:t>
            </w: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Н.П. Ильчук Книга для чтения в детском саду и дома. 2-4 года. М.: ОНИКС – ЛИТ, 2015.</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proofErr w:type="spellStart"/>
            <w:r w:rsidRPr="00672321">
              <w:rPr>
                <w:rFonts w:ascii="Times New Roman" w:hAnsi="Times New Roman"/>
                <w:sz w:val="24"/>
                <w:szCs w:val="24"/>
                <w:lang w:eastAsia="ru-RU"/>
              </w:rPr>
              <w:t>Лагздынь</w:t>
            </w:r>
            <w:proofErr w:type="spellEnd"/>
            <w:r w:rsidRPr="00672321">
              <w:rPr>
                <w:rFonts w:ascii="Times New Roman" w:hAnsi="Times New Roman"/>
                <w:sz w:val="24"/>
                <w:szCs w:val="24"/>
                <w:lang w:eastAsia="ru-RU"/>
              </w:rPr>
              <w:t xml:space="preserve"> Г.Р. «Ладушки – ладушки». Стихи для детей. Серия «Для самых маленьких». М.: ООО «Русское слово», 2019.</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Печерская А.Н. «Едет, едет грузовик». М.: ООО «Русское слово», 2019.</w:t>
            </w:r>
          </w:p>
          <w:p w:rsidR="00C817B3" w:rsidRPr="00672321" w:rsidRDefault="00C817B3"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lastRenderedPageBreak/>
              <w:t xml:space="preserve">«Развитие речи в детском саду. Вторая группа раннего возраста группа для занятий с детьми 2-3 лет «МОЗАИКА – СИНТЕЗ» ФГОС        </w:t>
            </w:r>
            <w:proofErr w:type="spellStart"/>
            <w:r w:rsidRPr="00672321">
              <w:rPr>
                <w:rFonts w:ascii="Times New Roman" w:hAnsi="Times New Roman"/>
                <w:sz w:val="24"/>
                <w:szCs w:val="24"/>
                <w:lang w:eastAsia="ru-RU"/>
              </w:rPr>
              <w:t>В.В.Гербова</w:t>
            </w:r>
            <w:proofErr w:type="spellEnd"/>
            <w:r w:rsidRPr="00672321">
              <w:rPr>
                <w:rFonts w:ascii="Times New Roman" w:hAnsi="Times New Roman"/>
                <w:sz w:val="24"/>
                <w:szCs w:val="24"/>
                <w:lang w:eastAsia="ru-RU"/>
              </w:rPr>
              <w:t xml:space="preserve"> Москва, 2016 г.</w:t>
            </w:r>
          </w:p>
          <w:p w:rsidR="00C817B3" w:rsidRPr="00672321" w:rsidRDefault="00C817B3"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«Развитие речи в детском саду. Вторая младшая группа для занятий с детьми 3-4 лет «МОЗАИКА – СИНТЕЗ» ФГОС </w:t>
            </w:r>
            <w:proofErr w:type="spellStart"/>
            <w:r w:rsidRPr="00672321">
              <w:rPr>
                <w:rFonts w:ascii="Times New Roman" w:hAnsi="Times New Roman"/>
                <w:sz w:val="24"/>
                <w:szCs w:val="24"/>
                <w:lang w:eastAsia="ru-RU"/>
              </w:rPr>
              <w:t>В.В.Гербова</w:t>
            </w:r>
            <w:proofErr w:type="spellEnd"/>
            <w:r w:rsidRPr="00672321">
              <w:rPr>
                <w:rFonts w:ascii="Times New Roman" w:hAnsi="Times New Roman"/>
                <w:sz w:val="24"/>
                <w:szCs w:val="24"/>
                <w:lang w:eastAsia="ru-RU"/>
              </w:rPr>
              <w:t xml:space="preserve"> Москва, 2014 г.</w:t>
            </w:r>
          </w:p>
          <w:p w:rsidR="00C817B3" w:rsidRPr="00672321" w:rsidRDefault="00C817B3"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«Развитие речи в детском саду. Старшая группа для занятий с детьми 5-6 лет Издательство «МОЗАИКА – СИНТЕЗ» ФГОС </w:t>
            </w:r>
            <w:proofErr w:type="spellStart"/>
            <w:r w:rsidRPr="00672321">
              <w:rPr>
                <w:rFonts w:ascii="Times New Roman" w:hAnsi="Times New Roman"/>
                <w:sz w:val="24"/>
                <w:szCs w:val="24"/>
                <w:lang w:eastAsia="ru-RU"/>
              </w:rPr>
              <w:t>В.В.Гербова</w:t>
            </w:r>
            <w:proofErr w:type="spellEnd"/>
            <w:r w:rsidRPr="00672321">
              <w:rPr>
                <w:rFonts w:ascii="Times New Roman" w:hAnsi="Times New Roman"/>
                <w:sz w:val="24"/>
                <w:szCs w:val="24"/>
                <w:lang w:eastAsia="ru-RU"/>
              </w:rPr>
              <w:t xml:space="preserve"> Москва, 2018 </w:t>
            </w:r>
            <w:proofErr w:type="spellStart"/>
            <w:proofErr w:type="gramStart"/>
            <w:r w:rsidRPr="00672321">
              <w:rPr>
                <w:rFonts w:ascii="Times New Roman" w:hAnsi="Times New Roman"/>
                <w:sz w:val="24"/>
                <w:szCs w:val="24"/>
                <w:lang w:eastAsia="ru-RU"/>
              </w:rPr>
              <w:t>г.«</w:t>
            </w:r>
            <w:proofErr w:type="gramEnd"/>
            <w:r w:rsidRPr="00672321">
              <w:rPr>
                <w:rFonts w:ascii="Times New Roman" w:hAnsi="Times New Roman"/>
                <w:sz w:val="24"/>
                <w:szCs w:val="24"/>
                <w:lang w:eastAsia="ru-RU"/>
              </w:rPr>
              <w:t>Развитие</w:t>
            </w:r>
            <w:proofErr w:type="spellEnd"/>
            <w:r w:rsidRPr="00672321">
              <w:rPr>
                <w:rFonts w:ascii="Times New Roman" w:hAnsi="Times New Roman"/>
                <w:sz w:val="24"/>
                <w:szCs w:val="24"/>
                <w:lang w:eastAsia="ru-RU"/>
              </w:rPr>
              <w:t xml:space="preserve"> речи в детском саду. Подготовительная к школе группа»                                </w:t>
            </w:r>
          </w:p>
          <w:p w:rsidR="00C817B3" w:rsidRPr="00672321" w:rsidRDefault="00C817B3" w:rsidP="00657C1D">
            <w:pPr>
              <w:pStyle w:val="a4"/>
              <w:numPr>
                <w:ilvl w:val="0"/>
                <w:numId w:val="205"/>
              </w:numPr>
              <w:spacing w:after="0" w:line="240" w:lineRule="auto"/>
              <w:ind w:left="58" w:firstLine="0"/>
              <w:rPr>
                <w:rFonts w:ascii="Times New Roman" w:hAnsi="Times New Roman"/>
                <w:sz w:val="24"/>
                <w:szCs w:val="24"/>
                <w:lang w:eastAsia="ru-RU"/>
              </w:rPr>
            </w:pPr>
            <w:r w:rsidRPr="00672321">
              <w:rPr>
                <w:rFonts w:ascii="Times New Roman" w:hAnsi="Times New Roman"/>
                <w:sz w:val="24"/>
                <w:szCs w:val="24"/>
                <w:lang w:eastAsia="ru-RU"/>
              </w:rPr>
              <w:t xml:space="preserve">Издательство «МОЗАИКА – СИНТЕЗ» В.В. </w:t>
            </w: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xml:space="preserve"> Москва, 2014 г.</w:t>
            </w:r>
          </w:p>
          <w:p w:rsidR="00631A63" w:rsidRPr="00672321" w:rsidRDefault="00A447AD" w:rsidP="00657C1D">
            <w:pPr>
              <w:pStyle w:val="a4"/>
              <w:numPr>
                <w:ilvl w:val="0"/>
                <w:numId w:val="205"/>
              </w:numPr>
              <w:spacing w:after="0" w:line="240" w:lineRule="auto"/>
              <w:ind w:left="58" w:firstLine="0"/>
              <w:rPr>
                <w:rFonts w:ascii="Times New Roman" w:hAnsi="Times New Roman"/>
                <w:sz w:val="24"/>
                <w:szCs w:val="24"/>
                <w:lang w:eastAsia="ru-RU"/>
              </w:rPr>
            </w:pP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xml:space="preserve"> В.В. Развитие речи в детском саду: Младшая группа (3–4 года). МОЗАИКА – СИНТЕЗ» ФГОС Москва, 2016 г.</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Развитие речи в детском саду. Для работы с детьми 2–4 лет. Раздаточный материал. </w:t>
            </w:r>
            <w:proofErr w:type="spellStart"/>
            <w:r w:rsidRPr="00672321">
              <w:rPr>
                <w:rFonts w:ascii="Times New Roman" w:hAnsi="Times New Roman"/>
                <w:sz w:val="24"/>
                <w:szCs w:val="24"/>
                <w:lang w:eastAsia="ru-RU"/>
              </w:rPr>
              <w:t>ГербоваВ</w:t>
            </w:r>
            <w:proofErr w:type="spellEnd"/>
            <w:r w:rsidRPr="00672321">
              <w:rPr>
                <w:rFonts w:ascii="Times New Roman" w:hAnsi="Times New Roman"/>
                <w:sz w:val="24"/>
                <w:szCs w:val="24"/>
                <w:lang w:eastAsia="ru-RU"/>
              </w:rPr>
              <w:t xml:space="preserve">. В. </w:t>
            </w:r>
          </w:p>
          <w:p w:rsidR="00A447AD" w:rsidRPr="00672321" w:rsidRDefault="00A447AD" w:rsidP="00657C1D">
            <w:pPr>
              <w:pStyle w:val="a4"/>
              <w:numPr>
                <w:ilvl w:val="0"/>
                <w:numId w:val="205"/>
              </w:numPr>
              <w:spacing w:after="0" w:line="240" w:lineRule="auto"/>
              <w:ind w:left="58" w:firstLine="0"/>
              <w:jc w:val="both"/>
              <w:rPr>
                <w:rFonts w:ascii="Times New Roman" w:hAnsi="Times New Roman"/>
                <w:sz w:val="24"/>
                <w:szCs w:val="24"/>
                <w:lang w:eastAsia="ru-RU"/>
              </w:rPr>
            </w:pPr>
            <w:r w:rsidRPr="00672321">
              <w:rPr>
                <w:rFonts w:ascii="Times New Roman" w:hAnsi="Times New Roman"/>
                <w:sz w:val="24"/>
                <w:szCs w:val="24"/>
                <w:lang w:eastAsia="ru-RU"/>
              </w:rPr>
              <w:t>А.К. Бондаренко «Словесные игры в детском саду».</w:t>
            </w:r>
          </w:p>
          <w:p w:rsidR="00D543E3" w:rsidRPr="00672321" w:rsidRDefault="00D543E3" w:rsidP="00657C1D">
            <w:pPr>
              <w:pStyle w:val="a4"/>
              <w:numPr>
                <w:ilvl w:val="0"/>
                <w:numId w:val="205"/>
              </w:numPr>
              <w:spacing w:after="0" w:line="240" w:lineRule="auto"/>
              <w:ind w:left="0" w:firstLine="0"/>
              <w:jc w:val="both"/>
              <w:rPr>
                <w:rFonts w:ascii="Times New Roman" w:hAnsi="Times New Roman"/>
                <w:i/>
                <w:sz w:val="24"/>
                <w:szCs w:val="24"/>
                <w:lang w:eastAsia="ru-RU"/>
              </w:rPr>
            </w:pPr>
            <w:r w:rsidRPr="00672321">
              <w:rPr>
                <w:rFonts w:ascii="Times New Roman" w:hAnsi="Times New Roman"/>
                <w:i/>
                <w:sz w:val="24"/>
                <w:szCs w:val="24"/>
                <w:lang w:eastAsia="ru-RU"/>
              </w:rPr>
              <w:t xml:space="preserve">И.Ю. </w:t>
            </w:r>
            <w:proofErr w:type="spellStart"/>
            <w:r w:rsidRPr="00672321">
              <w:rPr>
                <w:rFonts w:ascii="Times New Roman" w:hAnsi="Times New Roman"/>
                <w:i/>
                <w:sz w:val="24"/>
                <w:szCs w:val="24"/>
                <w:lang w:eastAsia="ru-RU"/>
              </w:rPr>
              <w:t>Лытякова</w:t>
            </w:r>
            <w:proofErr w:type="spellEnd"/>
            <w:r w:rsidRPr="00672321">
              <w:rPr>
                <w:rFonts w:ascii="Times New Roman" w:hAnsi="Times New Roman"/>
                <w:i/>
                <w:sz w:val="24"/>
                <w:szCs w:val="24"/>
                <w:lang w:eastAsia="ru-RU"/>
              </w:rPr>
              <w:t>, Е.П. Семенова. Знакомство со звуками и буквами. Подготовка к обучению грамоте. Занимательные упражнения для детей старшего дошкольного возраста. Санкт-Петербург, «Детство-Пресс», 2023 г.</w:t>
            </w:r>
          </w:p>
          <w:p w:rsidR="00D543E3" w:rsidRPr="00672321" w:rsidRDefault="00D543E3" w:rsidP="00657C1D">
            <w:pPr>
              <w:pStyle w:val="a4"/>
              <w:numPr>
                <w:ilvl w:val="0"/>
                <w:numId w:val="205"/>
              </w:numPr>
              <w:spacing w:after="0" w:line="240" w:lineRule="auto"/>
              <w:ind w:left="0" w:firstLine="0"/>
              <w:jc w:val="both"/>
              <w:rPr>
                <w:rFonts w:ascii="Times New Roman" w:hAnsi="Times New Roman"/>
                <w:i/>
                <w:sz w:val="24"/>
                <w:szCs w:val="24"/>
                <w:lang w:eastAsia="ru-RU"/>
              </w:rPr>
            </w:pPr>
            <w:r w:rsidRPr="00672321">
              <w:rPr>
                <w:rFonts w:ascii="Times New Roman" w:hAnsi="Times New Roman"/>
                <w:i/>
                <w:sz w:val="24"/>
                <w:szCs w:val="24"/>
                <w:lang w:eastAsia="ru-RU"/>
              </w:rPr>
              <w:t xml:space="preserve">Н.В. </w:t>
            </w:r>
            <w:proofErr w:type="spellStart"/>
            <w:r w:rsidRPr="00672321">
              <w:rPr>
                <w:rFonts w:ascii="Times New Roman" w:hAnsi="Times New Roman"/>
                <w:i/>
                <w:sz w:val="24"/>
                <w:szCs w:val="24"/>
                <w:lang w:eastAsia="ru-RU"/>
              </w:rPr>
              <w:t>Нищева</w:t>
            </w:r>
            <w:proofErr w:type="spellEnd"/>
            <w:r w:rsidRPr="00672321">
              <w:rPr>
                <w:rFonts w:ascii="Times New Roman" w:hAnsi="Times New Roman"/>
                <w:i/>
                <w:sz w:val="24"/>
                <w:szCs w:val="24"/>
                <w:lang w:eastAsia="ru-RU"/>
              </w:rPr>
              <w:t>. Звуковая культура речи и подготовка к обучению грамоте в общеразвивающих группах ДОО на основе ФОП ДО с 3 до 7 лет. Методические рекомендации, перспективное планирование, конспекты занятий. Санкт-Петербург, «Детство-Пресс», 2024 г.</w:t>
            </w:r>
          </w:p>
          <w:p w:rsidR="00D543E3" w:rsidRPr="00672321" w:rsidRDefault="0050458E" w:rsidP="00657C1D">
            <w:pPr>
              <w:pStyle w:val="a4"/>
              <w:numPr>
                <w:ilvl w:val="0"/>
                <w:numId w:val="205"/>
              </w:numPr>
              <w:spacing w:after="0" w:line="240" w:lineRule="auto"/>
              <w:ind w:left="0" w:firstLine="0"/>
              <w:rPr>
                <w:rFonts w:ascii="Times New Roman" w:hAnsi="Times New Roman"/>
                <w:i/>
                <w:sz w:val="24"/>
                <w:szCs w:val="24"/>
                <w:lang w:eastAsia="ru-RU"/>
              </w:rPr>
            </w:pPr>
            <w:r w:rsidRPr="00672321">
              <w:rPr>
                <w:rFonts w:ascii="Times New Roman" w:hAnsi="Times New Roman"/>
                <w:i/>
                <w:sz w:val="24"/>
                <w:szCs w:val="24"/>
                <w:lang w:eastAsia="ru-RU"/>
              </w:rPr>
              <w:t xml:space="preserve">Т.С. </w:t>
            </w:r>
            <w:proofErr w:type="spellStart"/>
            <w:r w:rsidRPr="00672321">
              <w:rPr>
                <w:rFonts w:ascii="Times New Roman" w:hAnsi="Times New Roman"/>
                <w:i/>
                <w:sz w:val="24"/>
                <w:szCs w:val="24"/>
                <w:lang w:eastAsia="ru-RU"/>
              </w:rPr>
              <w:t>Перегудова</w:t>
            </w:r>
            <w:proofErr w:type="spellEnd"/>
            <w:r w:rsidRPr="00672321">
              <w:rPr>
                <w:rFonts w:ascii="Times New Roman" w:hAnsi="Times New Roman"/>
                <w:i/>
                <w:sz w:val="24"/>
                <w:szCs w:val="24"/>
                <w:lang w:eastAsia="ru-RU"/>
              </w:rPr>
              <w:t xml:space="preserve">, Е.В. Балакирева. Автоматизация в картинках. Звуки (с), (ц), (ш), (ч), (л), (р). </w:t>
            </w:r>
            <w:proofErr w:type="gramStart"/>
            <w:r w:rsidRPr="00672321">
              <w:rPr>
                <w:rFonts w:ascii="Times New Roman" w:hAnsi="Times New Roman"/>
                <w:i/>
                <w:sz w:val="24"/>
                <w:szCs w:val="24"/>
                <w:lang w:eastAsia="ru-RU"/>
              </w:rPr>
              <w:t>СПб.:,</w:t>
            </w:r>
            <w:proofErr w:type="gramEnd"/>
            <w:r w:rsidRPr="00672321">
              <w:rPr>
                <w:rFonts w:ascii="Times New Roman" w:hAnsi="Times New Roman"/>
                <w:i/>
                <w:sz w:val="24"/>
                <w:szCs w:val="24"/>
                <w:lang w:eastAsia="ru-RU"/>
              </w:rPr>
              <w:t xml:space="preserve"> «Детство-Пресс», 2021 г.</w:t>
            </w:r>
          </w:p>
          <w:p w:rsidR="0050458E" w:rsidRPr="00672321" w:rsidRDefault="0050458E" w:rsidP="00657C1D">
            <w:pPr>
              <w:pStyle w:val="a4"/>
              <w:numPr>
                <w:ilvl w:val="0"/>
                <w:numId w:val="205"/>
              </w:numPr>
              <w:spacing w:after="0" w:line="240" w:lineRule="auto"/>
              <w:ind w:left="0" w:firstLine="0"/>
              <w:rPr>
                <w:rFonts w:ascii="Times New Roman" w:hAnsi="Times New Roman"/>
                <w:i/>
                <w:sz w:val="24"/>
                <w:szCs w:val="24"/>
                <w:lang w:eastAsia="ru-RU"/>
              </w:rPr>
            </w:pPr>
            <w:r w:rsidRPr="00672321">
              <w:rPr>
                <w:rFonts w:ascii="Times New Roman" w:hAnsi="Times New Roman"/>
                <w:i/>
                <w:sz w:val="24"/>
                <w:szCs w:val="24"/>
                <w:lang w:eastAsia="ru-RU"/>
              </w:rPr>
              <w:t xml:space="preserve">Т.А. Куликовская. Упражнения, игры, тексты для </w:t>
            </w:r>
            <w:r w:rsidR="00704653" w:rsidRPr="00672321">
              <w:rPr>
                <w:rFonts w:ascii="Times New Roman" w:hAnsi="Times New Roman"/>
                <w:i/>
                <w:sz w:val="24"/>
                <w:szCs w:val="24"/>
                <w:lang w:eastAsia="ru-RU"/>
              </w:rPr>
              <w:t>автоматизации</w:t>
            </w:r>
            <w:r w:rsidRPr="00672321">
              <w:rPr>
                <w:rFonts w:ascii="Times New Roman" w:hAnsi="Times New Roman"/>
                <w:i/>
                <w:sz w:val="24"/>
                <w:szCs w:val="24"/>
                <w:lang w:eastAsia="ru-RU"/>
              </w:rPr>
              <w:t xml:space="preserve"> звуков. Свистящие звуки (от 4 до 7 лет). </w:t>
            </w:r>
            <w:r w:rsidR="00704653" w:rsidRPr="00672321">
              <w:rPr>
                <w:rFonts w:ascii="Times New Roman" w:hAnsi="Times New Roman"/>
                <w:i/>
                <w:sz w:val="24"/>
                <w:szCs w:val="24"/>
                <w:lang w:eastAsia="ru-RU"/>
              </w:rPr>
              <w:t>Шипящие</w:t>
            </w:r>
            <w:r w:rsidRPr="00672321">
              <w:rPr>
                <w:rFonts w:ascii="Times New Roman" w:hAnsi="Times New Roman"/>
                <w:i/>
                <w:sz w:val="24"/>
                <w:szCs w:val="24"/>
                <w:lang w:eastAsia="ru-RU"/>
              </w:rPr>
              <w:t xml:space="preserve"> </w:t>
            </w:r>
            <w:r w:rsidR="00704653" w:rsidRPr="00672321">
              <w:rPr>
                <w:rFonts w:ascii="Times New Roman" w:hAnsi="Times New Roman"/>
                <w:i/>
                <w:sz w:val="24"/>
                <w:szCs w:val="24"/>
                <w:lang w:eastAsia="ru-RU"/>
              </w:rPr>
              <w:t>звуки</w:t>
            </w:r>
            <w:r w:rsidRPr="00672321">
              <w:rPr>
                <w:rFonts w:ascii="Times New Roman" w:hAnsi="Times New Roman"/>
                <w:i/>
                <w:sz w:val="24"/>
                <w:szCs w:val="24"/>
                <w:lang w:eastAsia="ru-RU"/>
              </w:rPr>
              <w:t xml:space="preserve"> (5-7 лет)</w:t>
            </w:r>
            <w:r w:rsidR="00704653" w:rsidRPr="00672321">
              <w:rPr>
                <w:rFonts w:ascii="Times New Roman" w:hAnsi="Times New Roman"/>
                <w:i/>
                <w:sz w:val="24"/>
                <w:szCs w:val="24"/>
                <w:lang w:eastAsia="ru-RU"/>
              </w:rPr>
              <w:t>. Сонорные звуки (5-7 лет). СПб, «Детство-Пресс», 2019 г.</w:t>
            </w:r>
          </w:p>
          <w:p w:rsidR="00704653" w:rsidRPr="00672321" w:rsidRDefault="00704653" w:rsidP="00657C1D">
            <w:pPr>
              <w:pStyle w:val="a4"/>
              <w:numPr>
                <w:ilvl w:val="0"/>
                <w:numId w:val="205"/>
              </w:numPr>
              <w:spacing w:after="0" w:line="240" w:lineRule="auto"/>
              <w:ind w:left="0" w:firstLine="0"/>
              <w:rPr>
                <w:rFonts w:ascii="Times New Roman" w:hAnsi="Times New Roman"/>
                <w:i/>
                <w:sz w:val="24"/>
                <w:szCs w:val="24"/>
                <w:lang w:eastAsia="ru-RU"/>
              </w:rPr>
            </w:pPr>
            <w:r w:rsidRPr="00672321">
              <w:rPr>
                <w:rFonts w:ascii="Times New Roman" w:hAnsi="Times New Roman"/>
                <w:i/>
                <w:sz w:val="24"/>
                <w:szCs w:val="24"/>
                <w:lang w:eastAsia="ru-RU"/>
              </w:rPr>
              <w:t xml:space="preserve">Н.В. </w:t>
            </w:r>
            <w:proofErr w:type="spellStart"/>
            <w:r w:rsidRPr="00672321">
              <w:rPr>
                <w:rFonts w:ascii="Times New Roman" w:hAnsi="Times New Roman"/>
                <w:i/>
                <w:sz w:val="24"/>
                <w:szCs w:val="24"/>
                <w:lang w:eastAsia="ru-RU"/>
              </w:rPr>
              <w:t>Нищева</w:t>
            </w:r>
            <w:proofErr w:type="spellEnd"/>
            <w:r w:rsidRPr="00672321">
              <w:rPr>
                <w:rFonts w:ascii="Times New Roman" w:hAnsi="Times New Roman"/>
                <w:i/>
                <w:sz w:val="24"/>
                <w:szCs w:val="24"/>
                <w:lang w:eastAsia="ru-RU"/>
              </w:rPr>
              <w:t>. Совершенствование навыков слогового анализа и синтеза у старших дошкольников с 5 до 7 лет. Рабочая тетрадь. СПб.: «Детство-Пресс», 2023 г.</w:t>
            </w:r>
          </w:p>
          <w:p w:rsidR="00704653" w:rsidRPr="00672321" w:rsidRDefault="00704653" w:rsidP="00657C1D">
            <w:pPr>
              <w:pStyle w:val="a4"/>
              <w:numPr>
                <w:ilvl w:val="0"/>
                <w:numId w:val="205"/>
              </w:numPr>
              <w:spacing w:after="0" w:line="240" w:lineRule="auto"/>
              <w:ind w:left="0" w:firstLine="0"/>
              <w:rPr>
                <w:rFonts w:ascii="Times New Roman" w:hAnsi="Times New Roman"/>
                <w:i/>
                <w:sz w:val="24"/>
                <w:szCs w:val="24"/>
                <w:lang w:eastAsia="ru-RU"/>
              </w:rPr>
            </w:pPr>
            <w:r w:rsidRPr="00672321">
              <w:rPr>
                <w:rFonts w:ascii="Times New Roman" w:hAnsi="Times New Roman"/>
                <w:i/>
                <w:sz w:val="24"/>
                <w:szCs w:val="24"/>
                <w:lang w:eastAsia="ru-RU"/>
              </w:rPr>
              <w:t xml:space="preserve">О.В. </w:t>
            </w:r>
            <w:proofErr w:type="spellStart"/>
            <w:proofErr w:type="gramStart"/>
            <w:r w:rsidRPr="00672321">
              <w:rPr>
                <w:rFonts w:ascii="Times New Roman" w:hAnsi="Times New Roman"/>
                <w:i/>
                <w:sz w:val="24"/>
                <w:szCs w:val="24"/>
                <w:lang w:eastAsia="ru-RU"/>
              </w:rPr>
              <w:t>Кузьменко,Е.Н</w:t>
            </w:r>
            <w:proofErr w:type="spellEnd"/>
            <w:r w:rsidRPr="00672321">
              <w:rPr>
                <w:rFonts w:ascii="Times New Roman" w:hAnsi="Times New Roman"/>
                <w:i/>
                <w:sz w:val="24"/>
                <w:szCs w:val="24"/>
                <w:lang w:eastAsia="ru-RU"/>
              </w:rPr>
              <w:t>.</w:t>
            </w:r>
            <w:proofErr w:type="gramEnd"/>
            <w:r w:rsidRPr="00672321">
              <w:rPr>
                <w:rFonts w:ascii="Times New Roman" w:hAnsi="Times New Roman"/>
                <w:i/>
                <w:sz w:val="24"/>
                <w:szCs w:val="24"/>
                <w:lang w:eastAsia="ru-RU"/>
              </w:rPr>
              <w:t xml:space="preserve">  </w:t>
            </w:r>
            <w:proofErr w:type="spellStart"/>
            <w:r w:rsidRPr="00672321">
              <w:rPr>
                <w:rFonts w:ascii="Times New Roman" w:hAnsi="Times New Roman"/>
                <w:i/>
                <w:sz w:val="24"/>
                <w:szCs w:val="24"/>
                <w:lang w:eastAsia="ru-RU"/>
              </w:rPr>
              <w:t>Дамян</w:t>
            </w:r>
            <w:proofErr w:type="spellEnd"/>
            <w:r w:rsidRPr="00672321">
              <w:rPr>
                <w:rFonts w:ascii="Times New Roman" w:hAnsi="Times New Roman"/>
                <w:i/>
                <w:sz w:val="24"/>
                <w:szCs w:val="24"/>
                <w:lang w:eastAsia="ru-RU"/>
              </w:rPr>
              <w:t>. Учу буквы. Читаю слова 5-7 лет. Рабочая тетрадь по обучению грамоте. СПб.: «Детство-Пресс», 2023 г.</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Печерская А.Н. Хрестоматия для детского сада: группа раннего возраста. М.: ООО «Русское слово», 2018</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Хрестоматия для чтения в детском саду и дома: 3-4 года. М.: Мозаика – Синтез, 2016.</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Хрестоматия для чтения в детском саду и дома: 4-5 лет. М.: Мозаика – Синтез, 2016.</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Печерская А.Н. Хрестоматия для детского сада: старшая группа. М.: ООО «Русское слово», 2018</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В.В. </w:t>
            </w: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Н.П. Ильчук Книга для чтения в детском саду и дома. 5-7 лет. М.: ОНИКС – ЛИТ, 2015.</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Хрестоматия для чтения в детском саду и дома: 5-6 лет. М.: Мозаика – Синтез, 2016.</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lastRenderedPageBreak/>
              <w:t>Печерская А.Н. Хрестоматия для детского сада: подготовительная к школе группа. М.: ООО</w:t>
            </w:r>
            <w:r w:rsidR="00631A63" w:rsidRPr="00672321">
              <w:rPr>
                <w:rFonts w:ascii="Times New Roman" w:hAnsi="Times New Roman"/>
                <w:sz w:val="24"/>
                <w:szCs w:val="24"/>
                <w:lang w:eastAsia="ru-RU"/>
              </w:rPr>
              <w:t xml:space="preserve"> </w:t>
            </w:r>
            <w:r w:rsidRPr="00672321">
              <w:rPr>
                <w:rFonts w:ascii="Times New Roman" w:hAnsi="Times New Roman"/>
                <w:sz w:val="24"/>
                <w:szCs w:val="24"/>
                <w:lang w:eastAsia="ru-RU"/>
              </w:rPr>
              <w:t>«</w:t>
            </w:r>
            <w:proofErr w:type="spellStart"/>
            <w:r w:rsidRPr="00672321">
              <w:rPr>
                <w:rFonts w:ascii="Times New Roman" w:hAnsi="Times New Roman"/>
                <w:sz w:val="24"/>
                <w:szCs w:val="24"/>
                <w:lang w:eastAsia="ru-RU"/>
              </w:rPr>
              <w:t>Русскоеслово</w:t>
            </w:r>
            <w:proofErr w:type="spellEnd"/>
            <w:r w:rsidRPr="00672321">
              <w:rPr>
                <w:rFonts w:ascii="Times New Roman" w:hAnsi="Times New Roman"/>
                <w:sz w:val="24"/>
                <w:szCs w:val="24"/>
                <w:lang w:eastAsia="ru-RU"/>
              </w:rPr>
              <w:t xml:space="preserve">», 2017 </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В.В. </w:t>
            </w:r>
            <w:proofErr w:type="spellStart"/>
            <w:r w:rsidRPr="00672321">
              <w:rPr>
                <w:rFonts w:ascii="Times New Roman" w:hAnsi="Times New Roman"/>
                <w:sz w:val="24"/>
                <w:szCs w:val="24"/>
                <w:lang w:eastAsia="ru-RU"/>
              </w:rPr>
              <w:t>Гербова</w:t>
            </w:r>
            <w:proofErr w:type="spellEnd"/>
            <w:r w:rsidRPr="00672321">
              <w:rPr>
                <w:rFonts w:ascii="Times New Roman" w:hAnsi="Times New Roman"/>
                <w:sz w:val="24"/>
                <w:szCs w:val="24"/>
                <w:lang w:eastAsia="ru-RU"/>
              </w:rPr>
              <w:t>, Н.П. Ильчук Книга для чтения в детском саду и дома. 5-7 лет. М.: ОНИКС – ЛИТ, 2015.</w:t>
            </w:r>
          </w:p>
          <w:p w:rsidR="00A447AD" w:rsidRPr="00672321" w:rsidRDefault="00A447AD"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Хрестоматия для чтения в детском саду и дома: 6-7 л</w:t>
            </w:r>
            <w:r w:rsidR="00631A63" w:rsidRPr="00672321">
              <w:rPr>
                <w:rFonts w:ascii="Times New Roman" w:hAnsi="Times New Roman"/>
                <w:sz w:val="24"/>
                <w:szCs w:val="24"/>
                <w:lang w:eastAsia="ru-RU"/>
              </w:rPr>
              <w:t>ет М.: Мозаика – Синтез, 2018 г</w:t>
            </w:r>
          </w:p>
          <w:p w:rsidR="00A447AD" w:rsidRPr="00672321" w:rsidRDefault="00631A63"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Хрестоматия для чтения в детском саду и дома: 1-3 года. М.: Мозаика – Синтез, 2020.</w:t>
            </w:r>
          </w:p>
          <w:p w:rsidR="00672321" w:rsidRPr="00672321" w:rsidRDefault="00672321" w:rsidP="00657C1D">
            <w:pPr>
              <w:pStyle w:val="a4"/>
              <w:numPr>
                <w:ilvl w:val="0"/>
                <w:numId w:val="205"/>
              </w:numPr>
              <w:spacing w:after="0" w:line="240" w:lineRule="auto"/>
              <w:ind w:left="0" w:firstLine="0"/>
              <w:jc w:val="both"/>
              <w:rPr>
                <w:rFonts w:ascii="Times New Roman" w:hAnsi="Times New Roman"/>
                <w:sz w:val="24"/>
                <w:szCs w:val="24"/>
                <w:lang w:eastAsia="ru-RU"/>
              </w:rPr>
            </w:pPr>
            <w:r w:rsidRPr="00672321">
              <w:rPr>
                <w:rFonts w:ascii="Times New Roman" w:hAnsi="Times New Roman"/>
                <w:sz w:val="24"/>
                <w:szCs w:val="24"/>
                <w:lang w:eastAsia="ru-RU"/>
              </w:rPr>
              <w:t xml:space="preserve">Е.Ю. Протасова, Н.М. Родина «Учимся говорить </w:t>
            </w:r>
            <w:proofErr w:type="gramStart"/>
            <w:r w:rsidRPr="00672321">
              <w:rPr>
                <w:rFonts w:ascii="Times New Roman" w:hAnsi="Times New Roman"/>
                <w:sz w:val="24"/>
                <w:szCs w:val="24"/>
                <w:lang w:eastAsia="ru-RU"/>
              </w:rPr>
              <w:t xml:space="preserve">по </w:t>
            </w:r>
            <w:proofErr w:type="spellStart"/>
            <w:r w:rsidRPr="00672321">
              <w:rPr>
                <w:rFonts w:ascii="Times New Roman" w:hAnsi="Times New Roman"/>
                <w:sz w:val="24"/>
                <w:szCs w:val="24"/>
                <w:lang w:eastAsia="ru-RU"/>
              </w:rPr>
              <w:t>русски</w:t>
            </w:r>
            <w:proofErr w:type="spellEnd"/>
            <w:proofErr w:type="gramEnd"/>
            <w:r w:rsidRPr="00672321">
              <w:rPr>
                <w:rFonts w:ascii="Times New Roman" w:hAnsi="Times New Roman"/>
                <w:sz w:val="24"/>
                <w:szCs w:val="24"/>
                <w:lang w:eastAsia="ru-RU"/>
              </w:rPr>
              <w:t>». Методические рекомендации по организации занятий с двуязычными детьми». Издательство «Русское слово», 2021 г.</w:t>
            </w:r>
          </w:p>
          <w:p w:rsidR="00C817B3" w:rsidRPr="00C817B3" w:rsidRDefault="00C817B3" w:rsidP="008150FB">
            <w:pPr>
              <w:spacing w:after="0" w:line="240" w:lineRule="auto"/>
              <w:contextualSpacing/>
              <w:jc w:val="both"/>
              <w:rPr>
                <w:rFonts w:ascii="Times New Roman" w:eastAsia="Calibri" w:hAnsi="Times New Roman"/>
                <w:sz w:val="24"/>
                <w:szCs w:val="24"/>
              </w:rPr>
            </w:pPr>
          </w:p>
        </w:tc>
      </w:tr>
      <w:tr w:rsidR="00C817B3" w:rsidRPr="00C817B3" w:rsidTr="006E0348">
        <w:tc>
          <w:tcPr>
            <w:tcW w:w="3227" w:type="dxa"/>
          </w:tcPr>
          <w:p w:rsidR="00C817B3" w:rsidRPr="00C817B3" w:rsidRDefault="00C817B3" w:rsidP="008150FB">
            <w:pPr>
              <w:spacing w:after="0" w:line="240" w:lineRule="auto"/>
              <w:rPr>
                <w:rFonts w:ascii="Times New Roman" w:eastAsia="Calibri" w:hAnsi="Times New Roman"/>
                <w:b/>
                <w:sz w:val="24"/>
                <w:szCs w:val="24"/>
              </w:rPr>
            </w:pPr>
            <w:r w:rsidRPr="00C817B3">
              <w:rPr>
                <w:rFonts w:ascii="Times New Roman" w:eastAsia="Calibri" w:hAnsi="Times New Roman"/>
                <w:b/>
                <w:sz w:val="24"/>
                <w:szCs w:val="24"/>
              </w:rPr>
              <w:lastRenderedPageBreak/>
              <w:t>Физическое развитие</w:t>
            </w:r>
          </w:p>
          <w:p w:rsidR="00C817B3" w:rsidRPr="00C817B3" w:rsidRDefault="00C817B3" w:rsidP="008150FB">
            <w:pPr>
              <w:spacing w:after="0" w:line="240" w:lineRule="auto"/>
              <w:rPr>
                <w:rFonts w:ascii="Times New Roman" w:eastAsia="Calibri" w:hAnsi="Times New Roman"/>
                <w:b/>
                <w:sz w:val="24"/>
                <w:szCs w:val="24"/>
              </w:rPr>
            </w:pPr>
          </w:p>
        </w:tc>
        <w:tc>
          <w:tcPr>
            <w:tcW w:w="11198" w:type="dxa"/>
            <w:shd w:val="clear" w:color="auto" w:fill="auto"/>
            <w:hideMark/>
          </w:tcPr>
          <w:p w:rsidR="00694948" w:rsidRPr="00F938C2" w:rsidRDefault="00A447AD" w:rsidP="00657C1D">
            <w:pPr>
              <w:pStyle w:val="a4"/>
              <w:numPr>
                <w:ilvl w:val="0"/>
                <w:numId w:val="198"/>
              </w:numPr>
              <w:spacing w:after="0" w:line="240" w:lineRule="auto"/>
              <w:ind w:left="0" w:firstLine="0"/>
              <w:jc w:val="both"/>
              <w:rPr>
                <w:rFonts w:ascii="Times New Roman" w:hAnsi="Times New Roman"/>
                <w:i/>
                <w:sz w:val="24"/>
                <w:szCs w:val="24"/>
              </w:rPr>
            </w:pPr>
            <w:r w:rsidRPr="00F938C2">
              <w:rPr>
                <w:rFonts w:ascii="Times New Roman" w:hAnsi="Times New Roman"/>
                <w:i/>
                <w:sz w:val="24"/>
                <w:szCs w:val="24"/>
                <w:lang w:eastAsia="ru-RU"/>
              </w:rPr>
              <w:t>Парциальная программа. Л.П. Банникова Программа оздоровления детей в ДОУ. Методическое пособие. ТС «сфера», М.2008 г.</w:t>
            </w:r>
            <w:r w:rsidR="00694948" w:rsidRPr="00F938C2">
              <w:rPr>
                <w:rFonts w:ascii="Times New Roman" w:hAnsi="Times New Roman"/>
                <w:i/>
                <w:sz w:val="24"/>
                <w:szCs w:val="24"/>
              </w:rPr>
              <w:t xml:space="preserve"> </w:t>
            </w:r>
          </w:p>
          <w:p w:rsidR="00694948" w:rsidRPr="00F938C2" w:rsidRDefault="0019402D" w:rsidP="00657C1D">
            <w:pPr>
              <w:pStyle w:val="a4"/>
              <w:numPr>
                <w:ilvl w:val="0"/>
                <w:numId w:val="198"/>
              </w:numPr>
              <w:spacing w:after="0" w:line="240" w:lineRule="auto"/>
              <w:jc w:val="both"/>
              <w:rPr>
                <w:rFonts w:ascii="Times New Roman" w:hAnsi="Times New Roman"/>
                <w:i/>
                <w:sz w:val="24"/>
                <w:szCs w:val="24"/>
              </w:rPr>
            </w:pPr>
            <w:r w:rsidRPr="00F938C2">
              <w:rPr>
                <w:rFonts w:ascii="Times New Roman" w:hAnsi="Times New Roman"/>
                <w:i/>
                <w:sz w:val="24"/>
                <w:szCs w:val="24"/>
              </w:rPr>
              <w:t>Парциальная п</w:t>
            </w:r>
            <w:r w:rsidR="00694948" w:rsidRPr="00F938C2">
              <w:rPr>
                <w:rFonts w:ascii="Times New Roman" w:hAnsi="Times New Roman"/>
                <w:i/>
                <w:sz w:val="24"/>
                <w:szCs w:val="24"/>
              </w:rPr>
              <w:t xml:space="preserve">рограмма оздоровления детей в ДОУ «Здоровый малыш» под ред.  </w:t>
            </w:r>
            <w:proofErr w:type="spellStart"/>
            <w:r w:rsidR="00694948" w:rsidRPr="00F938C2">
              <w:rPr>
                <w:rFonts w:ascii="Times New Roman" w:hAnsi="Times New Roman"/>
                <w:i/>
                <w:sz w:val="24"/>
                <w:szCs w:val="24"/>
              </w:rPr>
              <w:t>Бересневой</w:t>
            </w:r>
            <w:proofErr w:type="spellEnd"/>
            <w:r w:rsidR="00694948" w:rsidRPr="00F938C2">
              <w:rPr>
                <w:rFonts w:ascii="Times New Roman" w:hAnsi="Times New Roman"/>
                <w:i/>
                <w:sz w:val="24"/>
                <w:szCs w:val="24"/>
              </w:rPr>
              <w:t xml:space="preserve"> З.И.</w:t>
            </w:r>
          </w:p>
          <w:p w:rsidR="00F938C2" w:rsidRPr="00F938C2" w:rsidRDefault="00F938C2" w:rsidP="00657C1D">
            <w:pPr>
              <w:pStyle w:val="a4"/>
              <w:numPr>
                <w:ilvl w:val="0"/>
                <w:numId w:val="198"/>
              </w:numPr>
              <w:spacing w:after="0" w:line="240" w:lineRule="auto"/>
              <w:jc w:val="both"/>
              <w:rPr>
                <w:rFonts w:ascii="Times New Roman" w:hAnsi="Times New Roman"/>
                <w:i/>
                <w:sz w:val="24"/>
                <w:szCs w:val="24"/>
              </w:rPr>
            </w:pPr>
            <w:r w:rsidRPr="00F938C2">
              <w:rPr>
                <w:rFonts w:ascii="Times New Roman" w:hAnsi="Times New Roman"/>
                <w:i/>
                <w:sz w:val="24"/>
                <w:szCs w:val="24"/>
                <w:lang w:eastAsia="ru-RU"/>
              </w:rPr>
              <w:t xml:space="preserve">Учебно-методическое пособие. Система обучения плаванию детей дошкольного возраста. ФГОС. 3-7 лет. 2-е издание, переработанное. </w:t>
            </w:r>
            <w:proofErr w:type="spellStart"/>
            <w:r w:rsidRPr="00F938C2">
              <w:rPr>
                <w:rFonts w:ascii="Times New Roman" w:hAnsi="Times New Roman"/>
                <w:i/>
                <w:sz w:val="24"/>
                <w:szCs w:val="24"/>
                <w:lang w:eastAsia="ru-RU"/>
              </w:rPr>
              <w:t>А.А.Чеменева</w:t>
            </w:r>
            <w:proofErr w:type="spellEnd"/>
            <w:r w:rsidRPr="00F938C2">
              <w:rPr>
                <w:rFonts w:ascii="Times New Roman" w:hAnsi="Times New Roman"/>
                <w:i/>
                <w:sz w:val="24"/>
                <w:szCs w:val="24"/>
                <w:lang w:eastAsia="ru-RU"/>
              </w:rPr>
              <w:t xml:space="preserve">, </w:t>
            </w:r>
            <w:proofErr w:type="spellStart"/>
            <w:r w:rsidRPr="00F938C2">
              <w:rPr>
                <w:rFonts w:ascii="Times New Roman" w:hAnsi="Times New Roman"/>
                <w:i/>
                <w:sz w:val="24"/>
                <w:szCs w:val="24"/>
                <w:lang w:eastAsia="ru-RU"/>
              </w:rPr>
              <w:t>Т.В.Столмакова</w:t>
            </w:r>
            <w:proofErr w:type="spellEnd"/>
            <w:r w:rsidRPr="00F938C2">
              <w:rPr>
                <w:rFonts w:ascii="Times New Roman" w:hAnsi="Times New Roman"/>
                <w:i/>
                <w:sz w:val="24"/>
                <w:szCs w:val="24"/>
                <w:lang w:eastAsia="ru-RU"/>
              </w:rPr>
              <w:t xml:space="preserve">. </w:t>
            </w:r>
            <w:r w:rsidRPr="00F938C2">
              <w:rPr>
                <w:rFonts w:ascii="Times New Roman" w:hAnsi="Times New Roman"/>
                <w:i/>
                <w:sz w:val="24"/>
                <w:szCs w:val="24"/>
              </w:rPr>
              <w:t>Санкт-Петербург Детство-Пресс, 2022 г.</w:t>
            </w:r>
          </w:p>
          <w:p w:rsidR="00F938C2" w:rsidRPr="006E0348" w:rsidRDefault="00F938C2" w:rsidP="00657C1D">
            <w:pPr>
              <w:pStyle w:val="a4"/>
              <w:numPr>
                <w:ilvl w:val="0"/>
                <w:numId w:val="198"/>
              </w:numPr>
              <w:spacing w:after="0" w:line="240" w:lineRule="auto"/>
              <w:ind w:left="0" w:firstLine="0"/>
              <w:jc w:val="both"/>
              <w:rPr>
                <w:rFonts w:ascii="Times New Roman" w:hAnsi="Times New Roman"/>
                <w:i/>
                <w:sz w:val="24"/>
                <w:szCs w:val="24"/>
                <w:lang w:eastAsia="ru-RU"/>
              </w:rPr>
            </w:pPr>
            <w:r w:rsidRPr="006E0348">
              <w:rPr>
                <w:rFonts w:ascii="Times New Roman" w:hAnsi="Times New Roman"/>
                <w:i/>
                <w:sz w:val="24"/>
                <w:szCs w:val="24"/>
                <w:lang w:eastAsia="ru-RU"/>
              </w:rPr>
              <w:t>Осокина Т.И. «Обучение плаванию в детском саду: Кн. Для воспитателей дет.</w:t>
            </w:r>
            <w:r w:rsidR="006E0348">
              <w:rPr>
                <w:rFonts w:ascii="Times New Roman" w:hAnsi="Times New Roman"/>
                <w:i/>
                <w:sz w:val="24"/>
                <w:szCs w:val="24"/>
                <w:lang w:eastAsia="ru-RU"/>
              </w:rPr>
              <w:t xml:space="preserve"> </w:t>
            </w:r>
            <w:r w:rsidRPr="006E0348">
              <w:rPr>
                <w:rFonts w:ascii="Times New Roman" w:hAnsi="Times New Roman"/>
                <w:i/>
                <w:sz w:val="24"/>
                <w:szCs w:val="24"/>
                <w:lang w:eastAsia="ru-RU"/>
              </w:rPr>
              <w:t>сада и родителей. М.: Просвещение, 1991 г.</w:t>
            </w:r>
          </w:p>
          <w:p w:rsidR="006E0348" w:rsidRPr="006E0348" w:rsidRDefault="006E0348" w:rsidP="00657C1D">
            <w:pPr>
              <w:pStyle w:val="a4"/>
              <w:numPr>
                <w:ilvl w:val="0"/>
                <w:numId w:val="198"/>
              </w:numPr>
              <w:spacing w:after="0" w:line="240" w:lineRule="auto"/>
              <w:ind w:left="0" w:firstLine="0"/>
              <w:jc w:val="both"/>
              <w:rPr>
                <w:rFonts w:ascii="Times New Roman" w:hAnsi="Times New Roman"/>
                <w:i/>
                <w:sz w:val="24"/>
                <w:szCs w:val="24"/>
                <w:highlight w:val="yellow"/>
                <w:lang w:eastAsia="ru-RU"/>
              </w:rPr>
            </w:pPr>
            <w:r w:rsidRPr="007B4A8F">
              <w:rPr>
                <w:rFonts w:ascii="Times New Roman" w:hAnsi="Times New Roman"/>
                <w:i/>
                <w:sz w:val="24"/>
                <w:szCs w:val="24"/>
                <w:lang w:eastAsia="ru-RU"/>
              </w:rPr>
              <w:t>Парциальная</w:t>
            </w:r>
            <w:r w:rsidRPr="006E0348">
              <w:rPr>
                <w:rFonts w:ascii="Times New Roman" w:hAnsi="Times New Roman"/>
                <w:i/>
                <w:sz w:val="24"/>
                <w:szCs w:val="24"/>
                <w:lang w:eastAsia="ru-RU"/>
              </w:rPr>
              <w:t xml:space="preserve"> программа физического развития детей 6-8 лет «Будь готов!». Подготовка к сдаче но</w:t>
            </w:r>
            <w:r>
              <w:rPr>
                <w:rFonts w:ascii="Times New Roman" w:hAnsi="Times New Roman"/>
                <w:i/>
                <w:sz w:val="24"/>
                <w:szCs w:val="24"/>
                <w:lang w:eastAsia="ru-RU"/>
              </w:rPr>
              <w:t>рм ВФСК ГТО. Дополнительное образование детей. Модульная программа «Цветной мир», Издательство «Цветной мир», М., 2020 г.</w:t>
            </w:r>
          </w:p>
          <w:p w:rsidR="006E0348" w:rsidRPr="00A14E14" w:rsidRDefault="006E0348" w:rsidP="00657C1D">
            <w:pPr>
              <w:pStyle w:val="a4"/>
              <w:numPr>
                <w:ilvl w:val="0"/>
                <w:numId w:val="198"/>
              </w:numPr>
              <w:spacing w:after="0" w:line="240" w:lineRule="auto"/>
              <w:ind w:left="0" w:firstLine="0"/>
              <w:jc w:val="both"/>
              <w:rPr>
                <w:rFonts w:ascii="Times New Roman" w:hAnsi="Times New Roman"/>
                <w:i/>
                <w:sz w:val="24"/>
                <w:szCs w:val="24"/>
                <w:highlight w:val="yellow"/>
                <w:lang w:eastAsia="ru-RU"/>
              </w:rPr>
            </w:pPr>
            <w:r>
              <w:rPr>
                <w:rFonts w:ascii="Times New Roman" w:hAnsi="Times New Roman"/>
                <w:i/>
                <w:sz w:val="24"/>
                <w:szCs w:val="24"/>
                <w:lang w:eastAsia="ru-RU"/>
              </w:rPr>
              <w:t xml:space="preserve">О.В. </w:t>
            </w:r>
            <w:proofErr w:type="spellStart"/>
            <w:r>
              <w:rPr>
                <w:rFonts w:ascii="Times New Roman" w:hAnsi="Times New Roman"/>
                <w:i/>
                <w:sz w:val="24"/>
                <w:szCs w:val="24"/>
                <w:lang w:eastAsia="ru-RU"/>
              </w:rPr>
              <w:t>Бережнова</w:t>
            </w:r>
            <w:proofErr w:type="spellEnd"/>
            <w:r>
              <w:rPr>
                <w:rFonts w:ascii="Times New Roman" w:hAnsi="Times New Roman"/>
                <w:i/>
                <w:sz w:val="24"/>
                <w:szCs w:val="24"/>
                <w:lang w:eastAsia="ru-RU"/>
              </w:rPr>
              <w:t>, В.В. Бойко. Парциальная программа физического развития детей 3-7 лет «Малыши-крепыши», Издательский дом «Цветной мир», М., 2017 г.</w:t>
            </w:r>
          </w:p>
          <w:p w:rsidR="00A14E14" w:rsidRPr="00F938C2" w:rsidRDefault="00A14E14" w:rsidP="00657C1D">
            <w:pPr>
              <w:pStyle w:val="a4"/>
              <w:numPr>
                <w:ilvl w:val="0"/>
                <w:numId w:val="198"/>
              </w:numPr>
              <w:spacing w:after="0" w:line="240" w:lineRule="auto"/>
              <w:ind w:left="0" w:firstLine="0"/>
              <w:jc w:val="both"/>
              <w:rPr>
                <w:rFonts w:ascii="Times New Roman" w:hAnsi="Times New Roman"/>
                <w:i/>
                <w:sz w:val="24"/>
                <w:szCs w:val="24"/>
                <w:highlight w:val="yellow"/>
                <w:lang w:eastAsia="ru-RU"/>
              </w:rPr>
            </w:pPr>
            <w:r>
              <w:rPr>
                <w:rFonts w:ascii="Times New Roman" w:hAnsi="Times New Roman"/>
                <w:i/>
                <w:sz w:val="24"/>
                <w:szCs w:val="24"/>
                <w:lang w:eastAsia="ru-RU"/>
              </w:rPr>
              <w:t>Парциальная программа по физическому развитию детей дошкольного возраста. «</w:t>
            </w:r>
            <w:proofErr w:type="spellStart"/>
            <w:r>
              <w:rPr>
                <w:rFonts w:ascii="Times New Roman" w:hAnsi="Times New Roman"/>
                <w:i/>
                <w:sz w:val="24"/>
                <w:szCs w:val="24"/>
                <w:lang w:val="en-US" w:eastAsia="ru-RU"/>
              </w:rPr>
              <w:t>Yc</w:t>
            </w:r>
            <w:proofErr w:type="spellEnd"/>
            <w:r>
              <w:rPr>
                <w:rFonts w:ascii="Times New Roman" w:hAnsi="Times New Roman"/>
                <w:i/>
                <w:sz w:val="24"/>
                <w:szCs w:val="24"/>
                <w:lang w:val="en-US" w:eastAsia="ru-RU"/>
              </w:rPr>
              <w:t xml:space="preserve"> </w:t>
            </w:r>
            <w:proofErr w:type="spellStart"/>
            <w:r>
              <w:rPr>
                <w:rFonts w:ascii="Times New Roman" w:hAnsi="Times New Roman"/>
                <w:i/>
                <w:sz w:val="24"/>
                <w:szCs w:val="24"/>
                <w:lang w:val="en-US" w:eastAsia="ru-RU"/>
              </w:rPr>
              <w:t>xohyy</w:t>
            </w:r>
            <w:proofErr w:type="spellEnd"/>
            <w:r>
              <w:rPr>
                <w:rFonts w:ascii="Times New Roman" w:hAnsi="Times New Roman"/>
                <w:i/>
                <w:sz w:val="24"/>
                <w:szCs w:val="24"/>
                <w:lang w:eastAsia="ru-RU"/>
              </w:rPr>
              <w:t>н»</w:t>
            </w:r>
          </w:p>
          <w:p w:rsidR="00A447AD" w:rsidRPr="00F938C2" w:rsidRDefault="00A447AD" w:rsidP="00657C1D">
            <w:pPr>
              <w:pStyle w:val="a4"/>
              <w:numPr>
                <w:ilvl w:val="0"/>
                <w:numId w:val="198"/>
              </w:numPr>
              <w:spacing w:after="0" w:line="240" w:lineRule="auto"/>
              <w:jc w:val="both"/>
              <w:rPr>
                <w:rFonts w:ascii="Times New Roman" w:hAnsi="Times New Roman"/>
                <w:sz w:val="24"/>
                <w:szCs w:val="24"/>
                <w:lang w:eastAsia="ru-RU"/>
              </w:rPr>
            </w:pPr>
            <w:proofErr w:type="spellStart"/>
            <w:r w:rsidRPr="00F938C2">
              <w:rPr>
                <w:rFonts w:ascii="Times New Roman" w:hAnsi="Times New Roman"/>
                <w:sz w:val="24"/>
                <w:szCs w:val="24"/>
                <w:lang w:eastAsia="ru-RU"/>
              </w:rPr>
              <w:t>Пензулаева</w:t>
            </w:r>
            <w:proofErr w:type="spellEnd"/>
            <w:r w:rsidRPr="00F938C2">
              <w:rPr>
                <w:rFonts w:ascii="Times New Roman" w:hAnsi="Times New Roman"/>
                <w:sz w:val="24"/>
                <w:szCs w:val="24"/>
                <w:lang w:eastAsia="ru-RU"/>
              </w:rPr>
              <w:t xml:space="preserve"> Л.И. Оздоровительная гимнастика: комплексы упражнений для детей 3–7 лет. </w:t>
            </w:r>
          </w:p>
          <w:p w:rsidR="00A447AD" w:rsidRPr="00F938C2" w:rsidRDefault="00A447AD" w:rsidP="00657C1D">
            <w:pPr>
              <w:pStyle w:val="a4"/>
              <w:numPr>
                <w:ilvl w:val="0"/>
                <w:numId w:val="198"/>
              </w:numPr>
              <w:spacing w:after="0" w:line="240" w:lineRule="auto"/>
              <w:jc w:val="both"/>
              <w:rPr>
                <w:rFonts w:ascii="Times New Roman" w:hAnsi="Times New Roman"/>
                <w:sz w:val="24"/>
                <w:szCs w:val="24"/>
                <w:lang w:eastAsia="ru-RU"/>
              </w:rPr>
            </w:pPr>
            <w:proofErr w:type="spellStart"/>
            <w:r w:rsidRPr="00F938C2">
              <w:rPr>
                <w:rFonts w:ascii="Times New Roman" w:hAnsi="Times New Roman"/>
                <w:sz w:val="24"/>
                <w:szCs w:val="24"/>
                <w:lang w:eastAsia="ru-RU"/>
              </w:rPr>
              <w:t>Картушина</w:t>
            </w:r>
            <w:proofErr w:type="spellEnd"/>
            <w:r w:rsidRPr="00F938C2">
              <w:rPr>
                <w:rFonts w:ascii="Times New Roman" w:hAnsi="Times New Roman"/>
                <w:sz w:val="24"/>
                <w:szCs w:val="24"/>
                <w:lang w:eastAsia="ru-RU"/>
              </w:rPr>
              <w:t xml:space="preserve"> М.Ю. «Сценарии оздоровительных досугов для детей 3-4 лет», Москва, Творческий центр, 2005 г.</w:t>
            </w:r>
          </w:p>
          <w:p w:rsidR="00A447AD" w:rsidRPr="00F938C2" w:rsidRDefault="00A447AD"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Фомина Н.А, Зайцева Г.А, Игнатьева Е.Н., Чернякина С.С. «Сказочный театр физической культуры»., Волгоград, 2003.</w:t>
            </w:r>
          </w:p>
          <w:p w:rsidR="00A447AD" w:rsidRPr="00F938C2" w:rsidRDefault="00A447AD"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В.М. </w:t>
            </w:r>
            <w:proofErr w:type="spellStart"/>
            <w:r w:rsidRPr="00F938C2">
              <w:rPr>
                <w:rFonts w:ascii="Times New Roman" w:hAnsi="Times New Roman"/>
                <w:sz w:val="24"/>
                <w:szCs w:val="24"/>
                <w:lang w:eastAsia="ru-RU"/>
              </w:rPr>
              <w:t>Немеровский</w:t>
            </w:r>
            <w:proofErr w:type="spellEnd"/>
            <w:r w:rsidRPr="00F938C2">
              <w:rPr>
                <w:rFonts w:ascii="Times New Roman" w:hAnsi="Times New Roman"/>
                <w:sz w:val="24"/>
                <w:szCs w:val="24"/>
                <w:lang w:eastAsia="ru-RU"/>
              </w:rPr>
              <w:t xml:space="preserve"> «Физические упражнения и игры на основе фольклора». Москва «Русское слово», 2020 г.</w:t>
            </w:r>
          </w:p>
          <w:p w:rsidR="00A447AD" w:rsidRPr="00F938C2" w:rsidRDefault="00A447AD"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В.И. Орел, С.Н. </w:t>
            </w:r>
            <w:proofErr w:type="spellStart"/>
            <w:r w:rsidRPr="00F938C2">
              <w:rPr>
                <w:rFonts w:ascii="Times New Roman" w:hAnsi="Times New Roman"/>
                <w:sz w:val="24"/>
                <w:szCs w:val="24"/>
                <w:lang w:eastAsia="ru-RU"/>
              </w:rPr>
              <w:t>Агаджанова</w:t>
            </w:r>
            <w:proofErr w:type="spellEnd"/>
            <w:r w:rsidRPr="00F938C2">
              <w:rPr>
                <w:rFonts w:ascii="Times New Roman" w:hAnsi="Times New Roman"/>
                <w:sz w:val="24"/>
                <w:szCs w:val="24"/>
                <w:lang w:eastAsia="ru-RU"/>
              </w:rPr>
              <w:t>. Оздоровительная работа в дошкольных образовательных организациях. Учебное пособие. СП, «Детство – Пресс». 2006 г.</w:t>
            </w:r>
          </w:p>
          <w:p w:rsidR="00A447AD" w:rsidRPr="00F938C2" w:rsidRDefault="00A447AD"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В.Т. Кудрявцев, Б.Б. Егоров Развивающая педагогика оздоровления. </w:t>
            </w:r>
            <w:proofErr w:type="spellStart"/>
            <w:r w:rsidRPr="00F938C2">
              <w:rPr>
                <w:rFonts w:ascii="Times New Roman" w:hAnsi="Times New Roman"/>
                <w:sz w:val="24"/>
                <w:szCs w:val="24"/>
                <w:lang w:eastAsia="ru-RU"/>
              </w:rPr>
              <w:t>Программно</w:t>
            </w:r>
            <w:proofErr w:type="spellEnd"/>
            <w:r w:rsidRPr="00F938C2">
              <w:rPr>
                <w:rFonts w:ascii="Times New Roman" w:hAnsi="Times New Roman"/>
                <w:sz w:val="24"/>
                <w:szCs w:val="24"/>
                <w:lang w:eastAsia="ru-RU"/>
              </w:rPr>
              <w:t xml:space="preserve"> – методическое пособие. </w:t>
            </w:r>
            <w:proofErr w:type="spellStart"/>
            <w:r w:rsidRPr="00F938C2">
              <w:rPr>
                <w:rFonts w:ascii="Times New Roman" w:hAnsi="Times New Roman"/>
                <w:sz w:val="24"/>
                <w:szCs w:val="24"/>
                <w:lang w:eastAsia="ru-RU"/>
              </w:rPr>
              <w:t>Линка</w:t>
            </w:r>
            <w:proofErr w:type="spellEnd"/>
            <w:r w:rsidRPr="00F938C2">
              <w:rPr>
                <w:rFonts w:ascii="Times New Roman" w:hAnsi="Times New Roman"/>
                <w:sz w:val="24"/>
                <w:szCs w:val="24"/>
                <w:lang w:eastAsia="ru-RU"/>
              </w:rPr>
              <w:t xml:space="preserve"> – Пресс М., 2000.</w:t>
            </w:r>
          </w:p>
          <w:p w:rsidR="00A447AD" w:rsidRPr="00F938C2" w:rsidRDefault="00A447AD"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lastRenderedPageBreak/>
              <w:t xml:space="preserve">С.Б. </w:t>
            </w:r>
            <w:proofErr w:type="spellStart"/>
            <w:r w:rsidRPr="00F938C2">
              <w:rPr>
                <w:rFonts w:ascii="Times New Roman" w:hAnsi="Times New Roman"/>
                <w:sz w:val="24"/>
                <w:szCs w:val="24"/>
                <w:lang w:eastAsia="ru-RU"/>
              </w:rPr>
              <w:t>Шарманова</w:t>
            </w:r>
            <w:proofErr w:type="spellEnd"/>
            <w:r w:rsidRPr="00F938C2">
              <w:rPr>
                <w:rFonts w:ascii="Times New Roman" w:hAnsi="Times New Roman"/>
                <w:sz w:val="24"/>
                <w:szCs w:val="24"/>
                <w:lang w:eastAsia="ru-RU"/>
              </w:rPr>
              <w:t>. На зарядку солнышко поднимает нас! Утренняя зарядка в группах раннего и младшего возраста. Методическое пособие. Издательство «Русское слово». М.2019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Подвижные игры и игровые упражнение для детей 5-7 лет, Л.И. </w:t>
            </w:r>
            <w:proofErr w:type="spellStart"/>
            <w:r w:rsidRPr="00F938C2">
              <w:rPr>
                <w:rFonts w:ascii="Times New Roman" w:hAnsi="Times New Roman"/>
                <w:sz w:val="24"/>
                <w:szCs w:val="24"/>
                <w:lang w:eastAsia="ru-RU"/>
              </w:rPr>
              <w:t>Пензулаева</w:t>
            </w:r>
            <w:proofErr w:type="spellEnd"/>
            <w:r w:rsidRPr="00F938C2">
              <w:rPr>
                <w:rFonts w:ascii="Times New Roman" w:hAnsi="Times New Roman"/>
                <w:sz w:val="24"/>
                <w:szCs w:val="24"/>
                <w:lang w:eastAsia="ru-RU"/>
              </w:rPr>
              <w:t xml:space="preserve">, Москва </w:t>
            </w:r>
            <w:proofErr w:type="spellStart"/>
            <w:r w:rsidRPr="00F938C2">
              <w:rPr>
                <w:rFonts w:ascii="Times New Roman" w:hAnsi="Times New Roman"/>
                <w:sz w:val="24"/>
                <w:szCs w:val="24"/>
                <w:lang w:eastAsia="ru-RU"/>
              </w:rPr>
              <w:t>Владос</w:t>
            </w:r>
            <w:proofErr w:type="spellEnd"/>
            <w:r w:rsidRPr="00F938C2">
              <w:rPr>
                <w:rFonts w:ascii="Times New Roman" w:hAnsi="Times New Roman"/>
                <w:sz w:val="24"/>
                <w:szCs w:val="24"/>
                <w:lang w:eastAsia="ru-RU"/>
              </w:rPr>
              <w:t xml:space="preserve"> 2002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Подвижные игры и игровые упражнение для детей 3-5 лет, Л.И. </w:t>
            </w:r>
            <w:proofErr w:type="spellStart"/>
            <w:r w:rsidRPr="00F938C2">
              <w:rPr>
                <w:rFonts w:ascii="Times New Roman" w:hAnsi="Times New Roman"/>
                <w:sz w:val="24"/>
                <w:szCs w:val="24"/>
                <w:lang w:eastAsia="ru-RU"/>
              </w:rPr>
              <w:t>Пензулаева</w:t>
            </w:r>
            <w:proofErr w:type="spellEnd"/>
            <w:r w:rsidRPr="00F938C2">
              <w:rPr>
                <w:rFonts w:ascii="Times New Roman" w:hAnsi="Times New Roman"/>
                <w:sz w:val="24"/>
                <w:szCs w:val="24"/>
                <w:lang w:eastAsia="ru-RU"/>
              </w:rPr>
              <w:t xml:space="preserve">, Москва </w:t>
            </w:r>
            <w:proofErr w:type="spellStart"/>
            <w:r w:rsidRPr="00F938C2">
              <w:rPr>
                <w:rFonts w:ascii="Times New Roman" w:hAnsi="Times New Roman"/>
                <w:sz w:val="24"/>
                <w:szCs w:val="24"/>
                <w:lang w:eastAsia="ru-RU"/>
              </w:rPr>
              <w:t>Владос</w:t>
            </w:r>
            <w:proofErr w:type="spellEnd"/>
            <w:r w:rsidRPr="00F938C2">
              <w:rPr>
                <w:rFonts w:ascii="Times New Roman" w:hAnsi="Times New Roman"/>
                <w:sz w:val="24"/>
                <w:szCs w:val="24"/>
                <w:lang w:eastAsia="ru-RU"/>
              </w:rPr>
              <w:t xml:space="preserve"> 2003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Физкульт-Ура! Физическая культура дошкольников, </w:t>
            </w:r>
            <w:proofErr w:type="spellStart"/>
            <w:r w:rsidRPr="00F938C2">
              <w:rPr>
                <w:rFonts w:ascii="Times New Roman" w:hAnsi="Times New Roman"/>
                <w:sz w:val="24"/>
                <w:szCs w:val="24"/>
                <w:lang w:eastAsia="ru-RU"/>
              </w:rPr>
              <w:t>Г.И.Погадаев</w:t>
            </w:r>
            <w:proofErr w:type="spellEnd"/>
            <w:r w:rsidRPr="00F938C2">
              <w:rPr>
                <w:rFonts w:ascii="Times New Roman" w:hAnsi="Times New Roman"/>
                <w:sz w:val="24"/>
                <w:szCs w:val="24"/>
                <w:lang w:eastAsia="ru-RU"/>
              </w:rPr>
              <w:t xml:space="preserve"> Москва «Школьная Пресса» 2003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Утренняя гимнастика для детей 2-7 лет,2-е изд. Г.А.</w:t>
            </w:r>
            <w:r w:rsidR="00667917" w:rsidRPr="00F938C2">
              <w:rPr>
                <w:rFonts w:ascii="Times New Roman" w:hAnsi="Times New Roman"/>
                <w:sz w:val="24"/>
                <w:szCs w:val="24"/>
                <w:lang w:eastAsia="ru-RU"/>
              </w:rPr>
              <w:t xml:space="preserve"> </w:t>
            </w:r>
            <w:r w:rsidRPr="00F938C2">
              <w:rPr>
                <w:rFonts w:ascii="Times New Roman" w:hAnsi="Times New Roman"/>
                <w:sz w:val="24"/>
                <w:szCs w:val="24"/>
                <w:lang w:eastAsia="ru-RU"/>
              </w:rPr>
              <w:t>Прохорова, Москва Айрис-пресс, 2005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Праздники здоровья для детей 4-5 лет Сценарии для ДОУ </w:t>
            </w:r>
            <w:proofErr w:type="spellStart"/>
            <w:r w:rsidRPr="00F938C2">
              <w:rPr>
                <w:rFonts w:ascii="Times New Roman" w:hAnsi="Times New Roman"/>
                <w:sz w:val="24"/>
                <w:szCs w:val="24"/>
                <w:lang w:eastAsia="ru-RU"/>
              </w:rPr>
              <w:t>М.Ю.Картушина</w:t>
            </w:r>
            <w:proofErr w:type="spellEnd"/>
            <w:r w:rsidRPr="00F938C2">
              <w:rPr>
                <w:rFonts w:ascii="Times New Roman" w:hAnsi="Times New Roman"/>
                <w:sz w:val="24"/>
                <w:szCs w:val="24"/>
                <w:lang w:eastAsia="ru-RU"/>
              </w:rPr>
              <w:t xml:space="preserve"> «ТЦ Сфера» Москва, 2010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Праздники здоровья для детей 6-7 лет Сценарии для ДОУ </w:t>
            </w:r>
            <w:proofErr w:type="spellStart"/>
            <w:r w:rsidRPr="00F938C2">
              <w:rPr>
                <w:rFonts w:ascii="Times New Roman" w:hAnsi="Times New Roman"/>
                <w:sz w:val="24"/>
                <w:szCs w:val="24"/>
                <w:lang w:eastAsia="ru-RU"/>
              </w:rPr>
              <w:t>М.Ю.Картушина</w:t>
            </w:r>
            <w:proofErr w:type="spellEnd"/>
            <w:r w:rsidRPr="00F938C2">
              <w:rPr>
                <w:rFonts w:ascii="Times New Roman" w:hAnsi="Times New Roman"/>
                <w:sz w:val="24"/>
                <w:szCs w:val="24"/>
                <w:lang w:eastAsia="ru-RU"/>
              </w:rPr>
              <w:t xml:space="preserve"> «ТЦ Сфера» Москва, 2010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Физическое развитие дошкольников: теоретические основы и новые технологии </w:t>
            </w:r>
            <w:proofErr w:type="spellStart"/>
            <w:r w:rsidRPr="00F938C2">
              <w:rPr>
                <w:rFonts w:ascii="Times New Roman" w:hAnsi="Times New Roman"/>
                <w:sz w:val="24"/>
                <w:szCs w:val="24"/>
                <w:lang w:eastAsia="ru-RU"/>
              </w:rPr>
              <w:t>Т.В.Волосовец</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Б.Б.Егоров</w:t>
            </w:r>
            <w:proofErr w:type="spellEnd"/>
            <w:r w:rsidRPr="00F938C2">
              <w:rPr>
                <w:rFonts w:ascii="Times New Roman" w:hAnsi="Times New Roman"/>
                <w:sz w:val="24"/>
                <w:szCs w:val="24"/>
                <w:lang w:eastAsia="ru-RU"/>
              </w:rPr>
              <w:t>, Ю.Е.</w:t>
            </w:r>
            <w:r w:rsidR="00667917"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Пересадина</w:t>
            </w:r>
            <w:proofErr w:type="spellEnd"/>
            <w:r w:rsidRPr="00F938C2">
              <w:rPr>
                <w:rFonts w:ascii="Times New Roman" w:hAnsi="Times New Roman"/>
                <w:sz w:val="24"/>
                <w:szCs w:val="24"/>
                <w:lang w:eastAsia="ru-RU"/>
              </w:rPr>
              <w:t xml:space="preserve"> «Русское слово» Москва, 2015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 xml:space="preserve">Бодрящая гимнастика для дошкольников. </w:t>
            </w:r>
            <w:proofErr w:type="spellStart"/>
            <w:r w:rsidRPr="00F938C2">
              <w:rPr>
                <w:rFonts w:ascii="Times New Roman" w:hAnsi="Times New Roman"/>
                <w:sz w:val="24"/>
                <w:szCs w:val="24"/>
              </w:rPr>
              <w:t>Т.Е.Харченко</w:t>
            </w:r>
            <w:proofErr w:type="spellEnd"/>
            <w:r w:rsidRPr="00F938C2">
              <w:rPr>
                <w:rFonts w:ascii="Times New Roman" w:hAnsi="Times New Roman"/>
                <w:sz w:val="24"/>
                <w:szCs w:val="24"/>
              </w:rPr>
              <w:t xml:space="preserve"> Санкт-Петербург </w:t>
            </w:r>
            <w:r w:rsidRPr="00F938C2">
              <w:rPr>
                <w:rFonts w:ascii="Times New Roman" w:hAnsi="Times New Roman"/>
                <w:sz w:val="24"/>
                <w:szCs w:val="24"/>
                <w:lang w:eastAsia="ru-RU"/>
              </w:rPr>
              <w:t>«ДЕТСТВО-</w:t>
            </w:r>
            <w:proofErr w:type="gramStart"/>
            <w:r w:rsidRPr="00F938C2">
              <w:rPr>
                <w:rFonts w:ascii="Times New Roman" w:hAnsi="Times New Roman"/>
                <w:sz w:val="24"/>
                <w:szCs w:val="24"/>
                <w:lang w:eastAsia="ru-RU"/>
              </w:rPr>
              <w:t xml:space="preserve">ПРЕСС»   </w:t>
            </w:r>
            <w:proofErr w:type="gramEnd"/>
            <w:r w:rsidRPr="00F938C2">
              <w:rPr>
                <w:rFonts w:ascii="Times New Roman" w:hAnsi="Times New Roman"/>
                <w:sz w:val="24"/>
                <w:szCs w:val="24"/>
              </w:rPr>
              <w:t>2015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 xml:space="preserve">Оздоровительная гимнастика Комплексы упражнений для занятий с детьми 3-7 лет </w:t>
            </w:r>
            <w:proofErr w:type="spellStart"/>
            <w:r w:rsidRPr="00F938C2">
              <w:rPr>
                <w:rFonts w:ascii="Times New Roman" w:hAnsi="Times New Roman"/>
                <w:sz w:val="24"/>
                <w:szCs w:val="24"/>
              </w:rPr>
              <w:t>Л.И.Пензулаева</w:t>
            </w:r>
            <w:proofErr w:type="spellEnd"/>
            <w:r w:rsidRPr="00F938C2">
              <w:rPr>
                <w:rFonts w:ascii="Times New Roman" w:hAnsi="Times New Roman"/>
                <w:sz w:val="24"/>
                <w:szCs w:val="24"/>
              </w:rPr>
              <w:t xml:space="preserve"> ФГОС </w:t>
            </w:r>
            <w:r w:rsidRPr="00F938C2">
              <w:rPr>
                <w:rFonts w:ascii="Times New Roman" w:hAnsi="Times New Roman"/>
                <w:sz w:val="24"/>
                <w:szCs w:val="24"/>
                <w:lang w:eastAsia="ru-RU"/>
              </w:rPr>
              <w:t xml:space="preserve">«МОЗАИКА – СИНТЕЗ» </w:t>
            </w:r>
            <w:r w:rsidRPr="00F938C2">
              <w:rPr>
                <w:rFonts w:ascii="Times New Roman" w:hAnsi="Times New Roman"/>
                <w:sz w:val="24"/>
                <w:szCs w:val="24"/>
              </w:rPr>
              <w:t>Москва, 2015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b/>
                <w:sz w:val="24"/>
                <w:szCs w:val="24"/>
              </w:rPr>
            </w:pPr>
            <w:r w:rsidRPr="00F938C2">
              <w:rPr>
                <w:rFonts w:ascii="Times New Roman" w:hAnsi="Times New Roman"/>
                <w:sz w:val="24"/>
                <w:szCs w:val="24"/>
              </w:rPr>
              <w:t>«Физическая культура в детском саду. П</w:t>
            </w:r>
            <w:r w:rsidR="00F938C2" w:rsidRPr="00F938C2">
              <w:rPr>
                <w:rFonts w:ascii="Times New Roman" w:hAnsi="Times New Roman"/>
                <w:sz w:val="24"/>
                <w:szCs w:val="24"/>
              </w:rPr>
              <w:t xml:space="preserve">одготовительная к школе </w:t>
            </w:r>
            <w:proofErr w:type="spellStart"/>
            <w:proofErr w:type="gramStart"/>
            <w:r w:rsidR="00F938C2" w:rsidRPr="00F938C2">
              <w:rPr>
                <w:rFonts w:ascii="Times New Roman" w:hAnsi="Times New Roman"/>
                <w:sz w:val="24"/>
                <w:szCs w:val="24"/>
              </w:rPr>
              <w:t>группа»</w:t>
            </w:r>
            <w:r w:rsidRPr="00F938C2">
              <w:rPr>
                <w:rFonts w:ascii="Times New Roman" w:hAnsi="Times New Roman"/>
                <w:sz w:val="24"/>
                <w:szCs w:val="24"/>
              </w:rPr>
              <w:t>Л.И</w:t>
            </w:r>
            <w:proofErr w:type="spellEnd"/>
            <w:r w:rsidRPr="00F938C2">
              <w:rPr>
                <w:rFonts w:ascii="Times New Roman" w:hAnsi="Times New Roman"/>
                <w:sz w:val="24"/>
                <w:szCs w:val="24"/>
              </w:rPr>
              <w:t>.</w:t>
            </w:r>
            <w:proofErr w:type="gramEnd"/>
            <w:r w:rsidRPr="00F938C2">
              <w:rPr>
                <w:rFonts w:ascii="Times New Roman" w:hAnsi="Times New Roman"/>
                <w:sz w:val="24"/>
                <w:szCs w:val="24"/>
              </w:rPr>
              <w:t xml:space="preserve"> </w:t>
            </w:r>
            <w:proofErr w:type="spellStart"/>
            <w:r w:rsidRPr="00F938C2">
              <w:rPr>
                <w:rFonts w:ascii="Times New Roman" w:hAnsi="Times New Roman"/>
                <w:sz w:val="24"/>
                <w:szCs w:val="24"/>
              </w:rPr>
              <w:t>Пензулаева</w:t>
            </w:r>
            <w:proofErr w:type="spellEnd"/>
            <w:r w:rsidRPr="00F938C2">
              <w:rPr>
                <w:rFonts w:ascii="Times New Roman" w:hAnsi="Times New Roman"/>
                <w:sz w:val="24"/>
                <w:szCs w:val="24"/>
              </w:rPr>
              <w:t xml:space="preserve">              Издательство «МОЗАИКА – СИНТЕЗ» 2015 г. Москва.</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Физическая культура в детском саду. 3-4 года. Конспекты занятий. ФГОС </w:t>
            </w:r>
            <w:proofErr w:type="spellStart"/>
            <w:r w:rsidRPr="00F938C2">
              <w:rPr>
                <w:rFonts w:ascii="Times New Roman" w:hAnsi="Times New Roman"/>
                <w:sz w:val="24"/>
                <w:szCs w:val="24"/>
                <w:lang w:eastAsia="ru-RU"/>
              </w:rPr>
              <w:t>Л.И.Пензулаева</w:t>
            </w:r>
            <w:proofErr w:type="spellEnd"/>
            <w:r w:rsidRPr="00F938C2">
              <w:rPr>
                <w:rFonts w:ascii="Times New Roman" w:hAnsi="Times New Roman"/>
                <w:sz w:val="24"/>
                <w:szCs w:val="24"/>
                <w:lang w:eastAsia="ru-RU"/>
              </w:rPr>
              <w:t xml:space="preserve"> «МОЗАИКА – СИНТЕЗ» Москва, 2021 г.</w:t>
            </w:r>
          </w:p>
          <w:p w:rsidR="00C817B3" w:rsidRPr="00F938C2" w:rsidRDefault="00C817B3" w:rsidP="00657C1D">
            <w:pPr>
              <w:pStyle w:val="a4"/>
              <w:numPr>
                <w:ilvl w:val="0"/>
                <w:numId w:val="198"/>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Физическая культура в детском саду. 4-5 года. Конспекты занятий. ФГОС </w:t>
            </w:r>
            <w:proofErr w:type="spellStart"/>
            <w:r w:rsidRPr="00F938C2">
              <w:rPr>
                <w:rFonts w:ascii="Times New Roman" w:hAnsi="Times New Roman"/>
                <w:sz w:val="24"/>
                <w:szCs w:val="24"/>
                <w:lang w:eastAsia="ru-RU"/>
              </w:rPr>
              <w:t>С.Ю.Федорова</w:t>
            </w:r>
            <w:proofErr w:type="spellEnd"/>
            <w:r w:rsidRPr="00F938C2">
              <w:rPr>
                <w:rFonts w:ascii="Times New Roman" w:hAnsi="Times New Roman"/>
                <w:sz w:val="24"/>
                <w:szCs w:val="24"/>
                <w:lang w:eastAsia="ru-RU"/>
              </w:rPr>
              <w:t xml:space="preserve"> </w:t>
            </w:r>
            <w:proofErr w:type="spellStart"/>
            <w:r w:rsidRPr="00F938C2">
              <w:rPr>
                <w:rFonts w:ascii="Times New Roman" w:hAnsi="Times New Roman"/>
                <w:sz w:val="24"/>
                <w:szCs w:val="24"/>
                <w:lang w:eastAsia="ru-RU"/>
              </w:rPr>
              <w:t>Мозайка</w:t>
            </w:r>
            <w:proofErr w:type="spellEnd"/>
            <w:r w:rsidRPr="00F938C2">
              <w:rPr>
                <w:rFonts w:ascii="Times New Roman" w:hAnsi="Times New Roman"/>
                <w:sz w:val="24"/>
                <w:szCs w:val="24"/>
                <w:lang w:eastAsia="ru-RU"/>
              </w:rPr>
              <w:t>-Синтез Москва, 2020 г.</w:t>
            </w:r>
          </w:p>
          <w:p w:rsidR="00C817B3" w:rsidRPr="00F938C2" w:rsidRDefault="00F81B0B"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Е.Г. Сайкина, С.В. Кузьмина. Степ – аэробика «Топ – топ» для дошкольников. Изд. «Детство – пресс», 2021 г.</w:t>
            </w:r>
          </w:p>
          <w:p w:rsidR="00F81B0B" w:rsidRPr="00F938C2" w:rsidRDefault="00F81B0B"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Развитие дошкольника. Игры с водой и на воде, изд.»</w:t>
            </w:r>
            <w:r w:rsidR="00A447AD" w:rsidRPr="00F938C2">
              <w:rPr>
                <w:rFonts w:ascii="Times New Roman" w:hAnsi="Times New Roman"/>
                <w:sz w:val="24"/>
                <w:szCs w:val="24"/>
              </w:rPr>
              <w:t xml:space="preserve"> </w:t>
            </w:r>
            <w:r w:rsidRPr="00F938C2">
              <w:rPr>
                <w:rFonts w:ascii="Times New Roman" w:hAnsi="Times New Roman"/>
                <w:sz w:val="24"/>
                <w:szCs w:val="24"/>
              </w:rPr>
              <w:t>Волгоград», 2014 г.</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 xml:space="preserve">Физическая культура для малышей. Книга для воспитателя детского сада под ред. С.Я. </w:t>
            </w:r>
            <w:proofErr w:type="spellStart"/>
            <w:r w:rsidRPr="00F938C2">
              <w:rPr>
                <w:rFonts w:ascii="Times New Roman" w:hAnsi="Times New Roman"/>
                <w:sz w:val="24"/>
                <w:szCs w:val="24"/>
              </w:rPr>
              <w:t>Лайзане</w:t>
            </w:r>
            <w:proofErr w:type="spellEnd"/>
            <w:r w:rsidRPr="00F938C2">
              <w:rPr>
                <w:rFonts w:ascii="Times New Roman" w:hAnsi="Times New Roman"/>
                <w:sz w:val="24"/>
                <w:szCs w:val="24"/>
              </w:rPr>
              <w:t xml:space="preserve">. </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Игры, которые лечат для детей от 1 года до 3 лет под ред. А. С. Галанова.</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 xml:space="preserve">Голубева Л. Г. Гимнастика и массаж для самых маленьких. </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proofErr w:type="spellStart"/>
            <w:r w:rsidRPr="00F938C2">
              <w:rPr>
                <w:rFonts w:ascii="Times New Roman" w:hAnsi="Times New Roman"/>
                <w:sz w:val="24"/>
                <w:szCs w:val="24"/>
              </w:rPr>
              <w:t>Теплюк</w:t>
            </w:r>
            <w:proofErr w:type="spellEnd"/>
            <w:r w:rsidRPr="00F938C2">
              <w:rPr>
                <w:rFonts w:ascii="Times New Roman" w:hAnsi="Times New Roman"/>
                <w:sz w:val="24"/>
                <w:szCs w:val="24"/>
              </w:rPr>
              <w:t xml:space="preserve"> С.Н. Игры-занятия на прогулке с малышами. Для работы с детьми 2–4 лет.</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С.Ю. Федорова Примерные планы физкультурных занятий с детьми 2-3 лет.</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Фомина Н.А, Зайцева Г.А, Игнатьева Е.Н., Чернякина С.С. «Сказочный театр физической культуры»., Волгоград, 2003</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proofErr w:type="spellStart"/>
            <w:r w:rsidRPr="00F938C2">
              <w:rPr>
                <w:rFonts w:ascii="Times New Roman" w:hAnsi="Times New Roman"/>
                <w:sz w:val="24"/>
                <w:szCs w:val="24"/>
              </w:rPr>
              <w:t>Алябьева</w:t>
            </w:r>
            <w:proofErr w:type="spellEnd"/>
            <w:r w:rsidRPr="00F938C2">
              <w:rPr>
                <w:rFonts w:ascii="Times New Roman" w:hAnsi="Times New Roman"/>
                <w:sz w:val="24"/>
                <w:szCs w:val="24"/>
              </w:rPr>
              <w:t xml:space="preserve"> Е.А. Нескучная гимнастика. Тематическая утренняя зарядка для детей 5-7 лет. ООО ТЦ «Сфера», 2014 г.</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proofErr w:type="spellStart"/>
            <w:r w:rsidRPr="00F938C2">
              <w:rPr>
                <w:rFonts w:ascii="Times New Roman" w:hAnsi="Times New Roman"/>
                <w:sz w:val="24"/>
                <w:szCs w:val="24"/>
              </w:rPr>
              <w:lastRenderedPageBreak/>
              <w:t>Картушина</w:t>
            </w:r>
            <w:proofErr w:type="spellEnd"/>
            <w:r w:rsidRPr="00F938C2">
              <w:rPr>
                <w:rFonts w:ascii="Times New Roman" w:hAnsi="Times New Roman"/>
                <w:sz w:val="24"/>
                <w:szCs w:val="24"/>
              </w:rPr>
              <w:t xml:space="preserve"> М.Ю. «Сценарии оздоровительных досугов для детей 6-7 лет», Москва, Творческий центр, 2005 г.</w:t>
            </w:r>
          </w:p>
          <w:p w:rsidR="00694948" w:rsidRPr="00F938C2" w:rsidRDefault="00694948" w:rsidP="00657C1D">
            <w:pPr>
              <w:pStyle w:val="a4"/>
              <w:numPr>
                <w:ilvl w:val="0"/>
                <w:numId w:val="198"/>
              </w:numPr>
              <w:spacing w:after="0" w:line="240" w:lineRule="auto"/>
              <w:ind w:left="0" w:firstLine="0"/>
              <w:jc w:val="both"/>
              <w:rPr>
                <w:rFonts w:ascii="Times New Roman" w:hAnsi="Times New Roman"/>
                <w:sz w:val="24"/>
                <w:szCs w:val="24"/>
              </w:rPr>
            </w:pPr>
            <w:r w:rsidRPr="00F938C2">
              <w:rPr>
                <w:rFonts w:ascii="Times New Roman" w:hAnsi="Times New Roman"/>
                <w:sz w:val="24"/>
                <w:szCs w:val="24"/>
              </w:rPr>
              <w:t xml:space="preserve">В.Т. Кудрявцев, Б.Б. Егоров Развивающая педагогика оздоровления. </w:t>
            </w:r>
            <w:proofErr w:type="spellStart"/>
            <w:r w:rsidRPr="00F938C2">
              <w:rPr>
                <w:rFonts w:ascii="Times New Roman" w:hAnsi="Times New Roman"/>
                <w:sz w:val="24"/>
                <w:szCs w:val="24"/>
              </w:rPr>
              <w:t>Программно</w:t>
            </w:r>
            <w:proofErr w:type="spellEnd"/>
            <w:r w:rsidRPr="00F938C2">
              <w:rPr>
                <w:rFonts w:ascii="Times New Roman" w:hAnsi="Times New Roman"/>
                <w:sz w:val="24"/>
                <w:szCs w:val="24"/>
              </w:rPr>
              <w:t xml:space="preserve"> – методическое пособие. </w:t>
            </w:r>
            <w:proofErr w:type="spellStart"/>
            <w:r w:rsidRPr="00F938C2">
              <w:rPr>
                <w:rFonts w:ascii="Times New Roman" w:hAnsi="Times New Roman"/>
                <w:sz w:val="24"/>
                <w:szCs w:val="24"/>
              </w:rPr>
              <w:t>Линка</w:t>
            </w:r>
            <w:proofErr w:type="spellEnd"/>
            <w:r w:rsidRPr="00F938C2">
              <w:rPr>
                <w:rFonts w:ascii="Times New Roman" w:hAnsi="Times New Roman"/>
                <w:sz w:val="24"/>
                <w:szCs w:val="24"/>
              </w:rPr>
              <w:t xml:space="preserve"> – Пресс М., 2000.</w:t>
            </w:r>
          </w:p>
          <w:p w:rsidR="00694948" w:rsidRPr="00F938C2" w:rsidRDefault="00694948" w:rsidP="00657C1D">
            <w:pPr>
              <w:pStyle w:val="a4"/>
              <w:numPr>
                <w:ilvl w:val="0"/>
                <w:numId w:val="198"/>
              </w:numPr>
              <w:spacing w:after="0" w:line="240" w:lineRule="auto"/>
              <w:ind w:left="-83" w:firstLine="83"/>
              <w:jc w:val="both"/>
              <w:rPr>
                <w:rFonts w:ascii="Times New Roman" w:hAnsi="Times New Roman"/>
                <w:sz w:val="24"/>
                <w:szCs w:val="24"/>
              </w:rPr>
            </w:pPr>
            <w:r w:rsidRPr="00F938C2">
              <w:rPr>
                <w:rFonts w:ascii="Times New Roman" w:hAnsi="Times New Roman"/>
                <w:sz w:val="24"/>
                <w:szCs w:val="24"/>
              </w:rPr>
              <w:t>2</w:t>
            </w:r>
            <w:r w:rsidRPr="00F938C2">
              <w:rPr>
                <w:rFonts w:ascii="Times New Roman" w:hAnsi="Times New Roman"/>
                <w:sz w:val="24"/>
                <w:szCs w:val="24"/>
              </w:rPr>
              <w:tab/>
              <w:t>Н.Г. Коновалова, Л.В. Корниенко. Дыхательная гимнастика для детей дошкольного возраста. Комплекс упражнений. Сюжетно – ролевое сопровождение. «Издательство «Учитель». ООО «</w:t>
            </w:r>
            <w:proofErr w:type="spellStart"/>
            <w:r w:rsidRPr="00F938C2">
              <w:rPr>
                <w:rFonts w:ascii="Times New Roman" w:hAnsi="Times New Roman"/>
                <w:sz w:val="24"/>
                <w:szCs w:val="24"/>
              </w:rPr>
              <w:t>Методкнига</w:t>
            </w:r>
            <w:proofErr w:type="spellEnd"/>
            <w:r w:rsidRPr="00F938C2">
              <w:rPr>
                <w:rFonts w:ascii="Times New Roman" w:hAnsi="Times New Roman"/>
                <w:sz w:val="24"/>
                <w:szCs w:val="24"/>
              </w:rPr>
              <w:t>».</w:t>
            </w:r>
          </w:p>
          <w:p w:rsidR="00694948" w:rsidRPr="00F938C2" w:rsidRDefault="00694948" w:rsidP="00657C1D">
            <w:pPr>
              <w:pStyle w:val="a4"/>
              <w:numPr>
                <w:ilvl w:val="0"/>
                <w:numId w:val="198"/>
              </w:numPr>
              <w:spacing w:after="0" w:line="240" w:lineRule="auto"/>
              <w:ind w:left="-83" w:firstLine="83"/>
              <w:jc w:val="both"/>
              <w:rPr>
                <w:rFonts w:ascii="Times New Roman" w:hAnsi="Times New Roman"/>
                <w:sz w:val="24"/>
                <w:szCs w:val="24"/>
              </w:rPr>
            </w:pPr>
            <w:r w:rsidRPr="00F938C2">
              <w:rPr>
                <w:rFonts w:ascii="Times New Roman" w:hAnsi="Times New Roman"/>
                <w:sz w:val="24"/>
                <w:szCs w:val="24"/>
              </w:rPr>
              <w:t>Н.Г. Коновалова. Зрительная гимнастика для детей дошкольного возраста. Методическое сопровождение, комплексы упражнений на сюжетно – ролевой основе. Издательство «Учитель». ООО «</w:t>
            </w:r>
            <w:proofErr w:type="spellStart"/>
            <w:r w:rsidRPr="00F938C2">
              <w:rPr>
                <w:rFonts w:ascii="Times New Roman" w:hAnsi="Times New Roman"/>
                <w:sz w:val="24"/>
                <w:szCs w:val="24"/>
              </w:rPr>
              <w:t>Методкнига</w:t>
            </w:r>
            <w:proofErr w:type="spellEnd"/>
            <w:r w:rsidRPr="00F938C2">
              <w:rPr>
                <w:rFonts w:ascii="Times New Roman" w:hAnsi="Times New Roman"/>
                <w:sz w:val="24"/>
                <w:szCs w:val="24"/>
              </w:rPr>
              <w:t>».</w:t>
            </w:r>
          </w:p>
          <w:p w:rsidR="00667917" w:rsidRDefault="00667917" w:rsidP="00657C1D">
            <w:pPr>
              <w:pStyle w:val="a4"/>
              <w:numPr>
                <w:ilvl w:val="0"/>
                <w:numId w:val="198"/>
              </w:numPr>
              <w:spacing w:after="0" w:line="240" w:lineRule="auto"/>
              <w:ind w:left="-83" w:firstLine="83"/>
              <w:jc w:val="both"/>
              <w:rPr>
                <w:rFonts w:ascii="Times New Roman" w:hAnsi="Times New Roman"/>
                <w:i/>
                <w:sz w:val="24"/>
                <w:szCs w:val="24"/>
              </w:rPr>
            </w:pPr>
            <w:r w:rsidRPr="00F938C2">
              <w:rPr>
                <w:rFonts w:ascii="Times New Roman" w:hAnsi="Times New Roman"/>
                <w:i/>
                <w:sz w:val="24"/>
                <w:szCs w:val="24"/>
              </w:rPr>
              <w:t>Использование нестандартного оборудования в физическом развитии детей дошкольного возраста 3-7 лет. СПб.: «Детство-Пресс», 2023 г.</w:t>
            </w:r>
          </w:p>
          <w:p w:rsidR="00F938C2" w:rsidRDefault="00F938C2" w:rsidP="00657C1D">
            <w:pPr>
              <w:pStyle w:val="a4"/>
              <w:numPr>
                <w:ilvl w:val="0"/>
                <w:numId w:val="198"/>
              </w:numPr>
              <w:spacing w:after="0" w:line="240" w:lineRule="auto"/>
              <w:ind w:left="-83" w:firstLine="83"/>
              <w:jc w:val="both"/>
              <w:rPr>
                <w:rFonts w:ascii="Times New Roman" w:hAnsi="Times New Roman"/>
                <w:i/>
                <w:sz w:val="24"/>
                <w:szCs w:val="24"/>
              </w:rPr>
            </w:pPr>
            <w:r>
              <w:rPr>
                <w:rFonts w:ascii="Times New Roman" w:hAnsi="Times New Roman"/>
                <w:i/>
                <w:sz w:val="24"/>
                <w:szCs w:val="24"/>
              </w:rPr>
              <w:t>Ю.А. Кириллина. «Я люблю Россию». Спортивно-патриотическое воспитание дошкольников в дошкольных образовательных учреждениях. Сценарии физкультурных досугов и праздников для детей старшего дошкольного возраста.</w:t>
            </w:r>
            <w:r w:rsidR="008A23CE">
              <w:rPr>
                <w:rFonts w:ascii="Times New Roman" w:hAnsi="Times New Roman"/>
                <w:i/>
                <w:sz w:val="24"/>
                <w:szCs w:val="24"/>
              </w:rPr>
              <w:t xml:space="preserve"> </w:t>
            </w:r>
            <w:r>
              <w:rPr>
                <w:rFonts w:ascii="Times New Roman" w:hAnsi="Times New Roman"/>
                <w:i/>
                <w:sz w:val="24"/>
                <w:szCs w:val="24"/>
              </w:rPr>
              <w:t xml:space="preserve">СПб.: «Издательство Детство-Пресс», 2023 г. </w:t>
            </w:r>
          </w:p>
          <w:p w:rsidR="009F408D" w:rsidRDefault="009F408D" w:rsidP="00657C1D">
            <w:pPr>
              <w:pStyle w:val="a4"/>
              <w:numPr>
                <w:ilvl w:val="0"/>
                <w:numId w:val="198"/>
              </w:numPr>
              <w:spacing w:after="0" w:line="240" w:lineRule="auto"/>
              <w:ind w:left="-83" w:firstLine="83"/>
              <w:jc w:val="both"/>
              <w:rPr>
                <w:rFonts w:ascii="Times New Roman" w:hAnsi="Times New Roman"/>
                <w:i/>
                <w:sz w:val="24"/>
                <w:szCs w:val="24"/>
              </w:rPr>
            </w:pPr>
            <w:r>
              <w:rPr>
                <w:rFonts w:ascii="Times New Roman" w:hAnsi="Times New Roman"/>
                <w:i/>
                <w:sz w:val="24"/>
                <w:szCs w:val="24"/>
              </w:rPr>
              <w:t xml:space="preserve">Л.И. </w:t>
            </w:r>
            <w:proofErr w:type="spellStart"/>
            <w:r>
              <w:rPr>
                <w:rFonts w:ascii="Times New Roman" w:hAnsi="Times New Roman"/>
                <w:i/>
                <w:sz w:val="24"/>
                <w:szCs w:val="24"/>
              </w:rPr>
              <w:t>Пензулаева</w:t>
            </w:r>
            <w:proofErr w:type="spellEnd"/>
            <w:r>
              <w:rPr>
                <w:rFonts w:ascii="Times New Roman" w:hAnsi="Times New Roman"/>
                <w:i/>
                <w:sz w:val="24"/>
                <w:szCs w:val="24"/>
              </w:rPr>
              <w:t xml:space="preserve">. Физическая культура в детском саду. 5-6 лет. Методические рекомендации. Конспекты занятий. Издательство «Мозаика- </w:t>
            </w:r>
            <w:proofErr w:type="spellStart"/>
            <w:proofErr w:type="gramStart"/>
            <w:r>
              <w:rPr>
                <w:rFonts w:ascii="Times New Roman" w:hAnsi="Times New Roman"/>
                <w:i/>
                <w:sz w:val="24"/>
                <w:szCs w:val="24"/>
              </w:rPr>
              <w:t>Синтез»М</w:t>
            </w:r>
            <w:proofErr w:type="spellEnd"/>
            <w:proofErr w:type="gramEnd"/>
            <w:r>
              <w:rPr>
                <w:rFonts w:ascii="Times New Roman" w:hAnsi="Times New Roman"/>
                <w:i/>
                <w:sz w:val="24"/>
                <w:szCs w:val="24"/>
              </w:rPr>
              <w:t>, 2024 г.</w:t>
            </w:r>
          </w:p>
          <w:p w:rsidR="009F408D" w:rsidRPr="00F938C2" w:rsidRDefault="009F408D" w:rsidP="00657C1D">
            <w:pPr>
              <w:pStyle w:val="a4"/>
              <w:numPr>
                <w:ilvl w:val="0"/>
                <w:numId w:val="198"/>
              </w:numPr>
              <w:spacing w:after="0" w:line="240" w:lineRule="auto"/>
              <w:ind w:left="-83" w:firstLine="83"/>
              <w:jc w:val="both"/>
              <w:rPr>
                <w:rFonts w:ascii="Times New Roman" w:hAnsi="Times New Roman"/>
                <w:i/>
                <w:sz w:val="24"/>
                <w:szCs w:val="24"/>
              </w:rPr>
            </w:pPr>
            <w:r>
              <w:rPr>
                <w:rFonts w:ascii="Times New Roman" w:hAnsi="Times New Roman"/>
                <w:i/>
                <w:sz w:val="24"/>
                <w:szCs w:val="24"/>
              </w:rPr>
              <w:t xml:space="preserve">О.Б. </w:t>
            </w:r>
            <w:proofErr w:type="spellStart"/>
            <w:r>
              <w:rPr>
                <w:rFonts w:ascii="Times New Roman" w:hAnsi="Times New Roman"/>
                <w:i/>
                <w:sz w:val="24"/>
                <w:szCs w:val="24"/>
              </w:rPr>
              <w:t>Казина</w:t>
            </w:r>
            <w:proofErr w:type="spellEnd"/>
            <w:r>
              <w:rPr>
                <w:rFonts w:ascii="Times New Roman" w:hAnsi="Times New Roman"/>
                <w:i/>
                <w:sz w:val="24"/>
                <w:szCs w:val="24"/>
              </w:rPr>
              <w:t xml:space="preserve">. Совместные физкультурные занятия с участием родителей. 5-7 </w:t>
            </w:r>
            <w:proofErr w:type="spellStart"/>
            <w:r>
              <w:rPr>
                <w:rFonts w:ascii="Times New Roman" w:hAnsi="Times New Roman"/>
                <w:i/>
                <w:sz w:val="24"/>
                <w:szCs w:val="24"/>
              </w:rPr>
              <w:t>лет.Мозаика</w:t>
            </w:r>
            <w:proofErr w:type="spellEnd"/>
            <w:r>
              <w:rPr>
                <w:rFonts w:ascii="Times New Roman" w:hAnsi="Times New Roman"/>
                <w:i/>
                <w:sz w:val="24"/>
                <w:szCs w:val="24"/>
              </w:rPr>
              <w:t>-Синтез, 2028 г.</w:t>
            </w:r>
          </w:p>
        </w:tc>
      </w:tr>
      <w:tr w:rsidR="00C817B3" w:rsidRPr="00C817B3" w:rsidTr="00BE5D41">
        <w:tc>
          <w:tcPr>
            <w:tcW w:w="3227" w:type="dxa"/>
            <w:hideMark/>
          </w:tcPr>
          <w:p w:rsidR="00C817B3" w:rsidRPr="00C817B3" w:rsidRDefault="00C817B3" w:rsidP="008150FB">
            <w:pPr>
              <w:spacing w:after="0" w:line="240" w:lineRule="auto"/>
              <w:rPr>
                <w:rFonts w:ascii="Times New Roman" w:eastAsia="Calibri" w:hAnsi="Times New Roman"/>
                <w:b/>
                <w:sz w:val="24"/>
                <w:szCs w:val="24"/>
              </w:rPr>
            </w:pPr>
            <w:r w:rsidRPr="00C817B3">
              <w:rPr>
                <w:rFonts w:ascii="Times New Roman" w:eastAsia="Calibri" w:hAnsi="Times New Roman"/>
                <w:b/>
                <w:sz w:val="24"/>
                <w:szCs w:val="24"/>
              </w:rPr>
              <w:lastRenderedPageBreak/>
              <w:t>Художественно-эстетическое развитие</w:t>
            </w:r>
          </w:p>
          <w:p w:rsidR="00C817B3" w:rsidRPr="00C817B3" w:rsidRDefault="00C817B3" w:rsidP="008150FB">
            <w:pPr>
              <w:spacing w:after="0" w:line="240" w:lineRule="auto"/>
              <w:rPr>
                <w:rFonts w:ascii="Times New Roman" w:eastAsia="Calibri" w:hAnsi="Times New Roman"/>
                <w:b/>
                <w:sz w:val="24"/>
                <w:szCs w:val="24"/>
              </w:rPr>
            </w:pPr>
          </w:p>
        </w:tc>
        <w:tc>
          <w:tcPr>
            <w:tcW w:w="11198" w:type="dxa"/>
            <w:hideMark/>
          </w:tcPr>
          <w:p w:rsidR="00694948" w:rsidRPr="00F938C2" w:rsidRDefault="00694948"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i/>
                <w:sz w:val="24"/>
                <w:szCs w:val="24"/>
                <w:lang w:eastAsia="ru-RU"/>
              </w:rPr>
              <w:t xml:space="preserve">Парциальная программа. Л.В. </w:t>
            </w:r>
            <w:proofErr w:type="spellStart"/>
            <w:r w:rsidRPr="00F938C2">
              <w:rPr>
                <w:rFonts w:ascii="Times New Roman" w:hAnsi="Times New Roman"/>
                <w:i/>
                <w:sz w:val="24"/>
                <w:szCs w:val="24"/>
                <w:lang w:eastAsia="ru-RU"/>
              </w:rPr>
              <w:t>Куцакова</w:t>
            </w:r>
            <w:proofErr w:type="spellEnd"/>
            <w:r w:rsidRPr="00F938C2">
              <w:rPr>
                <w:rFonts w:ascii="Times New Roman" w:hAnsi="Times New Roman"/>
                <w:sz w:val="24"/>
                <w:szCs w:val="24"/>
                <w:lang w:eastAsia="ru-RU"/>
              </w:rPr>
              <w:t xml:space="preserve">. Конструирование и художественный труд в детском </w:t>
            </w:r>
            <w:proofErr w:type="gramStart"/>
            <w:r w:rsidRPr="00F938C2">
              <w:rPr>
                <w:rFonts w:ascii="Times New Roman" w:hAnsi="Times New Roman"/>
                <w:sz w:val="24"/>
                <w:szCs w:val="24"/>
                <w:lang w:eastAsia="ru-RU"/>
              </w:rPr>
              <w:t>саду..</w:t>
            </w:r>
            <w:proofErr w:type="gramEnd"/>
            <w:r w:rsidRPr="00F938C2">
              <w:rPr>
                <w:rFonts w:ascii="Times New Roman" w:hAnsi="Times New Roman"/>
                <w:sz w:val="24"/>
                <w:szCs w:val="24"/>
                <w:lang w:eastAsia="ru-RU"/>
              </w:rPr>
              <w:t xml:space="preserve"> Изд. «Сфера», 2012 г.</w:t>
            </w:r>
          </w:p>
          <w:p w:rsidR="00F81B0B" w:rsidRPr="00F938C2" w:rsidRDefault="00035561" w:rsidP="00657C1D">
            <w:pPr>
              <w:pStyle w:val="a4"/>
              <w:numPr>
                <w:ilvl w:val="0"/>
                <w:numId w:val="199"/>
              </w:numPr>
              <w:spacing w:after="0" w:line="240" w:lineRule="auto"/>
              <w:ind w:left="0" w:firstLine="0"/>
              <w:jc w:val="both"/>
              <w:rPr>
                <w:rFonts w:ascii="Times New Roman" w:hAnsi="Times New Roman"/>
                <w:i/>
                <w:sz w:val="24"/>
                <w:szCs w:val="24"/>
                <w:lang w:eastAsia="ru-RU"/>
              </w:rPr>
            </w:pPr>
            <w:r w:rsidRPr="00F938C2">
              <w:rPr>
                <w:rFonts w:ascii="Times New Roman" w:hAnsi="Times New Roman"/>
                <w:i/>
                <w:sz w:val="24"/>
                <w:szCs w:val="24"/>
                <w:lang w:eastAsia="ru-RU"/>
              </w:rPr>
              <w:t xml:space="preserve">Парциальная программа </w:t>
            </w:r>
            <w:r w:rsidR="00F81B0B" w:rsidRPr="00F938C2">
              <w:rPr>
                <w:rFonts w:ascii="Times New Roman" w:hAnsi="Times New Roman"/>
                <w:i/>
                <w:sz w:val="24"/>
                <w:szCs w:val="24"/>
                <w:lang w:eastAsia="ru-RU"/>
              </w:rPr>
              <w:t>И.А. Лыкова</w:t>
            </w:r>
            <w:r w:rsidR="00F81B0B" w:rsidRPr="00F938C2">
              <w:rPr>
                <w:rFonts w:ascii="Times New Roman" w:hAnsi="Times New Roman"/>
                <w:sz w:val="24"/>
                <w:szCs w:val="24"/>
                <w:lang w:eastAsia="ru-RU"/>
              </w:rPr>
              <w:t xml:space="preserve">. </w:t>
            </w:r>
            <w:r w:rsidR="00F81B0B" w:rsidRPr="00F938C2">
              <w:rPr>
                <w:rFonts w:ascii="Times New Roman" w:hAnsi="Times New Roman"/>
                <w:i/>
                <w:sz w:val="24"/>
                <w:szCs w:val="24"/>
                <w:lang w:eastAsia="ru-RU"/>
              </w:rPr>
              <w:t>Программа художественного воспитания, обучения и развития детей 2-7 лет «Цветные ладошки». ТЦ «Сфера», М.: 2007 г.</w:t>
            </w:r>
          </w:p>
          <w:p w:rsidR="00606097" w:rsidRPr="00F938C2" w:rsidRDefault="00606097" w:rsidP="00657C1D">
            <w:pPr>
              <w:pStyle w:val="a4"/>
              <w:numPr>
                <w:ilvl w:val="0"/>
                <w:numId w:val="199"/>
              </w:numPr>
              <w:spacing w:after="0" w:line="240" w:lineRule="auto"/>
              <w:ind w:left="0" w:firstLine="0"/>
              <w:jc w:val="both"/>
              <w:rPr>
                <w:rFonts w:ascii="Times New Roman" w:hAnsi="Times New Roman"/>
                <w:i/>
                <w:sz w:val="24"/>
                <w:szCs w:val="24"/>
                <w:lang w:eastAsia="ru-RU"/>
              </w:rPr>
            </w:pPr>
            <w:r w:rsidRPr="00F938C2">
              <w:rPr>
                <w:rFonts w:ascii="Times New Roman" w:hAnsi="Times New Roman"/>
                <w:i/>
                <w:sz w:val="24"/>
                <w:szCs w:val="24"/>
                <w:lang w:eastAsia="ru-RU"/>
              </w:rPr>
              <w:t xml:space="preserve">Парциальная программа И. </w:t>
            </w:r>
            <w:proofErr w:type="spellStart"/>
            <w:r w:rsidRPr="00F938C2">
              <w:rPr>
                <w:rFonts w:ascii="Times New Roman" w:hAnsi="Times New Roman"/>
                <w:i/>
                <w:sz w:val="24"/>
                <w:szCs w:val="24"/>
                <w:lang w:eastAsia="ru-RU"/>
              </w:rPr>
              <w:t>Каплунова</w:t>
            </w:r>
            <w:proofErr w:type="spellEnd"/>
            <w:r w:rsidRPr="00F938C2">
              <w:rPr>
                <w:rFonts w:ascii="Times New Roman" w:hAnsi="Times New Roman"/>
                <w:i/>
                <w:sz w:val="24"/>
                <w:szCs w:val="24"/>
                <w:lang w:eastAsia="ru-RU"/>
              </w:rPr>
              <w:t xml:space="preserve">, И. </w:t>
            </w:r>
            <w:proofErr w:type="spellStart"/>
            <w:r w:rsidRPr="00F938C2">
              <w:rPr>
                <w:rFonts w:ascii="Times New Roman" w:hAnsi="Times New Roman"/>
                <w:i/>
                <w:sz w:val="24"/>
                <w:szCs w:val="24"/>
                <w:lang w:eastAsia="ru-RU"/>
              </w:rPr>
              <w:t>Новоскольцева</w:t>
            </w:r>
            <w:proofErr w:type="spellEnd"/>
            <w:r w:rsidRPr="00F938C2">
              <w:rPr>
                <w:rFonts w:ascii="Times New Roman" w:hAnsi="Times New Roman"/>
                <w:i/>
                <w:sz w:val="24"/>
                <w:szCs w:val="24"/>
                <w:lang w:eastAsia="ru-RU"/>
              </w:rPr>
              <w:t xml:space="preserve">. Программа музыкального воспитания детей дошкольного возраста «Ладушки» Праздник каждый день. Ясельки, Младшая группа, средняя группа, старшая группа, подготовительная к школе </w:t>
            </w:r>
            <w:proofErr w:type="gramStart"/>
            <w:r w:rsidRPr="00F938C2">
              <w:rPr>
                <w:rFonts w:ascii="Times New Roman" w:hAnsi="Times New Roman"/>
                <w:i/>
                <w:sz w:val="24"/>
                <w:szCs w:val="24"/>
                <w:lang w:eastAsia="ru-RU"/>
              </w:rPr>
              <w:t>группа..</w:t>
            </w:r>
            <w:proofErr w:type="gramEnd"/>
            <w:r w:rsidR="00667917" w:rsidRPr="00F938C2">
              <w:rPr>
                <w:rFonts w:ascii="Times New Roman" w:hAnsi="Times New Roman"/>
                <w:i/>
                <w:sz w:val="24"/>
                <w:szCs w:val="24"/>
                <w:lang w:eastAsia="ru-RU"/>
              </w:rPr>
              <w:t xml:space="preserve"> </w:t>
            </w:r>
            <w:r w:rsidRPr="00F938C2">
              <w:rPr>
                <w:rFonts w:ascii="Times New Roman" w:hAnsi="Times New Roman"/>
                <w:i/>
                <w:sz w:val="24"/>
                <w:szCs w:val="24"/>
                <w:lang w:eastAsia="ru-RU"/>
              </w:rPr>
              <w:t xml:space="preserve">Планирование и репертуар музыкальных занятий с </w:t>
            </w:r>
            <w:proofErr w:type="spellStart"/>
            <w:r w:rsidRPr="00F938C2">
              <w:rPr>
                <w:rFonts w:ascii="Times New Roman" w:hAnsi="Times New Roman"/>
                <w:i/>
                <w:sz w:val="24"/>
                <w:szCs w:val="24"/>
                <w:lang w:eastAsia="ru-RU"/>
              </w:rPr>
              <w:t>аудиоприложением</w:t>
            </w:r>
            <w:proofErr w:type="spellEnd"/>
            <w:r w:rsidRPr="00F938C2">
              <w:rPr>
                <w:rFonts w:ascii="Times New Roman" w:hAnsi="Times New Roman"/>
                <w:i/>
                <w:sz w:val="24"/>
                <w:szCs w:val="24"/>
                <w:lang w:eastAsia="ru-RU"/>
              </w:rPr>
              <w:t>. г. СП ООО «Невская нота», 2011.</w:t>
            </w:r>
          </w:p>
          <w:p w:rsidR="00667917" w:rsidRDefault="00667917" w:rsidP="00657C1D">
            <w:pPr>
              <w:pStyle w:val="a4"/>
              <w:numPr>
                <w:ilvl w:val="0"/>
                <w:numId w:val="199"/>
              </w:numPr>
              <w:spacing w:after="0" w:line="240" w:lineRule="auto"/>
              <w:ind w:left="0" w:firstLine="0"/>
              <w:jc w:val="both"/>
              <w:rPr>
                <w:rFonts w:ascii="Times New Roman" w:hAnsi="Times New Roman"/>
                <w:i/>
                <w:sz w:val="24"/>
                <w:szCs w:val="24"/>
              </w:rPr>
            </w:pPr>
            <w:r w:rsidRPr="00F938C2">
              <w:rPr>
                <w:rFonts w:ascii="Times New Roman" w:hAnsi="Times New Roman"/>
                <w:i/>
                <w:sz w:val="24"/>
                <w:szCs w:val="24"/>
              </w:rPr>
              <w:t>Парциальная программа художественно-эстетического и нравственно-патриотического воспитан</w:t>
            </w:r>
            <w:r w:rsidR="00531C55">
              <w:rPr>
                <w:rFonts w:ascii="Times New Roman" w:hAnsi="Times New Roman"/>
                <w:i/>
                <w:sz w:val="24"/>
                <w:szCs w:val="24"/>
              </w:rPr>
              <w:t>ия дошкольников 6-7 лет «Патриотическая палитра» п</w:t>
            </w:r>
            <w:r w:rsidRPr="00F938C2">
              <w:rPr>
                <w:rFonts w:ascii="Times New Roman" w:hAnsi="Times New Roman"/>
                <w:i/>
                <w:sz w:val="24"/>
                <w:szCs w:val="24"/>
              </w:rPr>
              <w:t xml:space="preserve">од ред. Поповой </w:t>
            </w:r>
            <w:proofErr w:type="gramStart"/>
            <w:r w:rsidRPr="00F938C2">
              <w:rPr>
                <w:rFonts w:ascii="Times New Roman" w:hAnsi="Times New Roman"/>
                <w:i/>
                <w:sz w:val="24"/>
                <w:szCs w:val="24"/>
              </w:rPr>
              <w:t>Е.А..-</w:t>
            </w:r>
            <w:proofErr w:type="gramEnd"/>
            <w:r w:rsidRPr="00F938C2">
              <w:rPr>
                <w:rFonts w:ascii="Times New Roman" w:hAnsi="Times New Roman"/>
                <w:i/>
                <w:sz w:val="24"/>
                <w:szCs w:val="24"/>
              </w:rPr>
              <w:t>СПб.: ООО «Издательство «Детство-Пресс», 2024 г.</w:t>
            </w:r>
          </w:p>
          <w:p w:rsidR="006E0348" w:rsidRDefault="006E0348" w:rsidP="00657C1D">
            <w:pPr>
              <w:pStyle w:val="a4"/>
              <w:numPr>
                <w:ilvl w:val="0"/>
                <w:numId w:val="199"/>
              </w:numPr>
              <w:spacing w:after="0" w:line="240" w:lineRule="auto"/>
              <w:ind w:left="0" w:firstLine="0"/>
              <w:jc w:val="both"/>
              <w:rPr>
                <w:rFonts w:ascii="Times New Roman" w:hAnsi="Times New Roman"/>
                <w:i/>
                <w:sz w:val="24"/>
                <w:szCs w:val="24"/>
              </w:rPr>
            </w:pPr>
            <w:r>
              <w:rPr>
                <w:rFonts w:ascii="Times New Roman" w:hAnsi="Times New Roman"/>
                <w:i/>
                <w:sz w:val="24"/>
                <w:szCs w:val="24"/>
              </w:rPr>
              <w:t>Парциальная программа «В мире музыкальной драматургии». Музыкально-ритмическая деятельность с детьми дошкольного возраста., Издательство «Русское слово», 2019 г.</w:t>
            </w:r>
          </w:p>
          <w:p w:rsidR="006E0348" w:rsidRPr="00F938C2" w:rsidRDefault="006E0348" w:rsidP="00657C1D">
            <w:pPr>
              <w:pStyle w:val="a4"/>
              <w:numPr>
                <w:ilvl w:val="0"/>
                <w:numId w:val="199"/>
              </w:numPr>
              <w:spacing w:after="0" w:line="240" w:lineRule="auto"/>
              <w:ind w:left="0" w:firstLine="0"/>
              <w:jc w:val="both"/>
              <w:rPr>
                <w:rFonts w:ascii="Times New Roman" w:hAnsi="Times New Roman"/>
                <w:i/>
                <w:sz w:val="24"/>
                <w:szCs w:val="24"/>
              </w:rPr>
            </w:pPr>
            <w:r>
              <w:rPr>
                <w:rFonts w:ascii="Times New Roman" w:hAnsi="Times New Roman"/>
                <w:i/>
                <w:sz w:val="24"/>
                <w:szCs w:val="24"/>
              </w:rPr>
              <w:t xml:space="preserve">Парциальная программа художественно-эстетической направленности «Играем в театр» под ред. И.А. </w:t>
            </w:r>
            <w:proofErr w:type="spellStart"/>
            <w:r>
              <w:rPr>
                <w:rFonts w:ascii="Times New Roman" w:hAnsi="Times New Roman"/>
                <w:i/>
                <w:sz w:val="24"/>
                <w:szCs w:val="24"/>
              </w:rPr>
              <w:t>Генераловой</w:t>
            </w:r>
            <w:proofErr w:type="spellEnd"/>
            <w:r>
              <w:rPr>
                <w:rFonts w:ascii="Times New Roman" w:hAnsi="Times New Roman"/>
                <w:i/>
                <w:sz w:val="24"/>
                <w:szCs w:val="24"/>
              </w:rPr>
              <w:t>, Издательство «Русское слово», 2019 г.</w:t>
            </w:r>
          </w:p>
          <w:p w:rsidR="00F81B0B" w:rsidRPr="00F938C2" w:rsidRDefault="00F81B0B"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И.А. Лыкова. Изобразительная деятельность в детском саду. </w:t>
            </w:r>
            <w:r w:rsidR="00035561" w:rsidRPr="00F938C2">
              <w:rPr>
                <w:rFonts w:ascii="Times New Roman" w:hAnsi="Times New Roman"/>
                <w:sz w:val="24"/>
                <w:szCs w:val="24"/>
                <w:lang w:eastAsia="ru-RU"/>
              </w:rPr>
              <w:t>Группа раннего возраста, младшая группа, средняя группа, с</w:t>
            </w:r>
            <w:r w:rsidRPr="00F938C2">
              <w:rPr>
                <w:rFonts w:ascii="Times New Roman" w:hAnsi="Times New Roman"/>
                <w:sz w:val="24"/>
                <w:szCs w:val="24"/>
                <w:lang w:eastAsia="ru-RU"/>
              </w:rPr>
              <w:t>таршая группа</w:t>
            </w:r>
            <w:r w:rsidR="00035561" w:rsidRPr="00F938C2">
              <w:rPr>
                <w:rFonts w:ascii="Times New Roman" w:hAnsi="Times New Roman"/>
                <w:sz w:val="24"/>
                <w:szCs w:val="24"/>
                <w:lang w:eastAsia="ru-RU"/>
              </w:rPr>
              <w:t xml:space="preserve">, подготовительная к школе группа. Планирование, конспекты, </w:t>
            </w:r>
            <w:r w:rsidRPr="00F938C2">
              <w:rPr>
                <w:rFonts w:ascii="Times New Roman" w:hAnsi="Times New Roman"/>
                <w:sz w:val="24"/>
                <w:szCs w:val="24"/>
                <w:lang w:eastAsia="ru-RU"/>
              </w:rPr>
              <w:t>методические рекомендации. «Цветные ладошки». ТЦ «Сфера», М.: 2007 г.</w:t>
            </w:r>
          </w:p>
          <w:p w:rsidR="00F81B0B" w:rsidRPr="00F938C2" w:rsidRDefault="00F81B0B"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lastRenderedPageBreak/>
              <w:t xml:space="preserve">В.А. </w:t>
            </w:r>
            <w:proofErr w:type="spellStart"/>
            <w:r w:rsidRPr="00F938C2">
              <w:rPr>
                <w:rFonts w:ascii="Times New Roman" w:hAnsi="Times New Roman"/>
                <w:sz w:val="24"/>
                <w:szCs w:val="24"/>
                <w:lang w:eastAsia="ru-RU"/>
              </w:rPr>
              <w:t>Баймашова</w:t>
            </w:r>
            <w:proofErr w:type="spellEnd"/>
            <w:r w:rsidRPr="00F938C2">
              <w:rPr>
                <w:rFonts w:ascii="Times New Roman" w:hAnsi="Times New Roman"/>
                <w:sz w:val="24"/>
                <w:szCs w:val="24"/>
                <w:lang w:eastAsia="ru-RU"/>
              </w:rPr>
              <w:t xml:space="preserve"> «Как научить ребенка рисовать-2». Издательство Скрипторий 2003», 2008 г.</w:t>
            </w:r>
          </w:p>
          <w:p w:rsidR="00F81B0B" w:rsidRPr="00F938C2" w:rsidRDefault="00F81B0B"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Г.Н. Давыдова. «Детский дизайн. Поделки из бросового материала». Москва, 2006 г.</w:t>
            </w:r>
          </w:p>
          <w:p w:rsidR="00F81B0B" w:rsidRPr="00F938C2" w:rsidRDefault="00F81B0B"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С.С. </w:t>
            </w:r>
            <w:proofErr w:type="spellStart"/>
            <w:r w:rsidRPr="00F938C2">
              <w:rPr>
                <w:rFonts w:ascii="Times New Roman" w:hAnsi="Times New Roman"/>
                <w:sz w:val="24"/>
                <w:szCs w:val="24"/>
                <w:lang w:eastAsia="ru-RU"/>
              </w:rPr>
              <w:t>Пискулина</w:t>
            </w:r>
            <w:proofErr w:type="spellEnd"/>
            <w:r w:rsidRPr="00F938C2">
              <w:rPr>
                <w:rFonts w:ascii="Times New Roman" w:hAnsi="Times New Roman"/>
                <w:sz w:val="24"/>
                <w:szCs w:val="24"/>
                <w:lang w:eastAsia="ru-RU"/>
              </w:rPr>
              <w:t xml:space="preserve"> «Художественно – творческая деятельность. Аппликация из ткани для детей 4-7 лет». Издательство «Учитель», 2012 г.</w:t>
            </w:r>
          </w:p>
          <w:p w:rsidR="00F81B0B" w:rsidRPr="00F938C2" w:rsidRDefault="00F81B0B"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И.В. </w:t>
            </w:r>
            <w:proofErr w:type="spellStart"/>
            <w:r w:rsidRPr="00F938C2">
              <w:rPr>
                <w:rFonts w:ascii="Times New Roman" w:hAnsi="Times New Roman"/>
                <w:sz w:val="24"/>
                <w:szCs w:val="24"/>
                <w:lang w:eastAsia="ru-RU"/>
              </w:rPr>
              <w:t>Абашкина</w:t>
            </w:r>
            <w:proofErr w:type="spellEnd"/>
            <w:r w:rsidRPr="00F938C2">
              <w:rPr>
                <w:rFonts w:ascii="Times New Roman" w:hAnsi="Times New Roman"/>
                <w:sz w:val="24"/>
                <w:szCs w:val="24"/>
                <w:lang w:eastAsia="ru-RU"/>
              </w:rPr>
              <w:t>. «Художественно – творческая деятельность. Архитектура для детей 5-7 лет». Издательство «Учитель», 2011 г.</w:t>
            </w:r>
          </w:p>
          <w:p w:rsidR="00F81B0B" w:rsidRPr="00F938C2" w:rsidRDefault="00035561"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И.А. Лыкова, В.А. Шипунова. Теневой театр в детском саду. Изд. «Цветной мир», М.; 2018 г.</w:t>
            </w:r>
          </w:p>
          <w:p w:rsidR="00035561" w:rsidRPr="00F938C2" w:rsidRDefault="00035561"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И.А. Лыкова, В.А. Шипунова. Вкусная лепка для детей и взрослых, изд. «Цветной мир», 2014 г.</w:t>
            </w:r>
          </w:p>
          <w:p w:rsidR="00035561" w:rsidRDefault="00035561"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И.А. Лыкова, Е.В. Максимова Коллаж из бумаги», изд. «Цветной мир», 2014 г.</w:t>
            </w:r>
          </w:p>
          <w:p w:rsidR="00920D56" w:rsidRDefault="00920D56"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И.А. Лыкова. </w:t>
            </w:r>
            <w:proofErr w:type="spellStart"/>
            <w:r w:rsidR="008A23CE">
              <w:rPr>
                <w:rFonts w:ascii="Times New Roman" w:hAnsi="Times New Roman"/>
                <w:sz w:val="24"/>
                <w:szCs w:val="24"/>
                <w:lang w:eastAsia="ru-RU"/>
              </w:rPr>
              <w:t>Мастерилка</w:t>
            </w:r>
            <w:proofErr w:type="spellEnd"/>
            <w:r w:rsidR="008A23CE">
              <w:rPr>
                <w:rFonts w:ascii="Times New Roman" w:hAnsi="Times New Roman"/>
                <w:sz w:val="24"/>
                <w:szCs w:val="24"/>
                <w:lang w:eastAsia="ru-RU"/>
              </w:rPr>
              <w:t xml:space="preserve">. </w:t>
            </w:r>
            <w:r>
              <w:rPr>
                <w:rFonts w:ascii="Times New Roman" w:hAnsi="Times New Roman"/>
                <w:sz w:val="24"/>
                <w:szCs w:val="24"/>
                <w:lang w:eastAsia="ru-RU"/>
              </w:rPr>
              <w:t xml:space="preserve">«Театр на пальчиках».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2013 г.</w:t>
            </w:r>
          </w:p>
          <w:p w:rsidR="008A23CE" w:rsidRDefault="00920D56"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И. А. Л</w:t>
            </w:r>
            <w:r w:rsidR="008A23CE">
              <w:rPr>
                <w:rFonts w:ascii="Times New Roman" w:hAnsi="Times New Roman"/>
                <w:sz w:val="24"/>
                <w:szCs w:val="24"/>
                <w:lang w:eastAsia="ru-RU"/>
              </w:rPr>
              <w:t xml:space="preserve">ыкова. </w:t>
            </w:r>
            <w:proofErr w:type="spellStart"/>
            <w:r w:rsidR="008A23CE">
              <w:rPr>
                <w:rFonts w:ascii="Times New Roman" w:hAnsi="Times New Roman"/>
                <w:sz w:val="24"/>
                <w:szCs w:val="24"/>
                <w:lang w:eastAsia="ru-RU"/>
              </w:rPr>
              <w:t>Мастерилка</w:t>
            </w:r>
            <w:proofErr w:type="spellEnd"/>
            <w:r w:rsidR="008A23CE">
              <w:rPr>
                <w:rFonts w:ascii="Times New Roman" w:hAnsi="Times New Roman"/>
                <w:sz w:val="24"/>
                <w:szCs w:val="24"/>
                <w:lang w:eastAsia="ru-RU"/>
              </w:rPr>
              <w:t xml:space="preserve">. «Самоделки из папье-маше». </w:t>
            </w:r>
            <w:proofErr w:type="gramStart"/>
            <w:r w:rsidR="008A23CE">
              <w:rPr>
                <w:rFonts w:ascii="Times New Roman" w:hAnsi="Times New Roman"/>
                <w:sz w:val="24"/>
                <w:szCs w:val="24"/>
                <w:lang w:eastAsia="ru-RU"/>
              </w:rPr>
              <w:t>ООО  Издательский</w:t>
            </w:r>
            <w:proofErr w:type="gramEnd"/>
            <w:r w:rsidR="008A23CE">
              <w:rPr>
                <w:rFonts w:ascii="Times New Roman" w:hAnsi="Times New Roman"/>
                <w:sz w:val="24"/>
                <w:szCs w:val="24"/>
                <w:lang w:eastAsia="ru-RU"/>
              </w:rPr>
              <w:t xml:space="preserve"> дом «Цветной мир», 2012 г.</w:t>
            </w:r>
          </w:p>
          <w:p w:rsidR="008A23CE" w:rsidRDefault="008A23CE"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 А. Лыкова. </w:t>
            </w:r>
            <w:proofErr w:type="spellStart"/>
            <w:r>
              <w:rPr>
                <w:rFonts w:ascii="Times New Roman" w:hAnsi="Times New Roman"/>
                <w:sz w:val="24"/>
                <w:szCs w:val="24"/>
                <w:lang w:eastAsia="ru-RU"/>
              </w:rPr>
              <w:t>Мастерилка</w:t>
            </w:r>
            <w:proofErr w:type="spellEnd"/>
            <w:r>
              <w:rPr>
                <w:rFonts w:ascii="Times New Roman" w:hAnsi="Times New Roman"/>
                <w:sz w:val="24"/>
                <w:szCs w:val="24"/>
                <w:lang w:eastAsia="ru-RU"/>
              </w:rPr>
              <w:t xml:space="preserve">. «Бабушкины куколки».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2014 г.</w:t>
            </w:r>
          </w:p>
          <w:p w:rsidR="00920D56" w:rsidRDefault="008A23CE"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 А. Лыкова. </w:t>
            </w:r>
            <w:proofErr w:type="spellStart"/>
            <w:r>
              <w:rPr>
                <w:rFonts w:ascii="Times New Roman" w:hAnsi="Times New Roman"/>
                <w:sz w:val="24"/>
                <w:szCs w:val="24"/>
                <w:lang w:eastAsia="ru-RU"/>
              </w:rPr>
              <w:t>Мастерилка</w:t>
            </w:r>
            <w:proofErr w:type="spellEnd"/>
            <w:r>
              <w:rPr>
                <w:rFonts w:ascii="Times New Roman" w:hAnsi="Times New Roman"/>
                <w:sz w:val="24"/>
                <w:szCs w:val="24"/>
                <w:lang w:eastAsia="ru-RU"/>
              </w:rPr>
              <w:t xml:space="preserve">. «Мои куколки. Мастерим из лоскутков».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2013 г.</w:t>
            </w:r>
          </w:p>
          <w:p w:rsidR="008A23CE" w:rsidRDefault="008A23CE"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 А. Лыкова. </w:t>
            </w:r>
            <w:proofErr w:type="spellStart"/>
            <w:r>
              <w:rPr>
                <w:rFonts w:ascii="Times New Roman" w:hAnsi="Times New Roman"/>
                <w:sz w:val="24"/>
                <w:szCs w:val="24"/>
                <w:lang w:eastAsia="ru-RU"/>
              </w:rPr>
              <w:t>Мастерилка</w:t>
            </w:r>
            <w:proofErr w:type="spellEnd"/>
            <w:r>
              <w:rPr>
                <w:rFonts w:ascii="Times New Roman" w:hAnsi="Times New Roman"/>
                <w:sz w:val="24"/>
                <w:szCs w:val="24"/>
                <w:lang w:eastAsia="ru-RU"/>
              </w:rPr>
              <w:t xml:space="preserve">. Куколки из сундучка. Любимые игрушки своими руками.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2012 г.</w:t>
            </w:r>
          </w:p>
          <w:p w:rsidR="008A23CE" w:rsidRDefault="008A23CE"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 А. Лыкова. </w:t>
            </w:r>
            <w:proofErr w:type="spellStart"/>
            <w:r>
              <w:rPr>
                <w:rFonts w:ascii="Times New Roman" w:hAnsi="Times New Roman"/>
                <w:sz w:val="24"/>
                <w:szCs w:val="24"/>
                <w:lang w:eastAsia="ru-RU"/>
              </w:rPr>
              <w:t>Мастерилка</w:t>
            </w:r>
            <w:proofErr w:type="spellEnd"/>
            <w:r>
              <w:rPr>
                <w:rFonts w:ascii="Times New Roman" w:hAnsi="Times New Roman"/>
                <w:sz w:val="24"/>
                <w:szCs w:val="24"/>
                <w:lang w:eastAsia="ru-RU"/>
              </w:rPr>
              <w:t xml:space="preserve">. </w:t>
            </w:r>
            <w:r w:rsidR="00AB5202">
              <w:rPr>
                <w:rFonts w:ascii="Times New Roman" w:hAnsi="Times New Roman"/>
                <w:sz w:val="24"/>
                <w:szCs w:val="24"/>
                <w:lang w:eastAsia="ru-RU"/>
              </w:rPr>
              <w:t>«</w:t>
            </w:r>
            <w:r>
              <w:rPr>
                <w:rFonts w:ascii="Times New Roman" w:hAnsi="Times New Roman"/>
                <w:sz w:val="24"/>
                <w:szCs w:val="24"/>
                <w:lang w:eastAsia="ru-RU"/>
              </w:rPr>
              <w:t>Петрушки-</w:t>
            </w:r>
            <w:proofErr w:type="spellStart"/>
            <w:r>
              <w:rPr>
                <w:rFonts w:ascii="Times New Roman" w:hAnsi="Times New Roman"/>
                <w:sz w:val="24"/>
                <w:szCs w:val="24"/>
                <w:lang w:eastAsia="ru-RU"/>
              </w:rPr>
              <w:t>Поскакушки</w:t>
            </w:r>
            <w:proofErr w:type="spellEnd"/>
            <w:r w:rsidR="00AB5202">
              <w:rPr>
                <w:rFonts w:ascii="Times New Roman" w:hAnsi="Times New Roman"/>
                <w:sz w:val="24"/>
                <w:szCs w:val="24"/>
                <w:lang w:eastAsia="ru-RU"/>
              </w:rPr>
              <w:t>»</w:t>
            </w:r>
            <w:r>
              <w:rPr>
                <w:rFonts w:ascii="Times New Roman" w:hAnsi="Times New Roman"/>
                <w:sz w:val="24"/>
                <w:szCs w:val="24"/>
                <w:lang w:eastAsia="ru-RU"/>
              </w:rPr>
              <w:t xml:space="preserve">. Куклы для домашнего театра.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w:t>
            </w:r>
            <w:r w:rsidR="00AB5202">
              <w:rPr>
                <w:rFonts w:ascii="Times New Roman" w:hAnsi="Times New Roman"/>
                <w:sz w:val="24"/>
                <w:szCs w:val="24"/>
                <w:lang w:eastAsia="ru-RU"/>
              </w:rPr>
              <w:t>2014</w:t>
            </w:r>
            <w:r>
              <w:rPr>
                <w:rFonts w:ascii="Times New Roman" w:hAnsi="Times New Roman"/>
                <w:sz w:val="24"/>
                <w:szCs w:val="24"/>
                <w:lang w:eastAsia="ru-RU"/>
              </w:rPr>
              <w:t xml:space="preserve"> г.</w:t>
            </w:r>
          </w:p>
          <w:p w:rsidR="00AB5202" w:rsidRDefault="00AB5202"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И. А. Лыкова. </w:t>
            </w:r>
            <w:proofErr w:type="spellStart"/>
            <w:r>
              <w:rPr>
                <w:rFonts w:ascii="Times New Roman" w:hAnsi="Times New Roman"/>
                <w:sz w:val="24"/>
                <w:szCs w:val="24"/>
                <w:lang w:eastAsia="ru-RU"/>
              </w:rPr>
              <w:t>Мастерилка</w:t>
            </w:r>
            <w:proofErr w:type="spellEnd"/>
            <w:r>
              <w:rPr>
                <w:rFonts w:ascii="Times New Roman" w:hAnsi="Times New Roman"/>
                <w:sz w:val="24"/>
                <w:szCs w:val="24"/>
                <w:lang w:eastAsia="ru-RU"/>
              </w:rPr>
              <w:t xml:space="preserve">. «Куколки из сундучка». Любимые игрушки своими руками. </w:t>
            </w:r>
            <w:proofErr w:type="gramStart"/>
            <w:r>
              <w:rPr>
                <w:rFonts w:ascii="Times New Roman" w:hAnsi="Times New Roman"/>
                <w:sz w:val="24"/>
                <w:szCs w:val="24"/>
                <w:lang w:eastAsia="ru-RU"/>
              </w:rPr>
              <w:t>ООО  Издательский</w:t>
            </w:r>
            <w:proofErr w:type="gramEnd"/>
            <w:r>
              <w:rPr>
                <w:rFonts w:ascii="Times New Roman" w:hAnsi="Times New Roman"/>
                <w:sz w:val="24"/>
                <w:szCs w:val="24"/>
                <w:lang w:eastAsia="ru-RU"/>
              </w:rPr>
              <w:t xml:space="preserve"> дом «Цветной мир», 2012 г.</w:t>
            </w:r>
          </w:p>
          <w:p w:rsidR="00CC59C6" w:rsidRDefault="00CC59C6" w:rsidP="00657C1D">
            <w:pPr>
              <w:pStyle w:val="a4"/>
              <w:numPr>
                <w:ilvl w:val="0"/>
                <w:numId w:val="199"/>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Е.А. </w:t>
            </w:r>
            <w:proofErr w:type="spellStart"/>
            <w:r>
              <w:rPr>
                <w:rFonts w:ascii="Times New Roman" w:hAnsi="Times New Roman"/>
                <w:sz w:val="24"/>
                <w:szCs w:val="24"/>
                <w:lang w:eastAsia="ru-RU"/>
              </w:rPr>
              <w:t>Янушко</w:t>
            </w:r>
            <w:proofErr w:type="spellEnd"/>
            <w:r>
              <w:rPr>
                <w:rFonts w:ascii="Times New Roman" w:hAnsi="Times New Roman"/>
                <w:sz w:val="24"/>
                <w:szCs w:val="24"/>
                <w:lang w:eastAsia="ru-RU"/>
              </w:rPr>
              <w:t>. Серия альбомов «Это может ваш малыш»: «Волшебные краски»; «Рисуем карандашами»; «Веселое рисование»; «Рисуем ладошками»; «Рисуем красками». Издательство «Мозаика синтез»</w:t>
            </w:r>
          </w:p>
          <w:p w:rsidR="00C817B3" w:rsidRPr="00F938C2" w:rsidRDefault="0051190A" w:rsidP="00657C1D">
            <w:pPr>
              <w:pStyle w:val="a4"/>
              <w:numPr>
                <w:ilvl w:val="0"/>
                <w:numId w:val="199"/>
              </w:numPr>
              <w:spacing w:after="0" w:line="240" w:lineRule="auto"/>
              <w:ind w:left="0" w:firstLine="0"/>
              <w:jc w:val="both"/>
              <w:rPr>
                <w:rFonts w:ascii="Times New Roman" w:hAnsi="Times New Roman"/>
                <w:sz w:val="24"/>
                <w:szCs w:val="24"/>
              </w:rPr>
            </w:pPr>
            <w:r w:rsidRPr="00F938C2">
              <w:rPr>
                <w:rFonts w:ascii="Times New Roman" w:hAnsi="Times New Roman"/>
                <w:sz w:val="24"/>
                <w:szCs w:val="24"/>
                <w:lang w:eastAsia="ru-RU"/>
              </w:rPr>
              <w:t xml:space="preserve">Т.С. </w:t>
            </w:r>
            <w:proofErr w:type="gramStart"/>
            <w:r w:rsidRPr="00F938C2">
              <w:rPr>
                <w:rFonts w:ascii="Times New Roman" w:hAnsi="Times New Roman"/>
                <w:sz w:val="24"/>
                <w:szCs w:val="24"/>
                <w:lang w:eastAsia="ru-RU"/>
              </w:rPr>
              <w:t xml:space="preserve">Комарова  </w:t>
            </w:r>
            <w:r w:rsidR="00C817B3" w:rsidRPr="00F938C2">
              <w:rPr>
                <w:rFonts w:ascii="Times New Roman" w:hAnsi="Times New Roman"/>
                <w:sz w:val="24"/>
                <w:szCs w:val="24"/>
                <w:lang w:eastAsia="ru-RU"/>
              </w:rPr>
              <w:t>«</w:t>
            </w:r>
            <w:proofErr w:type="gramEnd"/>
            <w:r w:rsidR="00C817B3" w:rsidRPr="00F938C2">
              <w:rPr>
                <w:rFonts w:ascii="Times New Roman" w:hAnsi="Times New Roman"/>
                <w:sz w:val="24"/>
                <w:szCs w:val="24"/>
                <w:lang w:eastAsia="ru-RU"/>
              </w:rPr>
              <w:t>Изобразительная деятельность в деском саду младшая группа для</w:t>
            </w:r>
            <w:r w:rsidR="00C817B3" w:rsidRPr="00F938C2">
              <w:rPr>
                <w:rFonts w:ascii="Times New Roman" w:hAnsi="Times New Roman"/>
                <w:sz w:val="24"/>
                <w:szCs w:val="24"/>
              </w:rPr>
              <w:t xml:space="preserve"> занятий с детьми 3-4 лет </w:t>
            </w:r>
            <w:r w:rsidR="00C817B3" w:rsidRPr="00F938C2">
              <w:rPr>
                <w:rFonts w:ascii="Times New Roman" w:hAnsi="Times New Roman"/>
                <w:sz w:val="24"/>
                <w:szCs w:val="24"/>
                <w:lang w:eastAsia="ru-RU"/>
              </w:rPr>
              <w:t>«МОЗАИКА – СИНТЕЗ»</w:t>
            </w:r>
            <w:r w:rsidRPr="00F938C2">
              <w:rPr>
                <w:rFonts w:ascii="Times New Roman" w:hAnsi="Times New Roman"/>
                <w:sz w:val="24"/>
                <w:szCs w:val="24"/>
                <w:lang w:eastAsia="ru-RU"/>
              </w:rPr>
              <w:t>/</w:t>
            </w:r>
            <w:r w:rsidR="00C817B3" w:rsidRPr="00F938C2">
              <w:rPr>
                <w:rFonts w:ascii="Times New Roman" w:hAnsi="Times New Roman"/>
                <w:sz w:val="24"/>
                <w:szCs w:val="24"/>
              </w:rPr>
              <w:t xml:space="preserve">Москва, 2015 г. </w:t>
            </w:r>
          </w:p>
          <w:p w:rsidR="00C817B3" w:rsidRPr="00F938C2" w:rsidRDefault="0051190A" w:rsidP="00657C1D">
            <w:pPr>
              <w:pStyle w:val="a4"/>
              <w:numPr>
                <w:ilvl w:val="0"/>
                <w:numId w:val="199"/>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Т.С. Комарова </w:t>
            </w:r>
            <w:r w:rsidR="00C817B3" w:rsidRPr="00F938C2">
              <w:rPr>
                <w:rFonts w:ascii="Times New Roman" w:hAnsi="Times New Roman"/>
                <w:sz w:val="24"/>
                <w:szCs w:val="24"/>
                <w:lang w:eastAsia="ru-RU"/>
              </w:rPr>
              <w:t>«Изобразительная деятельность</w:t>
            </w:r>
            <w:r w:rsidRPr="00F938C2">
              <w:rPr>
                <w:rFonts w:ascii="Times New Roman" w:hAnsi="Times New Roman"/>
                <w:sz w:val="24"/>
                <w:szCs w:val="24"/>
                <w:lang w:eastAsia="ru-RU"/>
              </w:rPr>
              <w:t xml:space="preserve"> в детском саду. Средняя группа.</w:t>
            </w:r>
            <w:r w:rsidR="00C817B3" w:rsidRPr="00F938C2">
              <w:rPr>
                <w:rFonts w:ascii="Times New Roman" w:hAnsi="Times New Roman"/>
                <w:sz w:val="24"/>
                <w:szCs w:val="24"/>
                <w:lang w:eastAsia="ru-RU"/>
              </w:rPr>
              <w:t xml:space="preserve"> Москва</w:t>
            </w:r>
            <w:r w:rsidRPr="00F938C2">
              <w:rPr>
                <w:rFonts w:ascii="Times New Roman" w:hAnsi="Times New Roman"/>
                <w:sz w:val="24"/>
                <w:szCs w:val="24"/>
                <w:lang w:eastAsia="ru-RU"/>
              </w:rPr>
              <w:t>.</w:t>
            </w:r>
            <w:r w:rsidR="00C817B3" w:rsidRPr="00F938C2">
              <w:rPr>
                <w:rFonts w:ascii="Times New Roman" w:hAnsi="Times New Roman"/>
                <w:sz w:val="24"/>
                <w:szCs w:val="24"/>
                <w:lang w:eastAsia="ru-RU"/>
              </w:rPr>
              <w:t xml:space="preserve"> Издательство «МОЗАИКА-</w:t>
            </w:r>
            <w:proofErr w:type="gramStart"/>
            <w:r w:rsidR="00C817B3" w:rsidRPr="00F938C2">
              <w:rPr>
                <w:rFonts w:ascii="Times New Roman" w:hAnsi="Times New Roman"/>
                <w:sz w:val="24"/>
                <w:szCs w:val="24"/>
                <w:lang w:eastAsia="ru-RU"/>
              </w:rPr>
              <w:t>СИНТЕЗ»  2015</w:t>
            </w:r>
            <w:proofErr w:type="gramEnd"/>
            <w:r w:rsidR="00C817B3" w:rsidRPr="00F938C2">
              <w:rPr>
                <w:rFonts w:ascii="Times New Roman" w:hAnsi="Times New Roman"/>
                <w:sz w:val="24"/>
                <w:szCs w:val="24"/>
                <w:lang w:eastAsia="ru-RU"/>
              </w:rPr>
              <w:t xml:space="preserve"> г.                                                            </w:t>
            </w:r>
          </w:p>
          <w:p w:rsidR="00C817B3" w:rsidRPr="00F938C2" w:rsidRDefault="0051190A" w:rsidP="00657C1D">
            <w:pPr>
              <w:pStyle w:val="a4"/>
              <w:numPr>
                <w:ilvl w:val="0"/>
                <w:numId w:val="199"/>
              </w:numPr>
              <w:spacing w:after="0" w:line="240" w:lineRule="auto"/>
              <w:ind w:left="0" w:firstLine="0"/>
              <w:jc w:val="both"/>
              <w:rPr>
                <w:rFonts w:ascii="Times New Roman" w:hAnsi="Times New Roman"/>
                <w:sz w:val="24"/>
                <w:szCs w:val="24"/>
              </w:rPr>
            </w:pPr>
            <w:r w:rsidRPr="00F938C2">
              <w:rPr>
                <w:rFonts w:ascii="Times New Roman" w:hAnsi="Times New Roman"/>
                <w:sz w:val="24"/>
                <w:szCs w:val="24"/>
                <w:lang w:eastAsia="ru-RU"/>
              </w:rPr>
              <w:t xml:space="preserve">Т.С. </w:t>
            </w:r>
            <w:proofErr w:type="gramStart"/>
            <w:r w:rsidRPr="00F938C2">
              <w:rPr>
                <w:rFonts w:ascii="Times New Roman" w:hAnsi="Times New Roman"/>
                <w:sz w:val="24"/>
                <w:szCs w:val="24"/>
                <w:lang w:eastAsia="ru-RU"/>
              </w:rPr>
              <w:t xml:space="preserve">Комарова  </w:t>
            </w:r>
            <w:r w:rsidR="00C817B3" w:rsidRPr="00F938C2">
              <w:rPr>
                <w:rFonts w:ascii="Times New Roman" w:hAnsi="Times New Roman"/>
                <w:sz w:val="24"/>
                <w:szCs w:val="24"/>
                <w:lang w:eastAsia="ru-RU"/>
              </w:rPr>
              <w:t>«</w:t>
            </w:r>
            <w:proofErr w:type="gramEnd"/>
            <w:r w:rsidR="00C817B3" w:rsidRPr="00F938C2">
              <w:rPr>
                <w:rFonts w:ascii="Times New Roman" w:hAnsi="Times New Roman"/>
                <w:sz w:val="24"/>
                <w:szCs w:val="24"/>
                <w:lang w:eastAsia="ru-RU"/>
              </w:rPr>
              <w:t>Изобразительная деятельность в деском саду. Старшая группа для</w:t>
            </w:r>
            <w:r w:rsidR="00C817B3" w:rsidRPr="00F938C2">
              <w:rPr>
                <w:rFonts w:ascii="Times New Roman" w:hAnsi="Times New Roman"/>
                <w:sz w:val="24"/>
                <w:szCs w:val="24"/>
              </w:rPr>
              <w:t xml:space="preserve"> занятий с детьми 5-6 лет </w:t>
            </w:r>
            <w:r w:rsidR="00C817B3" w:rsidRPr="00F938C2">
              <w:rPr>
                <w:rFonts w:ascii="Times New Roman" w:hAnsi="Times New Roman"/>
                <w:sz w:val="24"/>
                <w:szCs w:val="24"/>
                <w:lang w:eastAsia="ru-RU"/>
              </w:rPr>
              <w:t>«</w:t>
            </w:r>
            <w:r w:rsidRPr="00F938C2">
              <w:rPr>
                <w:rFonts w:ascii="Times New Roman" w:hAnsi="Times New Roman"/>
                <w:sz w:val="24"/>
                <w:szCs w:val="24"/>
                <w:lang w:eastAsia="ru-RU"/>
              </w:rPr>
              <w:t>МОЗАИКА – СИНТЕЗ».</w:t>
            </w:r>
            <w:r w:rsidR="00C817B3" w:rsidRPr="00F938C2">
              <w:rPr>
                <w:rFonts w:ascii="Times New Roman" w:hAnsi="Times New Roman"/>
                <w:sz w:val="24"/>
                <w:szCs w:val="24"/>
                <w:lang w:eastAsia="ru-RU"/>
              </w:rPr>
              <w:t xml:space="preserve"> </w:t>
            </w:r>
            <w:r w:rsidR="00C817B3" w:rsidRPr="00F938C2">
              <w:rPr>
                <w:rFonts w:ascii="Times New Roman" w:hAnsi="Times New Roman"/>
                <w:sz w:val="24"/>
                <w:szCs w:val="24"/>
              </w:rPr>
              <w:t xml:space="preserve">  </w:t>
            </w:r>
            <w:proofErr w:type="gramStart"/>
            <w:r w:rsidR="00C817B3" w:rsidRPr="00F938C2">
              <w:rPr>
                <w:rFonts w:ascii="Times New Roman" w:hAnsi="Times New Roman"/>
                <w:sz w:val="24"/>
                <w:szCs w:val="24"/>
              </w:rPr>
              <w:t>Москва,  2015</w:t>
            </w:r>
            <w:proofErr w:type="gramEnd"/>
            <w:r w:rsidR="00C817B3" w:rsidRPr="00F938C2">
              <w:rPr>
                <w:rFonts w:ascii="Times New Roman" w:hAnsi="Times New Roman"/>
                <w:sz w:val="24"/>
                <w:szCs w:val="24"/>
              </w:rPr>
              <w:t xml:space="preserve"> г.</w:t>
            </w:r>
          </w:p>
          <w:p w:rsidR="00C817B3" w:rsidRPr="00F938C2" w:rsidRDefault="0051190A"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Т.С. Комарова. </w:t>
            </w:r>
            <w:r w:rsidR="00C817B3" w:rsidRPr="00F938C2">
              <w:rPr>
                <w:rFonts w:ascii="Times New Roman" w:hAnsi="Times New Roman"/>
                <w:sz w:val="24"/>
                <w:szCs w:val="24"/>
                <w:lang w:eastAsia="ru-RU"/>
              </w:rPr>
              <w:t>Изобразительная деятельность в детском саду. Подготовительная к школе группа» Издательство «МОЗАИКА – СИНТЕЗ» Москва, 2015 г.</w:t>
            </w:r>
            <w:r w:rsidR="00C817B3" w:rsidRPr="00F938C2">
              <w:rPr>
                <w:rFonts w:ascii="Times New Roman" w:hAnsi="Times New Roman"/>
                <w:sz w:val="24"/>
                <w:szCs w:val="24"/>
              </w:rPr>
              <w:br/>
            </w:r>
            <w:r w:rsidRPr="00F938C2">
              <w:rPr>
                <w:rFonts w:ascii="Times New Roman" w:hAnsi="Times New Roman"/>
                <w:sz w:val="24"/>
                <w:szCs w:val="24"/>
              </w:rPr>
              <w:t xml:space="preserve">Л.В. </w:t>
            </w:r>
            <w:proofErr w:type="spellStart"/>
            <w:r w:rsidRPr="00F938C2">
              <w:rPr>
                <w:rFonts w:ascii="Times New Roman" w:hAnsi="Times New Roman"/>
                <w:sz w:val="24"/>
                <w:szCs w:val="24"/>
              </w:rPr>
              <w:t>Куцакова</w:t>
            </w:r>
            <w:proofErr w:type="spellEnd"/>
            <w:r w:rsidRPr="00F938C2">
              <w:rPr>
                <w:rFonts w:ascii="Times New Roman" w:hAnsi="Times New Roman"/>
                <w:sz w:val="24"/>
                <w:szCs w:val="24"/>
              </w:rPr>
              <w:t>. «</w:t>
            </w:r>
            <w:r w:rsidR="00C817B3" w:rsidRPr="00F938C2">
              <w:rPr>
                <w:rFonts w:ascii="Times New Roman" w:hAnsi="Times New Roman"/>
                <w:sz w:val="24"/>
                <w:szCs w:val="24"/>
              </w:rPr>
              <w:t>Художественное творчество и конструирование с детьми 4-5 лет</w:t>
            </w:r>
            <w:r w:rsidRPr="00F938C2">
              <w:rPr>
                <w:rFonts w:ascii="Times New Roman" w:hAnsi="Times New Roman"/>
                <w:sz w:val="24"/>
                <w:szCs w:val="24"/>
              </w:rPr>
              <w:t>».</w:t>
            </w:r>
            <w:r w:rsidR="00C817B3" w:rsidRPr="00F938C2">
              <w:rPr>
                <w:rFonts w:ascii="Times New Roman" w:hAnsi="Times New Roman"/>
                <w:sz w:val="24"/>
                <w:szCs w:val="24"/>
              </w:rPr>
              <w:t xml:space="preserve"> ФГОС </w:t>
            </w:r>
            <w:r w:rsidR="00C817B3" w:rsidRPr="00F938C2">
              <w:rPr>
                <w:rFonts w:ascii="Times New Roman" w:hAnsi="Times New Roman"/>
                <w:sz w:val="24"/>
                <w:szCs w:val="24"/>
                <w:lang w:eastAsia="ru-RU"/>
              </w:rPr>
              <w:t>«МОЗАИКА – СИНТЕЗ»</w:t>
            </w:r>
            <w:r w:rsidR="00C817B3" w:rsidRPr="00F938C2">
              <w:rPr>
                <w:rFonts w:ascii="Times New Roman" w:hAnsi="Times New Roman"/>
                <w:sz w:val="24"/>
                <w:szCs w:val="24"/>
              </w:rPr>
              <w:t xml:space="preserve"> Москва, 2017 г.</w:t>
            </w:r>
          </w:p>
          <w:p w:rsidR="00606097" w:rsidRPr="00F938C2" w:rsidRDefault="00606097"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lastRenderedPageBreak/>
              <w:t xml:space="preserve">Н.Б. </w:t>
            </w:r>
            <w:proofErr w:type="spellStart"/>
            <w:r w:rsidRPr="00F938C2">
              <w:rPr>
                <w:rFonts w:ascii="Times New Roman" w:hAnsi="Times New Roman"/>
                <w:sz w:val="24"/>
                <w:szCs w:val="24"/>
                <w:lang w:eastAsia="ru-RU"/>
              </w:rPr>
              <w:t>Халезова</w:t>
            </w:r>
            <w:proofErr w:type="spellEnd"/>
            <w:r w:rsidRPr="00F938C2">
              <w:rPr>
                <w:rFonts w:ascii="Times New Roman" w:hAnsi="Times New Roman"/>
                <w:sz w:val="24"/>
                <w:szCs w:val="24"/>
                <w:lang w:eastAsia="ru-RU"/>
              </w:rPr>
              <w:t xml:space="preserve"> «Декоративная лепка в детском саду». Пособие для воспитателей. Издательство «Творческий Центр», М.: 2007 г.</w:t>
            </w:r>
          </w:p>
          <w:p w:rsidR="00606097" w:rsidRDefault="00606097"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А.В. </w:t>
            </w:r>
            <w:proofErr w:type="spellStart"/>
            <w:r w:rsidRPr="00F938C2">
              <w:rPr>
                <w:rFonts w:ascii="Times New Roman" w:hAnsi="Times New Roman"/>
                <w:sz w:val="24"/>
                <w:szCs w:val="24"/>
                <w:lang w:eastAsia="ru-RU"/>
              </w:rPr>
              <w:t>Щеткин</w:t>
            </w:r>
            <w:proofErr w:type="spellEnd"/>
            <w:r w:rsidRPr="00F938C2">
              <w:rPr>
                <w:rFonts w:ascii="Times New Roman" w:hAnsi="Times New Roman"/>
                <w:sz w:val="24"/>
                <w:szCs w:val="24"/>
                <w:lang w:eastAsia="ru-RU"/>
              </w:rPr>
              <w:t>. Театральная деятельность в детском саду. Методические рекомендации. Конспекты занятий. 4-5 лет. Мозаика – Синтез. М., 2021 г.</w:t>
            </w:r>
          </w:p>
          <w:p w:rsidR="009F408D" w:rsidRDefault="009F408D" w:rsidP="00657C1D">
            <w:pPr>
              <w:pStyle w:val="a4"/>
              <w:numPr>
                <w:ilvl w:val="0"/>
                <w:numId w:val="200"/>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А.В. </w:t>
            </w:r>
            <w:proofErr w:type="spellStart"/>
            <w:r>
              <w:rPr>
                <w:rFonts w:ascii="Times New Roman" w:hAnsi="Times New Roman"/>
                <w:sz w:val="24"/>
                <w:szCs w:val="24"/>
                <w:lang w:eastAsia="ru-RU"/>
              </w:rPr>
              <w:t>Щеткин</w:t>
            </w:r>
            <w:proofErr w:type="spellEnd"/>
            <w:r>
              <w:rPr>
                <w:rFonts w:ascii="Times New Roman" w:hAnsi="Times New Roman"/>
                <w:sz w:val="24"/>
                <w:szCs w:val="24"/>
                <w:lang w:eastAsia="ru-RU"/>
              </w:rPr>
              <w:t>. Театральная деятельность в детском саду. Методические рекомендации. Конспекты занятий,</w:t>
            </w:r>
            <w:r w:rsidR="008C32DE">
              <w:rPr>
                <w:rFonts w:ascii="Times New Roman" w:hAnsi="Times New Roman"/>
                <w:sz w:val="24"/>
                <w:szCs w:val="24"/>
                <w:lang w:eastAsia="ru-RU"/>
              </w:rPr>
              <w:t xml:space="preserve"> </w:t>
            </w:r>
            <w:r>
              <w:rPr>
                <w:rFonts w:ascii="Times New Roman" w:hAnsi="Times New Roman"/>
                <w:sz w:val="24"/>
                <w:szCs w:val="24"/>
                <w:lang w:eastAsia="ru-RU"/>
              </w:rPr>
              <w:t>Сценарии спектаклей.6-7 лет, Мозаика-Синтез, 2022 г</w:t>
            </w:r>
            <w:r w:rsidR="00AA126B">
              <w:rPr>
                <w:rFonts w:ascii="Times New Roman" w:hAnsi="Times New Roman"/>
                <w:sz w:val="24"/>
                <w:szCs w:val="24"/>
                <w:lang w:eastAsia="ru-RU"/>
              </w:rPr>
              <w:t>.</w:t>
            </w:r>
          </w:p>
          <w:p w:rsidR="00AA126B" w:rsidRPr="00F938C2" w:rsidRDefault="00AA126B" w:rsidP="00657C1D">
            <w:pPr>
              <w:pStyle w:val="a4"/>
              <w:numPr>
                <w:ilvl w:val="0"/>
                <w:numId w:val="200"/>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 xml:space="preserve">Е.А. </w:t>
            </w:r>
            <w:proofErr w:type="spellStart"/>
            <w:r>
              <w:rPr>
                <w:rFonts w:ascii="Times New Roman" w:hAnsi="Times New Roman"/>
                <w:sz w:val="24"/>
                <w:szCs w:val="24"/>
                <w:lang w:eastAsia="ru-RU"/>
              </w:rPr>
              <w:t>каралашвили</w:t>
            </w:r>
            <w:proofErr w:type="spellEnd"/>
            <w:r>
              <w:rPr>
                <w:rFonts w:ascii="Times New Roman" w:hAnsi="Times New Roman"/>
                <w:sz w:val="24"/>
                <w:szCs w:val="24"/>
                <w:lang w:eastAsia="ru-RU"/>
              </w:rPr>
              <w:t>. Детский театр. Пьесы, этюды, игры. М.: Мозаичный парк, 2025 г.</w:t>
            </w:r>
          </w:p>
          <w:p w:rsidR="00FF5A16" w:rsidRDefault="00FF5A16"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Н.Г. </w:t>
            </w:r>
            <w:proofErr w:type="spellStart"/>
            <w:r w:rsidRPr="00F938C2">
              <w:rPr>
                <w:rFonts w:ascii="Times New Roman" w:hAnsi="Times New Roman"/>
                <w:sz w:val="24"/>
                <w:szCs w:val="24"/>
                <w:lang w:eastAsia="ru-RU"/>
              </w:rPr>
              <w:t>Пищикова</w:t>
            </w:r>
            <w:proofErr w:type="spellEnd"/>
            <w:r w:rsidRPr="00F938C2">
              <w:rPr>
                <w:rFonts w:ascii="Times New Roman" w:hAnsi="Times New Roman"/>
                <w:sz w:val="24"/>
                <w:szCs w:val="24"/>
                <w:lang w:eastAsia="ru-RU"/>
              </w:rPr>
              <w:t xml:space="preserve"> «Работа с бумагой в нетрадиционной технике», «Работа с бумагой в нетрадиционной технике – 2», Москва, 2006 г.</w:t>
            </w:r>
          </w:p>
          <w:p w:rsidR="00CC59C6" w:rsidRPr="00F938C2" w:rsidRDefault="00CC59C6" w:rsidP="00657C1D">
            <w:pPr>
              <w:pStyle w:val="a4"/>
              <w:numPr>
                <w:ilvl w:val="0"/>
                <w:numId w:val="200"/>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Серия рабочих тетрадей «Народное искусство – детям»</w:t>
            </w:r>
          </w:p>
          <w:p w:rsidR="00C817B3" w:rsidRPr="00F938C2" w:rsidRDefault="00C817B3" w:rsidP="00657C1D">
            <w:pPr>
              <w:pStyle w:val="a4"/>
              <w:numPr>
                <w:ilvl w:val="0"/>
                <w:numId w:val="200"/>
              </w:numPr>
              <w:spacing w:after="0" w:line="240" w:lineRule="auto"/>
              <w:ind w:left="0" w:firstLine="0"/>
              <w:jc w:val="both"/>
              <w:rPr>
                <w:rFonts w:ascii="Times New Roman" w:hAnsi="Times New Roman"/>
                <w:i/>
                <w:sz w:val="24"/>
                <w:szCs w:val="24"/>
                <w:u w:val="single"/>
                <w:lang w:eastAsia="ru-RU"/>
              </w:rPr>
            </w:pPr>
            <w:r w:rsidRPr="00F938C2">
              <w:rPr>
                <w:rFonts w:ascii="Times New Roman" w:hAnsi="Times New Roman"/>
                <w:i/>
                <w:sz w:val="24"/>
                <w:szCs w:val="24"/>
                <w:u w:val="single"/>
                <w:lang w:eastAsia="ru-RU"/>
              </w:rPr>
              <w:t>Конструирование</w:t>
            </w:r>
          </w:p>
          <w:p w:rsidR="00FF5A16" w:rsidRPr="00F938C2" w:rsidRDefault="00FF5A16"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О.Э. Литвинов. Конструирование с детьми раннего возраста. Санкт – Петербург «Детство – Пресс», 2021 г</w:t>
            </w:r>
            <w:r w:rsidR="0004717E" w:rsidRPr="00F938C2">
              <w:rPr>
                <w:rFonts w:ascii="Times New Roman" w:hAnsi="Times New Roman"/>
                <w:sz w:val="24"/>
                <w:szCs w:val="24"/>
                <w:lang w:eastAsia="ru-RU"/>
              </w:rPr>
              <w:t>.</w:t>
            </w:r>
          </w:p>
          <w:p w:rsidR="0004717E" w:rsidRPr="00F938C2" w:rsidRDefault="0004717E"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 xml:space="preserve">О.Э. Литвинов. </w:t>
            </w:r>
            <w:proofErr w:type="gramStart"/>
            <w:r w:rsidRPr="00F938C2">
              <w:rPr>
                <w:rFonts w:ascii="Times New Roman" w:hAnsi="Times New Roman"/>
                <w:sz w:val="24"/>
                <w:szCs w:val="24"/>
                <w:lang w:eastAsia="ru-RU"/>
              </w:rPr>
              <w:t>Конструирование  в</w:t>
            </w:r>
            <w:proofErr w:type="gramEnd"/>
            <w:r w:rsidRPr="00F938C2">
              <w:rPr>
                <w:rFonts w:ascii="Times New Roman" w:hAnsi="Times New Roman"/>
                <w:sz w:val="24"/>
                <w:szCs w:val="24"/>
                <w:lang w:eastAsia="ru-RU"/>
              </w:rPr>
              <w:t xml:space="preserve"> младшей группе. Конспекты совместной деятельности с детьми 3-4 лет. Санкт – Петербург «Детство – Пресс», 2021 г.</w:t>
            </w:r>
          </w:p>
          <w:p w:rsidR="0004717E" w:rsidRPr="00F938C2" w:rsidRDefault="0004717E"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О.Э. Литвинов. Конструирование в средней группе. Конспекты совместной деятельности с детьми 4-5 лет. Санкт – Петербург «Детство – Пресс», 2021 г.</w:t>
            </w:r>
          </w:p>
          <w:p w:rsidR="0004717E" w:rsidRPr="00F938C2" w:rsidRDefault="0004717E"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О.Э. Литвинов. Конструирование в старшей группе. Конспекты совместной деятельности с детьми 5-6 лет. Санкт – Петербург «Детство – Пресс», 2021 г.</w:t>
            </w:r>
          </w:p>
          <w:p w:rsidR="0004717E" w:rsidRDefault="0004717E"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sz w:val="24"/>
                <w:szCs w:val="24"/>
                <w:lang w:eastAsia="ru-RU"/>
              </w:rPr>
              <w:t>О.Э. Литвинов. Конструирование в подготовительной к школе группе. Конспекты совместной деятельности с детьми 6-7 лет. Санкт – Петербург «Детство – Пресс», 2021 г.</w:t>
            </w:r>
          </w:p>
          <w:p w:rsidR="00123503" w:rsidRDefault="00123503" w:rsidP="00657C1D">
            <w:pPr>
              <w:pStyle w:val="a4"/>
              <w:numPr>
                <w:ilvl w:val="0"/>
                <w:numId w:val="200"/>
              </w:numPr>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УМП по художественно-эстетическому развитию детей по проекту «Мы рисуем» (младшая, средняя, подготовительная, старшая группа). Целевой фонд будущих поколений Республика Саха Якутия.2023 г</w:t>
            </w:r>
          </w:p>
          <w:p w:rsidR="006E0348" w:rsidRPr="006E0348" w:rsidRDefault="006E0348" w:rsidP="006E0348">
            <w:pPr>
              <w:pStyle w:val="a4"/>
              <w:spacing w:after="0" w:line="240" w:lineRule="auto"/>
              <w:ind w:left="0"/>
              <w:jc w:val="both"/>
              <w:rPr>
                <w:rFonts w:ascii="Times New Roman" w:hAnsi="Times New Roman"/>
                <w:sz w:val="24"/>
                <w:szCs w:val="24"/>
                <w:u w:val="single"/>
                <w:lang w:eastAsia="ru-RU"/>
              </w:rPr>
            </w:pPr>
            <w:r w:rsidRPr="006E0348">
              <w:rPr>
                <w:rFonts w:ascii="Times New Roman" w:hAnsi="Times New Roman"/>
                <w:sz w:val="24"/>
                <w:szCs w:val="24"/>
                <w:u w:val="single"/>
                <w:lang w:eastAsia="ru-RU"/>
              </w:rPr>
              <w:t>Музыкальная деятельность</w:t>
            </w:r>
          </w:p>
          <w:p w:rsidR="00671FE7" w:rsidRDefault="00671FE7" w:rsidP="00657C1D">
            <w:pPr>
              <w:pStyle w:val="a4"/>
              <w:numPr>
                <w:ilvl w:val="0"/>
                <w:numId w:val="200"/>
              </w:numPr>
              <w:spacing w:after="0" w:line="240" w:lineRule="auto"/>
              <w:ind w:left="0" w:firstLine="0"/>
              <w:jc w:val="both"/>
              <w:rPr>
                <w:rFonts w:ascii="Times New Roman" w:hAnsi="Times New Roman"/>
                <w:i/>
                <w:sz w:val="24"/>
                <w:szCs w:val="24"/>
                <w:lang w:eastAsia="ru-RU"/>
              </w:rPr>
            </w:pPr>
            <w:r w:rsidRPr="00F938C2">
              <w:rPr>
                <w:rFonts w:ascii="Times New Roman" w:hAnsi="Times New Roman"/>
                <w:i/>
                <w:sz w:val="24"/>
                <w:szCs w:val="24"/>
                <w:lang w:eastAsia="ru-RU"/>
              </w:rPr>
              <w:t>Е.А. Судакова. «Времена года» П.И. Чайковского. Иллюстративный материал и тексты</w:t>
            </w:r>
            <w:r w:rsidR="0050458E" w:rsidRPr="00F938C2">
              <w:rPr>
                <w:rFonts w:ascii="Times New Roman" w:hAnsi="Times New Roman"/>
                <w:i/>
                <w:sz w:val="24"/>
                <w:szCs w:val="24"/>
                <w:lang w:eastAsia="ru-RU"/>
              </w:rPr>
              <w:t xml:space="preserve"> бесед для музыкальных занятий в детском саду. 5-7 лет. СПб.: </w:t>
            </w:r>
            <w:proofErr w:type="gramStart"/>
            <w:r w:rsidR="0050458E" w:rsidRPr="00F938C2">
              <w:rPr>
                <w:rFonts w:ascii="Times New Roman" w:hAnsi="Times New Roman"/>
                <w:i/>
                <w:sz w:val="24"/>
                <w:szCs w:val="24"/>
                <w:lang w:eastAsia="ru-RU"/>
              </w:rPr>
              <w:t>« Издательство</w:t>
            </w:r>
            <w:proofErr w:type="gramEnd"/>
            <w:r w:rsidR="0050458E" w:rsidRPr="00F938C2">
              <w:rPr>
                <w:rFonts w:ascii="Times New Roman" w:hAnsi="Times New Roman"/>
                <w:i/>
                <w:sz w:val="24"/>
                <w:szCs w:val="24"/>
                <w:lang w:eastAsia="ru-RU"/>
              </w:rPr>
              <w:t>. «Детство-пресс», 2024 г.</w:t>
            </w:r>
          </w:p>
          <w:p w:rsidR="008C32DE" w:rsidRDefault="008C32DE" w:rsidP="00657C1D">
            <w:pPr>
              <w:pStyle w:val="a4"/>
              <w:numPr>
                <w:ilvl w:val="0"/>
                <w:numId w:val="200"/>
              </w:numPr>
              <w:spacing w:after="0" w:line="240" w:lineRule="auto"/>
              <w:ind w:left="0" w:firstLine="0"/>
              <w:jc w:val="both"/>
              <w:rPr>
                <w:rFonts w:ascii="Times New Roman" w:hAnsi="Times New Roman"/>
                <w:i/>
                <w:sz w:val="24"/>
                <w:szCs w:val="24"/>
                <w:lang w:eastAsia="ru-RU"/>
              </w:rPr>
            </w:pPr>
            <w:r>
              <w:rPr>
                <w:rFonts w:ascii="Times New Roman" w:hAnsi="Times New Roman"/>
                <w:i/>
                <w:sz w:val="24"/>
                <w:szCs w:val="24"/>
                <w:lang w:eastAsia="ru-RU"/>
              </w:rPr>
              <w:t>В.А. Петрова. Музыка малышам. Конспекты занятий, методические рекомендации, нотный материал, Мозаика-Синтез, 2023 г.</w:t>
            </w:r>
          </w:p>
          <w:p w:rsidR="008C32DE" w:rsidRPr="00F938C2" w:rsidRDefault="008C32DE" w:rsidP="00657C1D">
            <w:pPr>
              <w:pStyle w:val="a4"/>
              <w:numPr>
                <w:ilvl w:val="0"/>
                <w:numId w:val="200"/>
              </w:numPr>
              <w:spacing w:after="0" w:line="240" w:lineRule="auto"/>
              <w:ind w:left="0" w:firstLine="0"/>
              <w:jc w:val="both"/>
              <w:rPr>
                <w:rFonts w:ascii="Times New Roman" w:hAnsi="Times New Roman"/>
                <w:i/>
                <w:sz w:val="24"/>
                <w:szCs w:val="24"/>
                <w:lang w:eastAsia="ru-RU"/>
              </w:rPr>
            </w:pPr>
            <w:r>
              <w:rPr>
                <w:rFonts w:ascii="Times New Roman" w:hAnsi="Times New Roman"/>
                <w:i/>
                <w:sz w:val="24"/>
                <w:szCs w:val="24"/>
                <w:lang w:eastAsia="ru-RU"/>
              </w:rPr>
              <w:t xml:space="preserve">М.Б. </w:t>
            </w:r>
            <w:proofErr w:type="spellStart"/>
            <w:r>
              <w:rPr>
                <w:rFonts w:ascii="Times New Roman" w:hAnsi="Times New Roman"/>
                <w:i/>
                <w:sz w:val="24"/>
                <w:szCs w:val="24"/>
                <w:lang w:eastAsia="ru-RU"/>
              </w:rPr>
              <w:t>Зацепина</w:t>
            </w:r>
            <w:proofErr w:type="spellEnd"/>
            <w:r>
              <w:rPr>
                <w:rFonts w:ascii="Times New Roman" w:hAnsi="Times New Roman"/>
                <w:i/>
                <w:sz w:val="24"/>
                <w:szCs w:val="24"/>
                <w:lang w:eastAsia="ru-RU"/>
              </w:rPr>
              <w:t xml:space="preserve">, Г.Е. Жукова «Музыкальное воспитание в детском саду 6-7 лет, методические рекомендации, конспекты занятий, тематическое планирование. </w:t>
            </w:r>
            <w:proofErr w:type="spellStart"/>
            <w:r>
              <w:rPr>
                <w:rFonts w:ascii="Times New Roman" w:hAnsi="Times New Roman"/>
                <w:i/>
                <w:sz w:val="24"/>
                <w:szCs w:val="24"/>
                <w:lang w:eastAsia="ru-RU"/>
              </w:rPr>
              <w:t>Мозаикап</w:t>
            </w:r>
            <w:proofErr w:type="spellEnd"/>
            <w:r>
              <w:rPr>
                <w:rFonts w:ascii="Times New Roman" w:hAnsi="Times New Roman"/>
                <w:i/>
                <w:sz w:val="24"/>
                <w:szCs w:val="24"/>
                <w:lang w:eastAsia="ru-RU"/>
              </w:rPr>
              <w:t>-Синтез, 2023 г.</w:t>
            </w:r>
          </w:p>
          <w:p w:rsidR="0002314A" w:rsidRPr="0002314A" w:rsidRDefault="00694948"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i/>
                <w:sz w:val="24"/>
                <w:szCs w:val="24"/>
                <w:lang w:eastAsia="ru-RU"/>
              </w:rPr>
              <w:t>Картотека</w:t>
            </w:r>
            <w:r w:rsidR="0002314A">
              <w:rPr>
                <w:rFonts w:ascii="Times New Roman" w:hAnsi="Times New Roman"/>
                <w:i/>
                <w:sz w:val="24"/>
                <w:szCs w:val="24"/>
                <w:lang w:eastAsia="ru-RU"/>
              </w:rPr>
              <w:t>:</w:t>
            </w:r>
          </w:p>
          <w:p w:rsidR="00694948" w:rsidRPr="00F938C2" w:rsidRDefault="00694948" w:rsidP="00657C1D">
            <w:pPr>
              <w:pStyle w:val="a4"/>
              <w:numPr>
                <w:ilvl w:val="0"/>
                <w:numId w:val="200"/>
              </w:numPr>
              <w:spacing w:after="0" w:line="240" w:lineRule="auto"/>
              <w:ind w:left="0" w:firstLine="0"/>
              <w:jc w:val="both"/>
              <w:rPr>
                <w:rFonts w:ascii="Times New Roman" w:hAnsi="Times New Roman"/>
                <w:sz w:val="24"/>
                <w:szCs w:val="24"/>
                <w:lang w:eastAsia="ru-RU"/>
              </w:rPr>
            </w:pPr>
            <w:r w:rsidRPr="00F938C2">
              <w:rPr>
                <w:rFonts w:ascii="Times New Roman" w:hAnsi="Times New Roman"/>
                <w:i/>
                <w:sz w:val="24"/>
                <w:szCs w:val="24"/>
                <w:lang w:eastAsia="ru-RU"/>
              </w:rPr>
              <w:t xml:space="preserve"> </w:t>
            </w:r>
            <w:r w:rsidRPr="00F938C2">
              <w:rPr>
                <w:rFonts w:ascii="Times New Roman" w:hAnsi="Times New Roman"/>
                <w:sz w:val="24"/>
                <w:szCs w:val="24"/>
                <w:lang w:eastAsia="ru-RU"/>
              </w:rPr>
              <w:t>портретов композиторов ФГОС Выпуск 2 «Детство-Пресс» Санкт Петербург, 2020 г.</w:t>
            </w:r>
          </w:p>
          <w:p w:rsidR="00671FE7" w:rsidRDefault="00671FE7" w:rsidP="00657C1D">
            <w:pPr>
              <w:pStyle w:val="a4"/>
              <w:numPr>
                <w:ilvl w:val="0"/>
                <w:numId w:val="200"/>
              </w:numPr>
              <w:spacing w:after="0" w:line="240" w:lineRule="auto"/>
              <w:ind w:left="0" w:firstLine="0"/>
              <w:jc w:val="both"/>
              <w:rPr>
                <w:rFonts w:ascii="Times New Roman" w:hAnsi="Times New Roman"/>
                <w:i/>
                <w:sz w:val="24"/>
                <w:szCs w:val="24"/>
                <w:lang w:eastAsia="ru-RU"/>
              </w:rPr>
            </w:pPr>
            <w:r w:rsidRPr="00F938C2">
              <w:rPr>
                <w:rFonts w:ascii="Times New Roman" w:hAnsi="Times New Roman"/>
                <w:i/>
                <w:sz w:val="24"/>
                <w:szCs w:val="24"/>
                <w:lang w:eastAsia="ru-RU"/>
              </w:rPr>
              <w:t xml:space="preserve">Картотека </w:t>
            </w:r>
            <w:r w:rsidRPr="00F938C2">
              <w:rPr>
                <w:rFonts w:ascii="Times New Roman" w:hAnsi="Times New Roman"/>
                <w:sz w:val="24"/>
                <w:szCs w:val="24"/>
                <w:lang w:eastAsia="ru-RU"/>
              </w:rPr>
              <w:t xml:space="preserve">портретов художников, СПб.: </w:t>
            </w:r>
            <w:proofErr w:type="gramStart"/>
            <w:r w:rsidRPr="00F938C2">
              <w:rPr>
                <w:rFonts w:ascii="Times New Roman" w:hAnsi="Times New Roman"/>
                <w:sz w:val="24"/>
                <w:szCs w:val="24"/>
                <w:lang w:eastAsia="ru-RU"/>
              </w:rPr>
              <w:t>« Издательство</w:t>
            </w:r>
            <w:proofErr w:type="gramEnd"/>
            <w:r w:rsidRPr="00F938C2">
              <w:rPr>
                <w:rFonts w:ascii="Times New Roman" w:hAnsi="Times New Roman"/>
                <w:sz w:val="24"/>
                <w:szCs w:val="24"/>
                <w:lang w:eastAsia="ru-RU"/>
              </w:rPr>
              <w:t>. «Детство-пресс», 2013 г</w:t>
            </w:r>
            <w:r w:rsidRPr="00F938C2">
              <w:rPr>
                <w:rFonts w:ascii="Times New Roman" w:hAnsi="Times New Roman"/>
                <w:i/>
                <w:sz w:val="24"/>
                <w:szCs w:val="24"/>
                <w:lang w:eastAsia="ru-RU"/>
              </w:rPr>
              <w:t>.</w:t>
            </w:r>
          </w:p>
          <w:p w:rsidR="00531C55" w:rsidRDefault="00531C55" w:rsidP="00657C1D">
            <w:pPr>
              <w:pStyle w:val="a4"/>
              <w:numPr>
                <w:ilvl w:val="0"/>
                <w:numId w:val="200"/>
              </w:numPr>
              <w:spacing w:after="0" w:line="240" w:lineRule="auto"/>
              <w:ind w:left="0" w:firstLine="0"/>
              <w:jc w:val="both"/>
              <w:rPr>
                <w:rFonts w:ascii="Times New Roman" w:hAnsi="Times New Roman"/>
                <w:i/>
                <w:sz w:val="24"/>
                <w:szCs w:val="24"/>
                <w:lang w:eastAsia="ru-RU"/>
              </w:rPr>
            </w:pPr>
            <w:r>
              <w:rPr>
                <w:rFonts w:ascii="Times New Roman" w:hAnsi="Times New Roman"/>
                <w:i/>
                <w:sz w:val="24"/>
                <w:szCs w:val="24"/>
                <w:lang w:eastAsia="ru-RU"/>
              </w:rPr>
              <w:lastRenderedPageBreak/>
              <w:t>Демонстрационные плакаты:</w:t>
            </w:r>
            <w:r w:rsidR="009C14DD">
              <w:rPr>
                <w:rFonts w:ascii="Times New Roman" w:hAnsi="Times New Roman"/>
                <w:i/>
                <w:sz w:val="24"/>
                <w:szCs w:val="24"/>
                <w:lang w:eastAsia="ru-RU"/>
              </w:rPr>
              <w:t xml:space="preserve"> музыкальные плакаты: </w:t>
            </w:r>
            <w:r>
              <w:rPr>
                <w:rFonts w:ascii="Times New Roman" w:hAnsi="Times New Roman"/>
                <w:i/>
                <w:sz w:val="24"/>
                <w:szCs w:val="24"/>
                <w:lang w:eastAsia="ru-RU"/>
              </w:rPr>
              <w:t>«Духовые инструменты»</w:t>
            </w:r>
            <w:r w:rsidR="009C14DD">
              <w:rPr>
                <w:rFonts w:ascii="Times New Roman" w:hAnsi="Times New Roman"/>
                <w:i/>
                <w:sz w:val="24"/>
                <w:szCs w:val="24"/>
                <w:lang w:eastAsia="ru-RU"/>
              </w:rPr>
              <w:t xml:space="preserve">; «Струнные инструменты»; «Клавишные инструменты»; «Ударные инструменты»; «Инструменты народов мира»; «Инструменты </w:t>
            </w:r>
            <w:proofErr w:type="spellStart"/>
            <w:r w:rsidR="009C14DD">
              <w:rPr>
                <w:rFonts w:ascii="Times New Roman" w:hAnsi="Times New Roman"/>
                <w:i/>
                <w:sz w:val="24"/>
                <w:szCs w:val="24"/>
                <w:lang w:eastAsia="ru-RU"/>
              </w:rPr>
              <w:t>эстрадно</w:t>
            </w:r>
            <w:proofErr w:type="spellEnd"/>
            <w:r w:rsidR="009C14DD">
              <w:rPr>
                <w:rFonts w:ascii="Times New Roman" w:hAnsi="Times New Roman"/>
                <w:i/>
                <w:sz w:val="24"/>
                <w:szCs w:val="24"/>
                <w:lang w:eastAsia="ru-RU"/>
              </w:rPr>
              <w:t>-симфонического оркестра</w:t>
            </w:r>
            <w:proofErr w:type="gramStart"/>
            <w:r w:rsidR="009C14DD">
              <w:rPr>
                <w:rFonts w:ascii="Times New Roman" w:hAnsi="Times New Roman"/>
                <w:i/>
                <w:sz w:val="24"/>
                <w:szCs w:val="24"/>
                <w:lang w:eastAsia="ru-RU"/>
              </w:rPr>
              <w:t>»</w:t>
            </w:r>
            <w:r>
              <w:rPr>
                <w:rFonts w:ascii="Times New Roman" w:hAnsi="Times New Roman"/>
                <w:i/>
                <w:sz w:val="24"/>
                <w:szCs w:val="24"/>
                <w:lang w:eastAsia="ru-RU"/>
              </w:rPr>
              <w:t xml:space="preserve"> </w:t>
            </w:r>
            <w:r w:rsidR="006E0348">
              <w:rPr>
                <w:rFonts w:ascii="Times New Roman" w:hAnsi="Times New Roman"/>
                <w:i/>
                <w:sz w:val="24"/>
                <w:szCs w:val="24"/>
                <w:lang w:eastAsia="ru-RU"/>
              </w:rPr>
              <w:t>.</w:t>
            </w:r>
            <w:proofErr w:type="gramEnd"/>
          </w:p>
          <w:p w:rsidR="006E0348" w:rsidRDefault="00672321" w:rsidP="00657C1D">
            <w:pPr>
              <w:pStyle w:val="a4"/>
              <w:numPr>
                <w:ilvl w:val="0"/>
                <w:numId w:val="200"/>
              </w:numPr>
              <w:spacing w:after="0" w:line="240" w:lineRule="auto"/>
              <w:ind w:left="0" w:firstLine="0"/>
              <w:jc w:val="both"/>
              <w:rPr>
                <w:rFonts w:ascii="Times New Roman" w:hAnsi="Times New Roman"/>
                <w:i/>
                <w:sz w:val="24"/>
                <w:szCs w:val="24"/>
                <w:lang w:eastAsia="ru-RU"/>
              </w:rPr>
            </w:pPr>
            <w:r>
              <w:rPr>
                <w:rFonts w:ascii="Times New Roman" w:hAnsi="Times New Roman"/>
                <w:i/>
                <w:sz w:val="24"/>
                <w:szCs w:val="24"/>
                <w:lang w:eastAsia="ru-RU"/>
              </w:rPr>
              <w:t xml:space="preserve">О.П. </w:t>
            </w:r>
            <w:proofErr w:type="spellStart"/>
            <w:r>
              <w:rPr>
                <w:rFonts w:ascii="Times New Roman" w:hAnsi="Times New Roman"/>
                <w:i/>
                <w:sz w:val="24"/>
                <w:szCs w:val="24"/>
                <w:lang w:eastAsia="ru-RU"/>
              </w:rPr>
              <w:t>Радынова</w:t>
            </w:r>
            <w:proofErr w:type="spellEnd"/>
            <w:r>
              <w:rPr>
                <w:rFonts w:ascii="Times New Roman" w:hAnsi="Times New Roman"/>
                <w:i/>
                <w:sz w:val="24"/>
                <w:szCs w:val="24"/>
                <w:lang w:eastAsia="ru-RU"/>
              </w:rPr>
              <w:t>, Н.В.</w:t>
            </w:r>
            <w:r w:rsidR="006E0348">
              <w:rPr>
                <w:rFonts w:ascii="Times New Roman" w:hAnsi="Times New Roman"/>
                <w:i/>
                <w:sz w:val="24"/>
                <w:szCs w:val="24"/>
                <w:lang w:eastAsia="ru-RU"/>
              </w:rPr>
              <w:t xml:space="preserve"> </w:t>
            </w:r>
            <w:proofErr w:type="spellStart"/>
            <w:r w:rsidR="006E0348">
              <w:rPr>
                <w:rFonts w:ascii="Times New Roman" w:hAnsi="Times New Roman"/>
                <w:i/>
                <w:sz w:val="24"/>
                <w:szCs w:val="24"/>
                <w:lang w:eastAsia="ru-RU"/>
              </w:rPr>
              <w:t>Барышева</w:t>
            </w:r>
            <w:proofErr w:type="spellEnd"/>
            <w:r w:rsidR="006E0348">
              <w:rPr>
                <w:rFonts w:ascii="Times New Roman" w:hAnsi="Times New Roman"/>
                <w:i/>
                <w:sz w:val="24"/>
                <w:szCs w:val="24"/>
                <w:lang w:eastAsia="ru-RU"/>
              </w:rPr>
              <w:t>, Ю.В. П</w:t>
            </w:r>
            <w:r>
              <w:rPr>
                <w:rFonts w:ascii="Times New Roman" w:hAnsi="Times New Roman"/>
                <w:i/>
                <w:sz w:val="24"/>
                <w:szCs w:val="24"/>
                <w:lang w:eastAsia="ru-RU"/>
              </w:rPr>
              <w:t>анова. Слушаем и рисуем музыку. Развивающий альбом (5-6 лет, 6-7 лет)</w:t>
            </w:r>
            <w:r w:rsidR="0002314A">
              <w:rPr>
                <w:rFonts w:ascii="Times New Roman" w:hAnsi="Times New Roman"/>
                <w:i/>
                <w:sz w:val="24"/>
                <w:szCs w:val="24"/>
                <w:lang w:eastAsia="ru-RU"/>
              </w:rPr>
              <w:t>.</w:t>
            </w:r>
          </w:p>
          <w:p w:rsidR="0002314A" w:rsidRPr="00F938C2" w:rsidRDefault="0002314A" w:rsidP="00657C1D">
            <w:pPr>
              <w:pStyle w:val="a4"/>
              <w:numPr>
                <w:ilvl w:val="0"/>
                <w:numId w:val="200"/>
              </w:numPr>
              <w:spacing w:after="0" w:line="240" w:lineRule="auto"/>
              <w:ind w:left="0" w:firstLine="0"/>
              <w:jc w:val="both"/>
              <w:rPr>
                <w:rFonts w:ascii="Times New Roman" w:hAnsi="Times New Roman"/>
                <w:i/>
                <w:sz w:val="24"/>
                <w:szCs w:val="24"/>
                <w:lang w:eastAsia="ru-RU"/>
              </w:rPr>
            </w:pPr>
            <w:r>
              <w:rPr>
                <w:rFonts w:ascii="Times New Roman" w:hAnsi="Times New Roman"/>
                <w:i/>
                <w:sz w:val="24"/>
                <w:szCs w:val="24"/>
                <w:lang w:eastAsia="ru-RU"/>
              </w:rPr>
              <w:t>О.В. Мельникова. Как научить ребенка рисовать птиц, зверей, человека. Методические рекомендации, 32 демонстрационные карточки.</w:t>
            </w:r>
          </w:p>
          <w:p w:rsidR="00C817B3" w:rsidRPr="00C817B3" w:rsidRDefault="00C817B3" w:rsidP="008150FB">
            <w:pPr>
              <w:spacing w:after="0" w:line="240" w:lineRule="auto"/>
              <w:contextualSpacing/>
              <w:jc w:val="both"/>
              <w:rPr>
                <w:rFonts w:ascii="Times New Roman" w:eastAsia="Calibri" w:hAnsi="Times New Roman"/>
                <w:sz w:val="24"/>
                <w:szCs w:val="24"/>
              </w:rPr>
            </w:pPr>
          </w:p>
        </w:tc>
      </w:tr>
    </w:tbl>
    <w:p w:rsidR="00DC0818" w:rsidRDefault="00DC0818" w:rsidP="00DB19AC">
      <w:pPr>
        <w:pStyle w:val="a6"/>
        <w:jc w:val="both"/>
        <w:rPr>
          <w:rFonts w:ascii="Times New Roman" w:hAnsi="Times New Roman" w:cs="Times New Roman"/>
          <w:b/>
          <w:sz w:val="24"/>
          <w:szCs w:val="24"/>
        </w:rPr>
      </w:pPr>
    </w:p>
    <w:p w:rsidR="00CC73A5" w:rsidRDefault="00CC73A5" w:rsidP="00DB19AC">
      <w:pPr>
        <w:pStyle w:val="a6"/>
        <w:jc w:val="both"/>
        <w:rPr>
          <w:rFonts w:ascii="Times New Roman" w:hAnsi="Times New Roman" w:cs="Times New Roman"/>
          <w:b/>
          <w:sz w:val="24"/>
          <w:szCs w:val="24"/>
        </w:rPr>
      </w:pPr>
    </w:p>
    <w:p w:rsidR="002E4201" w:rsidRDefault="002E4201" w:rsidP="00DC0818">
      <w:pPr>
        <w:pStyle w:val="a6"/>
        <w:jc w:val="center"/>
        <w:rPr>
          <w:rFonts w:ascii="Times New Roman" w:hAnsi="Times New Roman" w:cs="Times New Roman"/>
          <w:b/>
          <w:sz w:val="24"/>
          <w:szCs w:val="24"/>
        </w:rPr>
      </w:pPr>
    </w:p>
    <w:p w:rsidR="002E4201" w:rsidRDefault="002E4201" w:rsidP="00DC0818">
      <w:pPr>
        <w:pStyle w:val="a6"/>
        <w:jc w:val="center"/>
        <w:rPr>
          <w:rFonts w:ascii="Times New Roman" w:hAnsi="Times New Roman" w:cs="Times New Roman"/>
          <w:b/>
          <w:sz w:val="24"/>
          <w:szCs w:val="24"/>
        </w:rPr>
      </w:pPr>
    </w:p>
    <w:p w:rsidR="00F80CE3" w:rsidRDefault="00C817B3" w:rsidP="00DC0818">
      <w:pPr>
        <w:pStyle w:val="a6"/>
        <w:jc w:val="center"/>
        <w:rPr>
          <w:rFonts w:ascii="Times New Roman" w:hAnsi="Times New Roman" w:cs="Times New Roman"/>
          <w:b/>
          <w:sz w:val="24"/>
          <w:szCs w:val="24"/>
        </w:rPr>
      </w:pPr>
      <w:r>
        <w:rPr>
          <w:rFonts w:ascii="Times New Roman" w:hAnsi="Times New Roman" w:cs="Times New Roman"/>
          <w:b/>
          <w:sz w:val="24"/>
          <w:szCs w:val="24"/>
        </w:rPr>
        <w:t>3.3.4</w:t>
      </w:r>
      <w:r w:rsidR="00F80CE3">
        <w:rPr>
          <w:rFonts w:ascii="Times New Roman" w:hAnsi="Times New Roman" w:cs="Times New Roman"/>
          <w:sz w:val="24"/>
          <w:szCs w:val="24"/>
        </w:rPr>
        <w:t xml:space="preserve">. </w:t>
      </w:r>
      <w:r w:rsidR="00F80CE3" w:rsidRPr="00F80CE3">
        <w:rPr>
          <w:rFonts w:ascii="Times New Roman" w:hAnsi="Times New Roman" w:cs="Times New Roman"/>
          <w:b/>
          <w:sz w:val="24"/>
          <w:szCs w:val="24"/>
        </w:rPr>
        <w:t>Перечень литературных, музыкальных, художественных, анимационных произведений Программы</w:t>
      </w:r>
      <w:r w:rsidR="008C5C8D">
        <w:rPr>
          <w:rFonts w:ascii="Times New Roman" w:hAnsi="Times New Roman" w:cs="Times New Roman"/>
          <w:b/>
          <w:sz w:val="24"/>
          <w:szCs w:val="24"/>
        </w:rPr>
        <w:t>.</w:t>
      </w:r>
    </w:p>
    <w:p w:rsidR="008C5C8D" w:rsidRDefault="008C5C8D" w:rsidP="00DB19AC">
      <w:pPr>
        <w:pStyle w:val="a6"/>
        <w:jc w:val="both"/>
        <w:rPr>
          <w:rFonts w:ascii="Times New Roman" w:hAnsi="Times New Roman" w:cs="Times New Roman"/>
          <w:sz w:val="24"/>
          <w:szCs w:val="24"/>
        </w:rPr>
      </w:pPr>
    </w:p>
    <w:tbl>
      <w:tblPr>
        <w:tblStyle w:val="a3"/>
        <w:tblW w:w="0" w:type="auto"/>
        <w:tblInd w:w="567" w:type="dxa"/>
        <w:tblLook w:val="04A0" w:firstRow="1" w:lastRow="0" w:firstColumn="1" w:lastColumn="0" w:noHBand="0" w:noVBand="1"/>
      </w:tblPr>
      <w:tblGrid>
        <w:gridCol w:w="2224"/>
        <w:gridCol w:w="1961"/>
        <w:gridCol w:w="1961"/>
        <w:gridCol w:w="1961"/>
        <w:gridCol w:w="1961"/>
        <w:gridCol w:w="1962"/>
        <w:gridCol w:w="1962"/>
      </w:tblGrid>
      <w:tr w:rsidR="005E5285" w:rsidRPr="00941984" w:rsidTr="00CD6530">
        <w:tc>
          <w:tcPr>
            <w:tcW w:w="2231" w:type="dxa"/>
          </w:tcPr>
          <w:p w:rsidR="00F80CE3" w:rsidRPr="008C5C8D" w:rsidRDefault="00F80CE3" w:rsidP="00CD6530">
            <w:pPr>
              <w:pStyle w:val="a6"/>
              <w:jc w:val="both"/>
              <w:rPr>
                <w:rFonts w:ascii="Times New Roman" w:hAnsi="Times New Roman"/>
                <w:b/>
                <w:sz w:val="24"/>
                <w:szCs w:val="24"/>
              </w:rPr>
            </w:pPr>
          </w:p>
        </w:tc>
        <w:tc>
          <w:tcPr>
            <w:tcW w:w="1979"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1 до 2 лет</w:t>
            </w:r>
          </w:p>
        </w:tc>
        <w:tc>
          <w:tcPr>
            <w:tcW w:w="1979"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2 до 3 лет</w:t>
            </w:r>
          </w:p>
        </w:tc>
        <w:tc>
          <w:tcPr>
            <w:tcW w:w="1979"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3 до 4 лет</w:t>
            </w:r>
          </w:p>
        </w:tc>
        <w:tc>
          <w:tcPr>
            <w:tcW w:w="1979"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4 до 5 лет</w:t>
            </w:r>
          </w:p>
        </w:tc>
        <w:tc>
          <w:tcPr>
            <w:tcW w:w="1980"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5 до 6 лет</w:t>
            </w:r>
          </w:p>
        </w:tc>
        <w:tc>
          <w:tcPr>
            <w:tcW w:w="1980" w:type="dxa"/>
          </w:tcPr>
          <w:p w:rsidR="00F80CE3" w:rsidRPr="008C5C8D" w:rsidRDefault="00F80CE3" w:rsidP="00CD6530">
            <w:pPr>
              <w:pStyle w:val="a6"/>
              <w:jc w:val="both"/>
              <w:rPr>
                <w:rFonts w:ascii="Times New Roman" w:hAnsi="Times New Roman"/>
                <w:b/>
                <w:sz w:val="24"/>
                <w:szCs w:val="24"/>
              </w:rPr>
            </w:pPr>
            <w:r w:rsidRPr="008C5C8D">
              <w:rPr>
                <w:rFonts w:ascii="Times New Roman" w:hAnsi="Times New Roman"/>
                <w:b/>
                <w:sz w:val="24"/>
                <w:szCs w:val="24"/>
              </w:rPr>
              <w:t>от 6 до 7 лет</w:t>
            </w:r>
          </w:p>
        </w:tc>
      </w:tr>
      <w:tr w:rsidR="005E5285" w:rsidRPr="00941984" w:rsidTr="00CD6530">
        <w:tc>
          <w:tcPr>
            <w:tcW w:w="2231"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Перечень художественной литературы</w:t>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 xml:space="preserve">ФОП ДО </w:t>
            </w:r>
          </w:p>
          <w:p w:rsidR="00F80CE3" w:rsidRDefault="00F1103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33.1.1</w:t>
            </w:r>
          </w:p>
          <w:p w:rsidR="005E5285" w:rsidRDefault="005E5285" w:rsidP="00CD6530">
            <w:pPr>
              <w:pStyle w:val="a6"/>
              <w:jc w:val="both"/>
              <w:rPr>
                <w:rFonts w:ascii="Times New Roman" w:hAnsi="Times New Roman"/>
                <w:sz w:val="24"/>
                <w:szCs w:val="24"/>
              </w:rPr>
            </w:pPr>
            <w:r>
              <w:rPr>
                <w:noProof/>
                <w:lang w:eastAsia="ru-RU"/>
              </w:rPr>
              <w:drawing>
                <wp:inline distT="0" distB="0" distL="0" distR="0" wp14:anchorId="22BB65E2" wp14:editId="5498F1F5">
                  <wp:extent cx="857250" cy="857250"/>
                  <wp:effectExtent l="0" t="0" r="0" b="0"/>
                  <wp:docPr id="50" name="Рисунок 50" descr="http://qrcoder.ru/code/?http%3A%2F%2Fpublication.pravo.gov.ru%2FDocument%2FView%2F0001202212280044%3Findex%3D196&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publication.pravo.gov.ru%2FDocument%2FView%2F0001202212280044%3Findex%3D196&amp;2&amp;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F11036" w:rsidRPr="008C5C8D" w:rsidRDefault="00F11036" w:rsidP="00CD6530">
            <w:pPr>
              <w:pStyle w:val="a6"/>
              <w:jc w:val="both"/>
              <w:rPr>
                <w:rFonts w:ascii="Times New Roman" w:hAnsi="Times New Roman"/>
                <w:sz w:val="24"/>
                <w:szCs w:val="24"/>
              </w:rPr>
            </w:pP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 xml:space="preserve"> п.</w:t>
            </w:r>
            <w:r w:rsidR="00F80CE3" w:rsidRPr="008C5C8D">
              <w:rPr>
                <w:rFonts w:ascii="Times New Roman" w:hAnsi="Times New Roman"/>
                <w:sz w:val="24"/>
                <w:szCs w:val="24"/>
              </w:rPr>
              <w:t>33.1.2</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0B21EB9E" wp14:editId="02A0BB1F">
                  <wp:extent cx="857250" cy="857250"/>
                  <wp:effectExtent l="0" t="0" r="0" b="0"/>
                  <wp:docPr id="51" name="Рисунок 51" descr="http://qrcoder.ru/code/?http%3A%2F%2Fpublication.pravo.gov.ru%2FDocument%2FView%2F0001202212280044%3Findex%3D197&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publication.pravo.gov.ru%2FDocument%2FView%2F0001202212280044%3Findex%3D197&amp;2&amp;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33.1.3</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7C3E9EC9" wp14:editId="0515BE8E">
                  <wp:extent cx="857250" cy="857250"/>
                  <wp:effectExtent l="0" t="0" r="0" b="0"/>
                  <wp:docPr id="52" name="Рисунок 52" descr="http://qrcoder.ru/code/?http%3A%2F%2Fpublication.pravo.gov.ru%2FDocument%2FView%2F0001202212280044%3Findex%3D198&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3A%2F%2Fpublication.pravo.gov.ru%2FDocument%2FView%2F0001202212280044%3Findex%3D198&amp;2&amp;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33.1.4</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46BAFE5B" wp14:editId="630DF387">
                  <wp:extent cx="857250" cy="857250"/>
                  <wp:effectExtent l="0" t="0" r="0" b="0"/>
                  <wp:docPr id="53" name="Рисунок 53" descr="http://qrcoder.ru/code/?http%3A%2F%2Fpublication.pravo.gov.ru%2FDocument%2FView%2F0001202212280044%3Findex%3D199&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3A%2F%2Fpublication.pravo.gov.ru%2FDocument%2FView%2F0001202212280044%3Findex%3D199&amp;2&amp;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33.1.5</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extent cx="857250" cy="857250"/>
                  <wp:effectExtent l="0" t="0" r="0" b="0"/>
                  <wp:docPr id="54" name="Рисунок 54" descr="http://qrcoder.ru/code/?http%3A%2F%2Fpublication.pravo.gov.ru%2FDocument%2FView%2F0001202212280044%3Findex%3D201&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01&amp;2&amp;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33.1.6</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extent cx="857250" cy="857250"/>
                  <wp:effectExtent l="0" t="0" r="0" b="0"/>
                  <wp:docPr id="55" name="Рисунок 55" descr="http://qrcoder.ru/code/?http%3A%2F%2Fpublication.pravo.gov.ru%2FDocument%2FView%2F0001202212280044%3Findex%3D204&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3A%2F%2Fpublication.pravo.gov.ru%2FDocument%2FView%2F0001202212280044%3Findex%3D204&amp;2&amp;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5E5285" w:rsidRPr="00941984" w:rsidTr="00CD6530">
        <w:tc>
          <w:tcPr>
            <w:tcW w:w="2231"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Перечень музыкальных произведений</w:t>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33.2.3</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75C596AE" wp14:editId="57E0D421">
                  <wp:extent cx="857250" cy="857250"/>
                  <wp:effectExtent l="0" t="0" r="0" b="0"/>
                  <wp:docPr id="39" name="Рисунок 39" descr="http://qrcoder.ru/code/?http%3A%2F%2Fpublication.pravo.gov.ru%2FDocument%2FView%2F0001202212280044%3Findex%3D207&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3A%2F%2Fpublication.pravo.gov.ru%2FDocument%2FView%2F0001202212280044%3Findex%3D207&amp;2&amp;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33.2.4</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3D4D9F71" wp14:editId="65EA8C91">
                  <wp:extent cx="857250" cy="857250"/>
                  <wp:effectExtent l="0" t="0" r="0" b="0"/>
                  <wp:docPr id="40" name="Рисунок 40" descr="http://qrcoder.ru/code/?http%3A%2F%2Fpublication.pravo.gov.ru%2FDocument%2FView%2F0001202212280044%3Findex%3D207&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3A%2F%2Fpublication.pravo.gov.ru%2FDocument%2FView%2F0001202212280044%3Findex%3D207&amp;2&amp;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33.2.5</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38813F62" wp14:editId="754775D7">
                  <wp:extent cx="857250" cy="857250"/>
                  <wp:effectExtent l="0" t="0" r="0" b="0"/>
                  <wp:docPr id="41" name="Рисунок 41" descr="http://qrcoder.ru/code/?http%3A%2F%2Fpublication.pravo.gov.ru%2FDocument%2FView%2F0001202212280044%3Findex%3D208&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publication.pravo.gov.ru%2FDocument%2FView%2F0001202212280044%3Findex%3D208&amp;2&amp;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33.2.6</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001CF868" wp14:editId="2361B255">
                  <wp:extent cx="857250" cy="857250"/>
                  <wp:effectExtent l="0" t="0" r="0" b="0"/>
                  <wp:docPr id="42" name="Рисунок 42" descr="http://qrcoder.ru/code/?http%3A%2F%2Fpublication.pravo.gov.ru%2FDocument%2FView%2F0001202212280044%3Findex%3D210&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publication.pravo.gov.ru%2FDocument%2FView%2F0001202212280044%3Findex%3D210&amp;2&amp;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33.2.7</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6B1F089D" wp14:editId="206301B2">
                  <wp:extent cx="857250" cy="857250"/>
                  <wp:effectExtent l="0" t="0" r="0" b="0"/>
                  <wp:docPr id="43" name="Рисунок 43" descr="http://qrcoder.ru/code/?http%3A%2F%2Fpublication.pravo.gov.ru%2FDocument%2FView%2F0001202212280044%3Findex%3D211&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3A%2F%2Fpublication.pravo.gov.ru%2FDocument%2FView%2F0001202212280044%3Findex%3D211&amp;2&amp;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33.2.8</w:t>
            </w:r>
          </w:p>
          <w:p w:rsidR="005E5285" w:rsidRPr="008C5C8D" w:rsidRDefault="005E5285" w:rsidP="00CD6530">
            <w:pPr>
              <w:pStyle w:val="a6"/>
              <w:jc w:val="both"/>
              <w:rPr>
                <w:rFonts w:ascii="Times New Roman" w:hAnsi="Times New Roman"/>
                <w:sz w:val="24"/>
                <w:szCs w:val="24"/>
              </w:rPr>
            </w:pPr>
            <w:r>
              <w:rPr>
                <w:noProof/>
                <w:lang w:eastAsia="ru-RU"/>
              </w:rPr>
              <w:drawing>
                <wp:inline distT="0" distB="0" distL="0" distR="0" wp14:anchorId="1FBC390A" wp14:editId="7380E5B4">
                  <wp:extent cx="857250" cy="857250"/>
                  <wp:effectExtent l="0" t="0" r="0" b="0"/>
                  <wp:docPr id="44" name="Рисунок 44" descr="http://qrcoder.ru/code/?http%3A%2F%2Fpublication.pravo.gov.ru%2FDocument%2FView%2F0001202212280044%3Findex%3D213&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3A%2F%2Fpublication.pravo.gov.ru%2FDocument%2FView%2F0001202212280044%3Findex%3D213&amp;2&amp;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5E5285" w:rsidRPr="00941984" w:rsidTr="00CD6530">
        <w:tc>
          <w:tcPr>
            <w:tcW w:w="2231"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Перечень произведений изобразительного искусства</w:t>
            </w:r>
          </w:p>
        </w:tc>
        <w:tc>
          <w:tcPr>
            <w:tcW w:w="1979" w:type="dxa"/>
          </w:tcPr>
          <w:p w:rsidR="00F80CE3" w:rsidRPr="008C5C8D" w:rsidRDefault="00F80CE3" w:rsidP="00CD6530">
            <w:pPr>
              <w:pStyle w:val="a6"/>
              <w:jc w:val="both"/>
              <w:rPr>
                <w:rFonts w:ascii="Times New Roman" w:hAnsi="Times New Roman"/>
                <w:sz w:val="24"/>
                <w:szCs w:val="24"/>
              </w:rPr>
            </w:pP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33.3.1</w:t>
            </w:r>
          </w:p>
          <w:p w:rsidR="005E5285" w:rsidRPr="008C5C8D" w:rsidRDefault="005E5285" w:rsidP="00CD6530">
            <w:pPr>
              <w:pStyle w:val="a6"/>
              <w:jc w:val="both"/>
              <w:rPr>
                <w:rFonts w:ascii="Times New Roman" w:hAnsi="Times New Roman"/>
                <w:sz w:val="24"/>
                <w:szCs w:val="24"/>
              </w:rPr>
            </w:pPr>
            <w:r>
              <w:rPr>
                <w:noProof/>
                <w:lang w:eastAsia="ru-RU"/>
              </w:rPr>
              <w:lastRenderedPageBreak/>
              <w:drawing>
                <wp:inline distT="0" distB="0" distL="0" distR="0" wp14:anchorId="5D5FFA2C" wp14:editId="2DC17FC1">
                  <wp:extent cx="857250" cy="857250"/>
                  <wp:effectExtent l="0" t="0" r="0" b="0"/>
                  <wp:docPr id="45" name="Рисунок 45" descr="http://qrcoder.ru/code/?http%3A%2F%2Fpublication.pravo.gov.ru%2FDocument%2FView%2F0001202212280044%3Findex%3D215&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15&amp;2&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lastRenderedPageBreak/>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33.3.2</w:t>
            </w:r>
          </w:p>
          <w:p w:rsidR="005E5285" w:rsidRPr="008C5C8D" w:rsidRDefault="005E5285" w:rsidP="00CD6530">
            <w:pPr>
              <w:pStyle w:val="a6"/>
              <w:jc w:val="both"/>
              <w:rPr>
                <w:rFonts w:ascii="Times New Roman" w:hAnsi="Times New Roman"/>
                <w:sz w:val="24"/>
                <w:szCs w:val="24"/>
              </w:rPr>
            </w:pPr>
            <w:r>
              <w:rPr>
                <w:noProof/>
                <w:lang w:eastAsia="ru-RU"/>
              </w:rPr>
              <w:lastRenderedPageBreak/>
              <w:drawing>
                <wp:inline distT="0" distB="0" distL="0" distR="0" wp14:anchorId="56094294" wp14:editId="3C4BFB9C">
                  <wp:extent cx="857250" cy="857250"/>
                  <wp:effectExtent l="0" t="0" r="0" b="0"/>
                  <wp:docPr id="46" name="Рисунок 46" descr="http://qrcoder.ru/code/?http%3A%2F%2Fpublication.pravo.gov.ru%2FDocument%2FView%2F0001202212280044%3Findex%3D215&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15&amp;2&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79"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lastRenderedPageBreak/>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33.3.3</w:t>
            </w:r>
          </w:p>
          <w:p w:rsidR="005E5285" w:rsidRPr="008C5C8D" w:rsidRDefault="005E5285" w:rsidP="00CD6530">
            <w:pPr>
              <w:pStyle w:val="a6"/>
              <w:jc w:val="both"/>
              <w:rPr>
                <w:rFonts w:ascii="Times New Roman" w:hAnsi="Times New Roman"/>
                <w:sz w:val="24"/>
                <w:szCs w:val="24"/>
              </w:rPr>
            </w:pPr>
            <w:r>
              <w:rPr>
                <w:noProof/>
                <w:lang w:eastAsia="ru-RU"/>
              </w:rPr>
              <w:lastRenderedPageBreak/>
              <w:drawing>
                <wp:inline distT="0" distB="0" distL="0" distR="0" wp14:anchorId="56094294" wp14:editId="3C4BFB9C">
                  <wp:extent cx="857250" cy="857250"/>
                  <wp:effectExtent l="0" t="0" r="0" b="0"/>
                  <wp:docPr id="47" name="Рисунок 47" descr="http://qrcoder.ru/code/?http%3A%2F%2Fpublication.pravo.gov.ru%2FDocument%2FView%2F0001202212280044%3Findex%3D215&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15&amp;2&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lastRenderedPageBreak/>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33.3.4</w:t>
            </w:r>
          </w:p>
          <w:p w:rsidR="005E5285" w:rsidRPr="008C5C8D" w:rsidRDefault="005E5285" w:rsidP="00CD6530">
            <w:pPr>
              <w:pStyle w:val="a6"/>
              <w:jc w:val="both"/>
              <w:rPr>
                <w:rFonts w:ascii="Times New Roman" w:hAnsi="Times New Roman"/>
                <w:sz w:val="24"/>
                <w:szCs w:val="24"/>
              </w:rPr>
            </w:pPr>
            <w:r>
              <w:rPr>
                <w:noProof/>
                <w:lang w:eastAsia="ru-RU"/>
              </w:rPr>
              <w:lastRenderedPageBreak/>
              <w:drawing>
                <wp:inline distT="0" distB="0" distL="0" distR="0" wp14:anchorId="56094294" wp14:editId="3C4BFB9C">
                  <wp:extent cx="857250" cy="857250"/>
                  <wp:effectExtent l="0" t="0" r="0" b="0"/>
                  <wp:docPr id="48" name="Рисунок 48" descr="http://qrcoder.ru/code/?http%3A%2F%2Fpublication.pravo.gov.ru%2FDocument%2FView%2F0001202212280044%3Findex%3D215&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15&amp;2&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lastRenderedPageBreak/>
              <w:t>ФОП ДО</w:t>
            </w:r>
          </w:p>
          <w:p w:rsidR="00F80CE3" w:rsidRDefault="00742AD6"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33.3.5</w:t>
            </w:r>
          </w:p>
          <w:p w:rsidR="005E5285" w:rsidRPr="008C5C8D" w:rsidRDefault="005E5285" w:rsidP="00CD6530">
            <w:pPr>
              <w:pStyle w:val="a6"/>
              <w:jc w:val="both"/>
              <w:rPr>
                <w:rFonts w:ascii="Times New Roman" w:hAnsi="Times New Roman"/>
                <w:sz w:val="24"/>
                <w:szCs w:val="24"/>
              </w:rPr>
            </w:pPr>
            <w:r>
              <w:rPr>
                <w:noProof/>
                <w:lang w:eastAsia="ru-RU"/>
              </w:rPr>
              <w:lastRenderedPageBreak/>
              <w:drawing>
                <wp:inline distT="0" distB="0" distL="0" distR="0" wp14:anchorId="56094294" wp14:editId="3C4BFB9C">
                  <wp:extent cx="857250" cy="857250"/>
                  <wp:effectExtent l="0" t="0" r="0" b="0"/>
                  <wp:docPr id="49" name="Рисунок 49" descr="http://qrcoder.ru/code/?http%3A%2F%2Fpublication.pravo.gov.ru%2FDocument%2FView%2F0001202212280044%3Findex%3D215&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publication.pravo.gov.ru%2FDocument%2FView%2F0001202212280044%3Findex%3D215&amp;2&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5E5285" w:rsidTr="00CD6530">
        <w:tc>
          <w:tcPr>
            <w:tcW w:w="2231" w:type="dxa"/>
          </w:tcPr>
          <w:p w:rsidR="00F80CE3" w:rsidRPr="008C5C8D" w:rsidRDefault="00F80CE3" w:rsidP="00567CD9">
            <w:pPr>
              <w:pStyle w:val="a6"/>
              <w:jc w:val="both"/>
              <w:rPr>
                <w:rFonts w:ascii="Times New Roman" w:hAnsi="Times New Roman"/>
                <w:sz w:val="24"/>
                <w:szCs w:val="24"/>
              </w:rPr>
            </w:pPr>
            <w:r w:rsidRPr="008C5C8D">
              <w:rPr>
                <w:rFonts w:ascii="Times New Roman" w:hAnsi="Times New Roman"/>
                <w:sz w:val="24"/>
                <w:szCs w:val="24"/>
              </w:rPr>
              <w:lastRenderedPageBreak/>
              <w:t>Перечень анимационных произведений</w:t>
            </w:r>
          </w:p>
        </w:tc>
        <w:tc>
          <w:tcPr>
            <w:tcW w:w="1979" w:type="dxa"/>
          </w:tcPr>
          <w:p w:rsidR="00F80CE3" w:rsidRPr="008C5C8D" w:rsidRDefault="00F80CE3" w:rsidP="00CD6530">
            <w:pPr>
              <w:pStyle w:val="a6"/>
              <w:jc w:val="both"/>
              <w:rPr>
                <w:rFonts w:ascii="Times New Roman" w:hAnsi="Times New Roman"/>
                <w:sz w:val="24"/>
                <w:szCs w:val="24"/>
              </w:rPr>
            </w:pPr>
          </w:p>
        </w:tc>
        <w:tc>
          <w:tcPr>
            <w:tcW w:w="1979" w:type="dxa"/>
          </w:tcPr>
          <w:p w:rsidR="00F80CE3" w:rsidRPr="008C5C8D" w:rsidRDefault="00F80CE3" w:rsidP="00CD6530">
            <w:pPr>
              <w:pStyle w:val="a6"/>
              <w:jc w:val="both"/>
              <w:rPr>
                <w:rFonts w:ascii="Times New Roman" w:hAnsi="Times New Roman"/>
                <w:sz w:val="24"/>
                <w:szCs w:val="24"/>
              </w:rPr>
            </w:pPr>
          </w:p>
        </w:tc>
        <w:tc>
          <w:tcPr>
            <w:tcW w:w="1979" w:type="dxa"/>
          </w:tcPr>
          <w:p w:rsidR="00F80CE3" w:rsidRPr="008C5C8D" w:rsidRDefault="00F80CE3" w:rsidP="00CD6530">
            <w:pPr>
              <w:pStyle w:val="a6"/>
              <w:jc w:val="both"/>
              <w:rPr>
                <w:rFonts w:ascii="Times New Roman" w:hAnsi="Times New Roman"/>
                <w:sz w:val="24"/>
                <w:szCs w:val="24"/>
              </w:rPr>
            </w:pPr>
          </w:p>
        </w:tc>
        <w:tc>
          <w:tcPr>
            <w:tcW w:w="1979" w:type="dxa"/>
          </w:tcPr>
          <w:p w:rsidR="00F80CE3" w:rsidRPr="008C5C8D" w:rsidRDefault="00F80CE3" w:rsidP="00CD6530">
            <w:pPr>
              <w:pStyle w:val="a6"/>
              <w:jc w:val="both"/>
              <w:rPr>
                <w:rFonts w:ascii="Times New Roman" w:hAnsi="Times New Roman"/>
                <w:sz w:val="24"/>
                <w:szCs w:val="24"/>
              </w:rPr>
            </w:pP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1B15AF"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33.4.1</w:t>
            </w:r>
          </w:p>
          <w:p w:rsidR="001B15AF" w:rsidRPr="008C5C8D" w:rsidRDefault="001B15AF" w:rsidP="00CD6530">
            <w:pPr>
              <w:pStyle w:val="a6"/>
              <w:jc w:val="both"/>
              <w:rPr>
                <w:rFonts w:ascii="Times New Roman" w:hAnsi="Times New Roman"/>
                <w:sz w:val="24"/>
                <w:szCs w:val="24"/>
              </w:rPr>
            </w:pPr>
            <w:r>
              <w:rPr>
                <w:noProof/>
                <w:lang w:eastAsia="ru-RU"/>
              </w:rPr>
              <w:drawing>
                <wp:inline distT="0" distB="0" distL="0" distR="0">
                  <wp:extent cx="857250" cy="857250"/>
                  <wp:effectExtent l="0" t="0" r="0" b="0"/>
                  <wp:docPr id="57" name="Рисунок 57" descr="http://qrcoder.ru/code/?http%3A%2F%2Fpublication.pravo.gov.ru%2FDocument%2FView%2F0001202212280044%3Findex%3D216&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3A%2F%2Fpublication.pravo.gov.ru%2FDocument%2FView%2F0001202212280044%3Findex%3D216&amp;2&amp;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980" w:type="dxa"/>
          </w:tcPr>
          <w:p w:rsidR="00F80CE3" w:rsidRPr="008C5C8D" w:rsidRDefault="00F80CE3" w:rsidP="00CD6530">
            <w:pPr>
              <w:pStyle w:val="a6"/>
              <w:jc w:val="both"/>
              <w:rPr>
                <w:rFonts w:ascii="Times New Roman" w:hAnsi="Times New Roman"/>
                <w:sz w:val="24"/>
                <w:szCs w:val="24"/>
              </w:rPr>
            </w:pPr>
            <w:r w:rsidRPr="008C5C8D">
              <w:rPr>
                <w:rFonts w:ascii="Times New Roman" w:hAnsi="Times New Roman"/>
                <w:sz w:val="24"/>
                <w:szCs w:val="24"/>
              </w:rPr>
              <w:t>ФОП ДО</w:t>
            </w:r>
          </w:p>
          <w:p w:rsidR="00F80CE3" w:rsidRDefault="001B15AF" w:rsidP="00CD6530">
            <w:pPr>
              <w:pStyle w:val="a6"/>
              <w:jc w:val="both"/>
              <w:rPr>
                <w:rFonts w:ascii="Times New Roman" w:hAnsi="Times New Roman"/>
                <w:sz w:val="24"/>
                <w:szCs w:val="24"/>
              </w:rPr>
            </w:pPr>
            <w:r>
              <w:rPr>
                <w:rFonts w:ascii="Times New Roman" w:hAnsi="Times New Roman"/>
                <w:sz w:val="24"/>
                <w:szCs w:val="24"/>
              </w:rPr>
              <w:t>п.</w:t>
            </w:r>
            <w:r w:rsidR="00F80CE3" w:rsidRPr="008C5C8D">
              <w:rPr>
                <w:rFonts w:ascii="Times New Roman" w:hAnsi="Times New Roman"/>
                <w:sz w:val="24"/>
                <w:szCs w:val="24"/>
              </w:rPr>
              <w:t>33.4.3</w:t>
            </w:r>
          </w:p>
          <w:p w:rsidR="001B15AF" w:rsidRPr="008C5C8D" w:rsidRDefault="001B15AF" w:rsidP="00CD6530">
            <w:pPr>
              <w:pStyle w:val="a6"/>
              <w:jc w:val="both"/>
              <w:rPr>
                <w:rFonts w:ascii="Times New Roman" w:hAnsi="Times New Roman"/>
                <w:sz w:val="24"/>
                <w:szCs w:val="24"/>
              </w:rPr>
            </w:pPr>
            <w:r>
              <w:rPr>
                <w:noProof/>
                <w:lang w:eastAsia="ru-RU"/>
              </w:rPr>
              <w:drawing>
                <wp:inline distT="0" distB="0" distL="0" distR="0">
                  <wp:extent cx="857250" cy="857250"/>
                  <wp:effectExtent l="0" t="0" r="0" b="0"/>
                  <wp:docPr id="58" name="Рисунок 58" descr="http://qrcoder.ru/code/?http%3A%2F%2Fpublication.pravo.gov.ru%2FDocument%2FView%2F0001202212280044%3Findex%3D219&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3A%2F%2Fpublication.pravo.gov.ru%2FDocument%2FView%2F0001202212280044%3Findex%3D219&amp;2&amp;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bl>
    <w:p w:rsidR="00DB19AC" w:rsidRDefault="00DB19AC" w:rsidP="00DB19AC">
      <w:pPr>
        <w:pStyle w:val="a6"/>
        <w:jc w:val="both"/>
        <w:rPr>
          <w:rFonts w:ascii="Times New Roman" w:hAnsi="Times New Roman" w:cs="Times New Roman"/>
          <w:sz w:val="24"/>
          <w:szCs w:val="24"/>
        </w:rPr>
      </w:pPr>
    </w:p>
    <w:p w:rsidR="008150FB" w:rsidRDefault="008150FB" w:rsidP="00DB19AC">
      <w:pPr>
        <w:pStyle w:val="a6"/>
        <w:jc w:val="both"/>
        <w:rPr>
          <w:rFonts w:ascii="Times New Roman" w:hAnsi="Times New Roman" w:cs="Times New Roman"/>
          <w:sz w:val="24"/>
          <w:szCs w:val="24"/>
        </w:rPr>
      </w:pPr>
    </w:p>
    <w:p w:rsidR="008150FB" w:rsidRDefault="008150FB" w:rsidP="00DB19AC">
      <w:pPr>
        <w:pStyle w:val="a6"/>
        <w:jc w:val="both"/>
        <w:rPr>
          <w:rFonts w:ascii="Times New Roman" w:hAnsi="Times New Roman" w:cs="Times New Roman"/>
          <w:sz w:val="24"/>
          <w:szCs w:val="24"/>
        </w:rPr>
      </w:pPr>
    </w:p>
    <w:p w:rsidR="008150FB" w:rsidRDefault="008150FB" w:rsidP="00DB19AC">
      <w:pPr>
        <w:pStyle w:val="a6"/>
        <w:jc w:val="both"/>
        <w:rPr>
          <w:rFonts w:ascii="Times New Roman" w:hAnsi="Times New Roman" w:cs="Times New Roman"/>
          <w:sz w:val="24"/>
          <w:szCs w:val="24"/>
        </w:rPr>
      </w:pPr>
    </w:p>
    <w:p w:rsidR="00FE0CD2" w:rsidRDefault="00FE0CD2" w:rsidP="00C318D7">
      <w:pPr>
        <w:pStyle w:val="a6"/>
        <w:ind w:left="567"/>
        <w:jc w:val="center"/>
        <w:rPr>
          <w:rFonts w:ascii="Times New Roman" w:hAnsi="Times New Roman"/>
          <w:b/>
          <w:sz w:val="24"/>
          <w:szCs w:val="24"/>
        </w:rPr>
      </w:pPr>
      <w:r>
        <w:rPr>
          <w:rFonts w:ascii="Times New Roman" w:hAnsi="Times New Roman" w:cs="Times New Roman"/>
          <w:b/>
          <w:sz w:val="24"/>
          <w:szCs w:val="24"/>
        </w:rPr>
        <w:t xml:space="preserve">3.5. </w:t>
      </w:r>
      <w:r w:rsidR="00D74396" w:rsidRPr="00D74396">
        <w:rPr>
          <w:rFonts w:ascii="Times New Roman" w:hAnsi="Times New Roman"/>
          <w:b/>
          <w:sz w:val="24"/>
          <w:szCs w:val="24"/>
        </w:rPr>
        <w:t>Кадровые условия реализации Программы</w:t>
      </w:r>
      <w:r w:rsidR="009940F5">
        <w:rPr>
          <w:rFonts w:ascii="Times New Roman" w:hAnsi="Times New Roman"/>
          <w:b/>
          <w:sz w:val="24"/>
          <w:szCs w:val="24"/>
        </w:rPr>
        <w:t xml:space="preserve"> </w:t>
      </w:r>
    </w:p>
    <w:p w:rsidR="00CA37C9" w:rsidRDefault="00CA37C9" w:rsidP="00FA760B">
      <w:pPr>
        <w:spacing w:after="0" w:line="240" w:lineRule="auto"/>
        <w:ind w:left="284" w:firstLine="424"/>
        <w:jc w:val="both"/>
        <w:rPr>
          <w:rFonts w:ascii="Times New Roman" w:hAnsi="Times New Roman"/>
          <w:sz w:val="24"/>
          <w:szCs w:val="24"/>
        </w:rPr>
      </w:pPr>
    </w:p>
    <w:p w:rsidR="00567CD9" w:rsidRPr="00504123" w:rsidRDefault="00F80CE3" w:rsidP="00FA760B">
      <w:pPr>
        <w:spacing w:after="0" w:line="240" w:lineRule="auto"/>
        <w:ind w:left="284" w:firstLine="424"/>
        <w:jc w:val="both"/>
        <w:rPr>
          <w:rFonts w:ascii="Times New Roman" w:hAnsi="Times New Roman"/>
          <w:sz w:val="24"/>
          <w:szCs w:val="24"/>
        </w:rPr>
      </w:pPr>
      <w:r w:rsidRPr="00504123">
        <w:rPr>
          <w:rFonts w:ascii="Times New Roman" w:hAnsi="Times New Roman"/>
          <w:sz w:val="24"/>
          <w:szCs w:val="24"/>
        </w:rPr>
        <w:t xml:space="preserve">Детский сад обеспечен согласно </w:t>
      </w:r>
      <w:r w:rsidR="00567CD9" w:rsidRPr="00504123">
        <w:rPr>
          <w:rFonts w:ascii="Times New Roman" w:hAnsi="Times New Roman"/>
          <w:sz w:val="24"/>
          <w:szCs w:val="24"/>
        </w:rPr>
        <w:t xml:space="preserve">утвержденного штатного </w:t>
      </w:r>
      <w:r w:rsidRPr="00504123">
        <w:rPr>
          <w:rFonts w:ascii="Times New Roman" w:hAnsi="Times New Roman"/>
          <w:sz w:val="24"/>
          <w:szCs w:val="24"/>
        </w:rPr>
        <w:t>расп</w:t>
      </w:r>
      <w:r w:rsidR="00170638" w:rsidRPr="00504123">
        <w:rPr>
          <w:rFonts w:ascii="Times New Roman" w:hAnsi="Times New Roman"/>
          <w:sz w:val="24"/>
          <w:szCs w:val="24"/>
        </w:rPr>
        <w:t>исания</w:t>
      </w:r>
      <w:r w:rsidR="00567CD9" w:rsidRPr="00504123">
        <w:rPr>
          <w:rFonts w:ascii="Times New Roman" w:hAnsi="Times New Roman"/>
          <w:sz w:val="24"/>
          <w:szCs w:val="24"/>
        </w:rPr>
        <w:t xml:space="preserve"> </w:t>
      </w:r>
      <w:r w:rsidRPr="00504123">
        <w:rPr>
          <w:rFonts w:ascii="Times New Roman" w:hAnsi="Times New Roman"/>
          <w:sz w:val="24"/>
          <w:szCs w:val="24"/>
        </w:rPr>
        <w:t>АН</w:t>
      </w:r>
      <w:r w:rsidR="00567CD9" w:rsidRPr="00504123">
        <w:rPr>
          <w:rFonts w:ascii="Times New Roman" w:hAnsi="Times New Roman"/>
          <w:sz w:val="24"/>
          <w:szCs w:val="24"/>
        </w:rPr>
        <w:t xml:space="preserve"> ДОО «Алмазик»,</w:t>
      </w:r>
      <w:r w:rsidRPr="00504123">
        <w:rPr>
          <w:rFonts w:ascii="Times New Roman" w:hAnsi="Times New Roman"/>
          <w:sz w:val="24"/>
          <w:szCs w:val="24"/>
        </w:rPr>
        <w:t xml:space="preserve"> квалиф</w:t>
      </w:r>
      <w:r w:rsidR="00567CD9" w:rsidRPr="00504123">
        <w:rPr>
          <w:rFonts w:ascii="Times New Roman" w:hAnsi="Times New Roman"/>
          <w:sz w:val="24"/>
          <w:szCs w:val="24"/>
        </w:rPr>
        <w:t xml:space="preserve">ицированными </w:t>
      </w:r>
      <w:r w:rsidRPr="00504123">
        <w:rPr>
          <w:rFonts w:ascii="Times New Roman" w:hAnsi="Times New Roman"/>
          <w:sz w:val="24"/>
          <w:szCs w:val="24"/>
        </w:rPr>
        <w:t>педаго</w:t>
      </w:r>
      <w:r w:rsidR="00567CD9" w:rsidRPr="00504123">
        <w:rPr>
          <w:rFonts w:ascii="Times New Roman" w:hAnsi="Times New Roman"/>
          <w:sz w:val="24"/>
          <w:szCs w:val="24"/>
        </w:rPr>
        <w:t>гами</w:t>
      </w:r>
      <w:r w:rsidRPr="00504123">
        <w:rPr>
          <w:rFonts w:ascii="Times New Roman" w:hAnsi="Times New Roman"/>
          <w:sz w:val="24"/>
          <w:szCs w:val="24"/>
        </w:rPr>
        <w:t>, наименов</w:t>
      </w:r>
      <w:r w:rsidR="00B664DB" w:rsidRPr="00504123">
        <w:rPr>
          <w:rFonts w:ascii="Times New Roman" w:hAnsi="Times New Roman"/>
          <w:sz w:val="24"/>
          <w:szCs w:val="24"/>
        </w:rPr>
        <w:t xml:space="preserve">ание должностей </w:t>
      </w:r>
      <w:r w:rsidR="00504123" w:rsidRPr="00504123">
        <w:rPr>
          <w:rFonts w:ascii="Times New Roman" w:hAnsi="Times New Roman"/>
          <w:sz w:val="24"/>
          <w:szCs w:val="24"/>
        </w:rPr>
        <w:t>которых соответствует</w:t>
      </w:r>
      <w:r w:rsidR="005E75F8" w:rsidRPr="00504123">
        <w:rPr>
          <w:rFonts w:ascii="Times New Roman" w:hAnsi="Times New Roman"/>
          <w:sz w:val="24"/>
          <w:szCs w:val="24"/>
        </w:rPr>
        <w:t xml:space="preserve"> квалификационным характеристикам, установленным в Едином квалификационном справочнике должностей руководителей, специалистов и служащих профессиональных стандартах.</w:t>
      </w:r>
    </w:p>
    <w:p w:rsidR="00964CBB" w:rsidRDefault="00964CBB" w:rsidP="00FA760B">
      <w:pPr>
        <w:spacing w:after="0" w:line="240" w:lineRule="auto"/>
        <w:ind w:left="284" w:firstLine="424"/>
        <w:jc w:val="both"/>
        <w:rPr>
          <w:rFonts w:ascii="Times New Roman" w:hAnsi="Times New Roman"/>
          <w:sz w:val="24"/>
          <w:szCs w:val="24"/>
        </w:rPr>
      </w:pPr>
    </w:p>
    <w:tbl>
      <w:tblPr>
        <w:tblStyle w:val="a3"/>
        <w:tblW w:w="0" w:type="auto"/>
        <w:jc w:val="center"/>
        <w:tblLook w:val="04A0" w:firstRow="1" w:lastRow="0" w:firstColumn="1" w:lastColumn="0" w:noHBand="0" w:noVBand="1"/>
      </w:tblPr>
      <w:tblGrid>
        <w:gridCol w:w="11057"/>
        <w:gridCol w:w="2830"/>
      </w:tblGrid>
      <w:tr w:rsidR="00567CD9" w:rsidTr="00964CBB">
        <w:trPr>
          <w:trHeight w:val="245"/>
          <w:jc w:val="center"/>
        </w:trPr>
        <w:tc>
          <w:tcPr>
            <w:tcW w:w="11057" w:type="dxa"/>
          </w:tcPr>
          <w:p w:rsidR="00567CD9" w:rsidRPr="00CD6530" w:rsidRDefault="00567CD9" w:rsidP="00CD6530">
            <w:pPr>
              <w:jc w:val="center"/>
              <w:rPr>
                <w:rFonts w:ascii="Times New Roman" w:hAnsi="Times New Roman"/>
                <w:b/>
                <w:sz w:val="24"/>
                <w:szCs w:val="24"/>
              </w:rPr>
            </w:pPr>
            <w:r w:rsidRPr="00CD6530">
              <w:rPr>
                <w:rFonts w:ascii="Times New Roman" w:hAnsi="Times New Roman"/>
                <w:b/>
                <w:sz w:val="24"/>
                <w:szCs w:val="24"/>
              </w:rPr>
              <w:t>Должность</w:t>
            </w:r>
          </w:p>
        </w:tc>
        <w:tc>
          <w:tcPr>
            <w:tcW w:w="2830" w:type="dxa"/>
          </w:tcPr>
          <w:p w:rsidR="00567CD9" w:rsidRPr="00CD6530" w:rsidRDefault="00567CD9" w:rsidP="00CD6530">
            <w:pPr>
              <w:jc w:val="center"/>
              <w:rPr>
                <w:rFonts w:ascii="Times New Roman" w:hAnsi="Times New Roman"/>
                <w:b/>
                <w:sz w:val="24"/>
                <w:szCs w:val="24"/>
              </w:rPr>
            </w:pPr>
            <w:r w:rsidRPr="00CD6530">
              <w:rPr>
                <w:rFonts w:ascii="Times New Roman" w:hAnsi="Times New Roman"/>
                <w:b/>
                <w:sz w:val="24"/>
                <w:szCs w:val="24"/>
              </w:rPr>
              <w:t>Количество единиц</w:t>
            </w:r>
          </w:p>
        </w:tc>
      </w:tr>
      <w:tr w:rsidR="00567CD9" w:rsidTr="00964CBB">
        <w:trPr>
          <w:jc w:val="center"/>
        </w:trPr>
        <w:tc>
          <w:tcPr>
            <w:tcW w:w="11057" w:type="dxa"/>
          </w:tcPr>
          <w:p w:rsidR="00567CD9" w:rsidRDefault="000533D0" w:rsidP="00964CBB">
            <w:pPr>
              <w:jc w:val="both"/>
              <w:rPr>
                <w:rFonts w:ascii="Times New Roman" w:hAnsi="Times New Roman"/>
                <w:sz w:val="24"/>
                <w:szCs w:val="24"/>
              </w:rPr>
            </w:pPr>
            <w:r>
              <w:rPr>
                <w:rFonts w:ascii="Times New Roman" w:eastAsia="Calibri" w:hAnsi="Times New Roman"/>
                <w:color w:val="000000"/>
                <w:sz w:val="24"/>
                <w:szCs w:val="24"/>
                <w:lang w:eastAsia="zh-CN"/>
              </w:rPr>
              <w:t>з</w:t>
            </w:r>
            <w:r w:rsidR="00567CD9" w:rsidRPr="00567CD9">
              <w:rPr>
                <w:rFonts w:ascii="Times New Roman" w:eastAsia="Calibri" w:hAnsi="Times New Roman"/>
                <w:color w:val="000000"/>
                <w:sz w:val="24"/>
                <w:szCs w:val="24"/>
                <w:lang w:eastAsia="zh-CN"/>
              </w:rPr>
              <w:t xml:space="preserve">аведующий детским садом </w:t>
            </w:r>
          </w:p>
        </w:tc>
        <w:tc>
          <w:tcPr>
            <w:tcW w:w="2830" w:type="dxa"/>
          </w:tcPr>
          <w:p w:rsidR="00567CD9" w:rsidRDefault="00CD6530" w:rsidP="00FA760B">
            <w:pPr>
              <w:jc w:val="both"/>
              <w:rPr>
                <w:rFonts w:ascii="Times New Roman" w:hAnsi="Times New Roman"/>
                <w:sz w:val="24"/>
                <w:szCs w:val="24"/>
              </w:rPr>
            </w:pPr>
            <w:r w:rsidRPr="00567CD9">
              <w:rPr>
                <w:rFonts w:ascii="Times New Roman" w:eastAsia="Calibri" w:hAnsi="Times New Roman"/>
                <w:color w:val="000000"/>
                <w:sz w:val="24"/>
                <w:szCs w:val="24"/>
                <w:lang w:eastAsia="zh-CN"/>
              </w:rPr>
              <w:t>1</w:t>
            </w:r>
          </w:p>
        </w:tc>
      </w:tr>
      <w:tr w:rsidR="00567CD9" w:rsidTr="00964CBB">
        <w:trPr>
          <w:jc w:val="center"/>
        </w:trPr>
        <w:tc>
          <w:tcPr>
            <w:tcW w:w="11057" w:type="dxa"/>
          </w:tcPr>
          <w:p w:rsidR="00567CD9" w:rsidRDefault="000533D0" w:rsidP="00964CBB">
            <w:pPr>
              <w:jc w:val="both"/>
              <w:rPr>
                <w:rFonts w:ascii="Times New Roman" w:hAnsi="Times New Roman"/>
                <w:sz w:val="24"/>
                <w:szCs w:val="24"/>
              </w:rPr>
            </w:pPr>
            <w:r>
              <w:rPr>
                <w:rFonts w:ascii="Times New Roman" w:eastAsia="Calibri" w:hAnsi="Times New Roman"/>
                <w:color w:val="000000"/>
                <w:sz w:val="24"/>
                <w:szCs w:val="24"/>
                <w:lang w:eastAsia="zh-CN"/>
              </w:rPr>
              <w:t>старший в</w:t>
            </w:r>
            <w:r w:rsidR="00567CD9" w:rsidRPr="00567CD9">
              <w:rPr>
                <w:rFonts w:ascii="Times New Roman" w:eastAsia="Calibri" w:hAnsi="Times New Roman"/>
                <w:color w:val="000000"/>
                <w:sz w:val="24"/>
                <w:szCs w:val="24"/>
                <w:lang w:eastAsia="zh-CN"/>
              </w:rPr>
              <w:t xml:space="preserve">оспитатель </w:t>
            </w:r>
          </w:p>
        </w:tc>
        <w:tc>
          <w:tcPr>
            <w:tcW w:w="2830" w:type="dxa"/>
          </w:tcPr>
          <w:p w:rsidR="00567CD9" w:rsidRDefault="00CD6530" w:rsidP="00FA760B">
            <w:pPr>
              <w:jc w:val="both"/>
              <w:rPr>
                <w:rFonts w:ascii="Times New Roman" w:hAnsi="Times New Roman"/>
                <w:sz w:val="24"/>
                <w:szCs w:val="24"/>
              </w:rPr>
            </w:pPr>
            <w:r w:rsidRPr="00567CD9">
              <w:rPr>
                <w:rFonts w:ascii="Times New Roman" w:eastAsia="Calibri" w:hAnsi="Times New Roman"/>
                <w:color w:val="000000"/>
                <w:sz w:val="24"/>
                <w:szCs w:val="24"/>
                <w:lang w:eastAsia="zh-CN"/>
              </w:rPr>
              <w:t>1</w:t>
            </w:r>
          </w:p>
        </w:tc>
      </w:tr>
      <w:tr w:rsidR="00567CD9" w:rsidTr="00964CBB">
        <w:trPr>
          <w:jc w:val="center"/>
        </w:trPr>
        <w:tc>
          <w:tcPr>
            <w:tcW w:w="11057" w:type="dxa"/>
          </w:tcPr>
          <w:p w:rsidR="00567CD9" w:rsidRDefault="000533D0" w:rsidP="00964CBB">
            <w:pPr>
              <w:jc w:val="both"/>
              <w:rPr>
                <w:rFonts w:ascii="Times New Roman" w:hAnsi="Times New Roman"/>
                <w:sz w:val="24"/>
                <w:szCs w:val="24"/>
              </w:rPr>
            </w:pPr>
            <w:r>
              <w:rPr>
                <w:rFonts w:ascii="Times New Roman" w:eastAsia="Calibri" w:hAnsi="Times New Roman"/>
                <w:color w:val="000000"/>
                <w:sz w:val="24"/>
                <w:szCs w:val="24"/>
                <w:lang w:eastAsia="zh-CN"/>
              </w:rPr>
              <w:t xml:space="preserve">воспитатель </w:t>
            </w:r>
          </w:p>
        </w:tc>
        <w:tc>
          <w:tcPr>
            <w:tcW w:w="2830" w:type="dxa"/>
          </w:tcPr>
          <w:p w:rsidR="00567CD9" w:rsidRDefault="00CD6530" w:rsidP="00FA760B">
            <w:pPr>
              <w:jc w:val="both"/>
              <w:rPr>
                <w:rFonts w:ascii="Times New Roman" w:hAnsi="Times New Roman"/>
                <w:sz w:val="24"/>
                <w:szCs w:val="24"/>
              </w:rPr>
            </w:pPr>
            <w:r w:rsidRPr="00567CD9">
              <w:rPr>
                <w:rFonts w:ascii="Times New Roman" w:eastAsia="Calibri" w:hAnsi="Times New Roman"/>
                <w:color w:val="000000"/>
                <w:sz w:val="24"/>
                <w:szCs w:val="24"/>
                <w:lang w:eastAsia="zh-CN"/>
              </w:rPr>
              <w:t>16</w:t>
            </w:r>
          </w:p>
        </w:tc>
      </w:tr>
      <w:tr w:rsidR="00567CD9" w:rsidTr="00964CBB">
        <w:trPr>
          <w:jc w:val="center"/>
        </w:trPr>
        <w:tc>
          <w:tcPr>
            <w:tcW w:w="11057" w:type="dxa"/>
          </w:tcPr>
          <w:p w:rsidR="00567CD9" w:rsidRDefault="000533D0" w:rsidP="00964CBB">
            <w:pPr>
              <w:jc w:val="both"/>
              <w:rPr>
                <w:rFonts w:ascii="Times New Roman" w:hAnsi="Times New Roman"/>
                <w:sz w:val="24"/>
                <w:szCs w:val="24"/>
              </w:rPr>
            </w:pPr>
            <w:r>
              <w:rPr>
                <w:rFonts w:ascii="Times New Roman" w:eastAsia="Calibri" w:hAnsi="Times New Roman"/>
                <w:color w:val="000000"/>
                <w:sz w:val="24"/>
                <w:szCs w:val="24"/>
                <w:lang w:eastAsia="zh-CN"/>
              </w:rPr>
              <w:t>м</w:t>
            </w:r>
            <w:r w:rsidR="00567CD9" w:rsidRPr="00567CD9">
              <w:rPr>
                <w:rFonts w:ascii="Times New Roman" w:eastAsia="Calibri" w:hAnsi="Times New Roman"/>
                <w:color w:val="000000"/>
                <w:sz w:val="24"/>
                <w:szCs w:val="24"/>
                <w:lang w:eastAsia="zh-CN"/>
              </w:rPr>
              <w:t>узыкальный руководитель</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2</w:t>
            </w:r>
          </w:p>
        </w:tc>
      </w:tr>
      <w:tr w:rsidR="00567CD9" w:rsidTr="00964CBB">
        <w:trPr>
          <w:jc w:val="center"/>
        </w:trPr>
        <w:tc>
          <w:tcPr>
            <w:tcW w:w="11057" w:type="dxa"/>
          </w:tcPr>
          <w:p w:rsidR="00567CD9" w:rsidRDefault="000533D0" w:rsidP="00964CBB">
            <w:pPr>
              <w:jc w:val="both"/>
              <w:rPr>
                <w:rFonts w:ascii="Times New Roman" w:hAnsi="Times New Roman"/>
                <w:sz w:val="24"/>
                <w:szCs w:val="24"/>
              </w:rPr>
            </w:pPr>
            <w:r>
              <w:rPr>
                <w:rFonts w:ascii="Times New Roman" w:eastAsia="Calibri" w:hAnsi="Times New Roman"/>
                <w:color w:val="000000"/>
                <w:sz w:val="24"/>
                <w:szCs w:val="24"/>
                <w:lang w:eastAsia="zh-CN"/>
              </w:rPr>
              <w:t>инструктор по ФК</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2</w:t>
            </w:r>
          </w:p>
        </w:tc>
      </w:tr>
      <w:tr w:rsidR="00567CD9" w:rsidTr="00964CBB">
        <w:trPr>
          <w:jc w:val="center"/>
        </w:trPr>
        <w:tc>
          <w:tcPr>
            <w:tcW w:w="11057" w:type="dxa"/>
          </w:tcPr>
          <w:p w:rsidR="00567CD9" w:rsidRDefault="00567CD9" w:rsidP="00964CBB">
            <w:pPr>
              <w:jc w:val="both"/>
              <w:rPr>
                <w:rFonts w:ascii="Times New Roman" w:hAnsi="Times New Roman"/>
                <w:sz w:val="24"/>
                <w:szCs w:val="24"/>
              </w:rPr>
            </w:pPr>
            <w:r w:rsidRPr="00567CD9">
              <w:rPr>
                <w:rFonts w:ascii="Times New Roman" w:eastAsia="Calibri" w:hAnsi="Times New Roman"/>
                <w:sz w:val="24"/>
                <w:szCs w:val="24"/>
                <w:lang w:eastAsia="ru-RU"/>
              </w:rPr>
              <w:t>учитель логопед</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1</w:t>
            </w:r>
          </w:p>
        </w:tc>
      </w:tr>
      <w:tr w:rsidR="00567CD9" w:rsidTr="00964CBB">
        <w:trPr>
          <w:jc w:val="center"/>
        </w:trPr>
        <w:tc>
          <w:tcPr>
            <w:tcW w:w="11057" w:type="dxa"/>
          </w:tcPr>
          <w:p w:rsidR="00567CD9" w:rsidRDefault="00567CD9" w:rsidP="00964CBB">
            <w:pPr>
              <w:jc w:val="both"/>
              <w:rPr>
                <w:rFonts w:ascii="Times New Roman" w:hAnsi="Times New Roman"/>
                <w:sz w:val="24"/>
                <w:szCs w:val="24"/>
              </w:rPr>
            </w:pPr>
            <w:r w:rsidRPr="00567CD9">
              <w:rPr>
                <w:rFonts w:ascii="Times New Roman" w:eastAsia="Calibri" w:hAnsi="Times New Roman"/>
                <w:sz w:val="24"/>
                <w:szCs w:val="24"/>
                <w:lang w:eastAsia="ru-RU"/>
              </w:rPr>
              <w:t>педагог – психолог</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1</w:t>
            </w:r>
          </w:p>
        </w:tc>
      </w:tr>
      <w:tr w:rsidR="00567CD9" w:rsidTr="00964CBB">
        <w:trPr>
          <w:jc w:val="center"/>
        </w:trPr>
        <w:tc>
          <w:tcPr>
            <w:tcW w:w="11057" w:type="dxa"/>
          </w:tcPr>
          <w:p w:rsidR="00567CD9" w:rsidRPr="00567CD9" w:rsidRDefault="00567CD9" w:rsidP="00964CBB">
            <w:pPr>
              <w:jc w:val="both"/>
              <w:rPr>
                <w:rFonts w:ascii="Times New Roman" w:eastAsia="Calibri" w:hAnsi="Times New Roman"/>
                <w:sz w:val="24"/>
                <w:szCs w:val="24"/>
                <w:lang w:eastAsia="ru-RU"/>
              </w:rPr>
            </w:pPr>
            <w:r w:rsidRPr="00567CD9">
              <w:rPr>
                <w:rFonts w:ascii="Times New Roman" w:eastAsia="Calibri" w:hAnsi="Times New Roman"/>
                <w:sz w:val="24"/>
                <w:szCs w:val="24"/>
                <w:lang w:eastAsia="ru-RU"/>
              </w:rPr>
              <w:t>помощник воспитателя</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16</w:t>
            </w:r>
          </w:p>
        </w:tc>
      </w:tr>
      <w:tr w:rsidR="00567CD9" w:rsidTr="00964CBB">
        <w:trPr>
          <w:jc w:val="center"/>
        </w:trPr>
        <w:tc>
          <w:tcPr>
            <w:tcW w:w="11057" w:type="dxa"/>
          </w:tcPr>
          <w:p w:rsidR="00567CD9" w:rsidRPr="00567CD9" w:rsidRDefault="000533D0" w:rsidP="00964CBB">
            <w:pPr>
              <w:jc w:val="both"/>
              <w:rPr>
                <w:rFonts w:ascii="Times New Roman" w:eastAsia="Calibri" w:hAnsi="Times New Roman"/>
                <w:sz w:val="24"/>
                <w:szCs w:val="24"/>
                <w:lang w:eastAsia="ru-RU"/>
              </w:rPr>
            </w:pPr>
            <w:r>
              <w:rPr>
                <w:rFonts w:ascii="Times New Roman" w:eastAsia="Calibri" w:hAnsi="Times New Roman"/>
                <w:sz w:val="24"/>
                <w:szCs w:val="24"/>
                <w:lang w:eastAsia="ru-RU"/>
              </w:rPr>
              <w:t>з</w:t>
            </w:r>
            <w:r w:rsidR="00567CD9">
              <w:rPr>
                <w:rFonts w:ascii="Times New Roman" w:eastAsia="Calibri" w:hAnsi="Times New Roman"/>
                <w:sz w:val="24"/>
                <w:szCs w:val="24"/>
                <w:lang w:eastAsia="ru-RU"/>
              </w:rPr>
              <w:t>аведующий хозяйством</w:t>
            </w:r>
          </w:p>
        </w:tc>
        <w:tc>
          <w:tcPr>
            <w:tcW w:w="2830" w:type="dxa"/>
          </w:tcPr>
          <w:p w:rsidR="00567CD9" w:rsidRDefault="00CD6530" w:rsidP="00FA760B">
            <w:pPr>
              <w:jc w:val="both"/>
              <w:rPr>
                <w:rFonts w:ascii="Times New Roman" w:hAnsi="Times New Roman"/>
                <w:sz w:val="24"/>
                <w:szCs w:val="24"/>
              </w:rPr>
            </w:pPr>
            <w:r>
              <w:rPr>
                <w:rFonts w:ascii="Times New Roman" w:hAnsi="Times New Roman"/>
                <w:sz w:val="24"/>
                <w:szCs w:val="24"/>
              </w:rPr>
              <w:t>1</w:t>
            </w:r>
          </w:p>
        </w:tc>
      </w:tr>
      <w:tr w:rsidR="00567CD9" w:rsidTr="00964CBB">
        <w:trPr>
          <w:jc w:val="center"/>
        </w:trPr>
        <w:tc>
          <w:tcPr>
            <w:tcW w:w="11057" w:type="dxa"/>
          </w:tcPr>
          <w:p w:rsidR="00567CD9" w:rsidRDefault="000533D0" w:rsidP="00FA760B">
            <w:pPr>
              <w:jc w:val="both"/>
              <w:rPr>
                <w:rFonts w:ascii="Times New Roman" w:eastAsia="Calibri" w:hAnsi="Times New Roman"/>
                <w:sz w:val="24"/>
                <w:szCs w:val="24"/>
                <w:lang w:eastAsia="ru-RU"/>
              </w:rPr>
            </w:pPr>
            <w:r>
              <w:rPr>
                <w:rFonts w:ascii="Times New Roman" w:eastAsia="Calibri" w:hAnsi="Times New Roman"/>
                <w:sz w:val="24"/>
                <w:szCs w:val="24"/>
                <w:lang w:eastAsia="ru-RU"/>
              </w:rPr>
              <w:t>м</w:t>
            </w:r>
            <w:r w:rsidR="00567CD9">
              <w:rPr>
                <w:rFonts w:ascii="Times New Roman" w:eastAsia="Calibri" w:hAnsi="Times New Roman"/>
                <w:sz w:val="24"/>
                <w:szCs w:val="24"/>
                <w:lang w:eastAsia="ru-RU"/>
              </w:rPr>
              <w:t>едицинские работники</w:t>
            </w:r>
          </w:p>
        </w:tc>
        <w:tc>
          <w:tcPr>
            <w:tcW w:w="2830" w:type="dxa"/>
          </w:tcPr>
          <w:p w:rsidR="00567CD9" w:rsidRDefault="00F1372A" w:rsidP="00FA760B">
            <w:pPr>
              <w:jc w:val="both"/>
              <w:rPr>
                <w:rFonts w:ascii="Times New Roman" w:hAnsi="Times New Roman"/>
                <w:sz w:val="24"/>
                <w:szCs w:val="24"/>
              </w:rPr>
            </w:pPr>
            <w:r>
              <w:rPr>
                <w:rFonts w:ascii="Times New Roman" w:hAnsi="Times New Roman"/>
                <w:sz w:val="24"/>
                <w:szCs w:val="24"/>
              </w:rPr>
              <w:t>3</w:t>
            </w:r>
          </w:p>
        </w:tc>
      </w:tr>
    </w:tbl>
    <w:p w:rsidR="00567CD9" w:rsidRDefault="00567CD9" w:rsidP="00FA760B">
      <w:pPr>
        <w:spacing w:after="0" w:line="240" w:lineRule="auto"/>
        <w:ind w:left="284" w:firstLine="424"/>
        <w:jc w:val="both"/>
        <w:rPr>
          <w:rFonts w:ascii="Times New Roman" w:hAnsi="Times New Roman"/>
          <w:sz w:val="24"/>
          <w:szCs w:val="24"/>
        </w:rPr>
      </w:pPr>
    </w:p>
    <w:p w:rsidR="005E75F8" w:rsidRPr="00034C17" w:rsidRDefault="003D7A5C" w:rsidP="005E75F8">
      <w:pPr>
        <w:pStyle w:val="a6"/>
        <w:ind w:firstLine="567"/>
        <w:jc w:val="both"/>
        <w:rPr>
          <w:rFonts w:ascii="Times New Roman" w:hAnsi="Times New Roman" w:cs="Times New Roman"/>
          <w:sz w:val="24"/>
          <w:szCs w:val="24"/>
        </w:rPr>
      </w:pPr>
      <w:r w:rsidRPr="00034C17">
        <w:rPr>
          <w:rFonts w:ascii="Times New Roman" w:hAnsi="Times New Roman" w:cs="Times New Roman"/>
          <w:sz w:val="24"/>
          <w:szCs w:val="24"/>
        </w:rPr>
        <w:t xml:space="preserve"> </w:t>
      </w:r>
      <w:r w:rsidR="002050CE" w:rsidRPr="00034C17">
        <w:rPr>
          <w:rFonts w:ascii="Times New Roman" w:hAnsi="Times New Roman" w:cs="Times New Roman"/>
          <w:sz w:val="24"/>
          <w:szCs w:val="24"/>
        </w:rPr>
        <w:t>В целях эффективной реализации Программы в детском саду созданы все условия для профессионального развития педагогов, специалистов и руководящих кадров.</w:t>
      </w:r>
      <w:r w:rsidR="005E75F8" w:rsidRPr="00034C17">
        <w:rPr>
          <w:rFonts w:ascii="Times New Roman" w:hAnsi="Times New Roman" w:cs="Times New Roman"/>
          <w:sz w:val="24"/>
          <w:szCs w:val="24"/>
        </w:rPr>
        <w:t xml:space="preserve"> Педагогические работники, реализующие </w:t>
      </w:r>
      <w:proofErr w:type="gramStart"/>
      <w:r w:rsidR="005E75F8" w:rsidRPr="00034C17">
        <w:rPr>
          <w:rFonts w:ascii="Times New Roman" w:hAnsi="Times New Roman" w:cs="Times New Roman"/>
          <w:sz w:val="24"/>
          <w:szCs w:val="24"/>
        </w:rPr>
        <w:t>Программу</w:t>
      </w:r>
      <w:proofErr w:type="gramEnd"/>
      <w:r w:rsidR="005E75F8" w:rsidRPr="00034C17">
        <w:rPr>
          <w:rFonts w:ascii="Times New Roman" w:hAnsi="Times New Roman" w:cs="Times New Roman"/>
          <w:sz w:val="24"/>
          <w:szCs w:val="24"/>
        </w:rPr>
        <w:t xml:space="preserve"> обладают основными компетенциями, </w:t>
      </w:r>
      <w:r w:rsidR="005E75F8" w:rsidRPr="00034C17">
        <w:rPr>
          <w:rFonts w:ascii="Times New Roman" w:hAnsi="Times New Roman" w:cs="Times New Roman"/>
          <w:sz w:val="24"/>
          <w:szCs w:val="24"/>
        </w:rPr>
        <w:lastRenderedPageBreak/>
        <w:t>необходимыми для создания условий развития детей. Один раз в 3 года АН ДОО «Алмазик» организовывает для педагогических и руководящих работников повышение квалификации по актуальным вопросам дошкольного образования.</w:t>
      </w:r>
      <w:r w:rsidR="00034C17" w:rsidRPr="00034C17">
        <w:rPr>
          <w:rFonts w:ascii="Times New Roman" w:hAnsi="Times New Roman" w:cs="Times New Roman"/>
          <w:sz w:val="24"/>
          <w:szCs w:val="24"/>
        </w:rPr>
        <w:t xml:space="preserve"> Отделом кадров АН ДОО «Алмазик» осуществляется прием на работу работников; заключаются и расторгаются с ними трудовые договоры.</w:t>
      </w:r>
    </w:p>
    <w:p w:rsidR="00DE5D14" w:rsidRPr="00034C17" w:rsidRDefault="00034C17" w:rsidP="00DE5D14">
      <w:pPr>
        <w:pStyle w:val="a6"/>
        <w:ind w:firstLine="567"/>
        <w:rPr>
          <w:rFonts w:ascii="Times New Roman" w:hAnsi="Times New Roman" w:cs="Times New Roman"/>
          <w:bCs/>
          <w:sz w:val="24"/>
          <w:szCs w:val="24"/>
        </w:rPr>
      </w:pPr>
      <w:r w:rsidRPr="00034C17">
        <w:rPr>
          <w:rFonts w:ascii="Times New Roman" w:eastAsia="Calibri" w:hAnsi="Times New Roman" w:cs="Times New Roman"/>
          <w:sz w:val="24"/>
          <w:szCs w:val="24"/>
          <w:lang w:eastAsia="zh-CN"/>
        </w:rPr>
        <w:t>П</w:t>
      </w:r>
      <w:r w:rsidR="00567CD9" w:rsidRPr="00034C17">
        <w:rPr>
          <w:rFonts w:ascii="Times New Roman" w:eastAsia="Calibri" w:hAnsi="Times New Roman" w:cs="Times New Roman"/>
          <w:sz w:val="24"/>
          <w:szCs w:val="24"/>
          <w:lang w:eastAsia="zh-CN"/>
        </w:rPr>
        <w:t xml:space="preserve">рохождение аттестации </w:t>
      </w:r>
      <w:r w:rsidR="003D7A5C" w:rsidRPr="00034C17">
        <w:rPr>
          <w:rFonts w:ascii="Times New Roman" w:eastAsia="Calibri" w:hAnsi="Times New Roman" w:cs="Times New Roman"/>
          <w:sz w:val="24"/>
          <w:szCs w:val="24"/>
          <w:lang w:eastAsia="zh-CN"/>
        </w:rPr>
        <w:t>на соответствие занимаемой должности осуществляет аттестационная комиссия АН ДОО «Алмазик» в соответствии Положением об аттестации</w:t>
      </w:r>
      <w:r w:rsidR="00725BAB" w:rsidRPr="00034C17">
        <w:rPr>
          <w:rFonts w:ascii="Times New Roman" w:eastAsia="Calibri" w:hAnsi="Times New Roman" w:cs="Times New Roman"/>
          <w:sz w:val="24"/>
          <w:szCs w:val="24"/>
          <w:lang w:eastAsia="zh-CN"/>
        </w:rPr>
        <w:t xml:space="preserve"> педагогических работников АН ДОО «Алмазик».</w:t>
      </w:r>
      <w:r w:rsidR="003D7A5C" w:rsidRPr="00034C17">
        <w:rPr>
          <w:rFonts w:ascii="Times New Roman" w:eastAsia="Calibri" w:hAnsi="Times New Roman" w:cs="Times New Roman"/>
          <w:sz w:val="24"/>
          <w:szCs w:val="24"/>
          <w:lang w:eastAsia="zh-CN"/>
        </w:rPr>
        <w:t xml:space="preserve"> </w:t>
      </w:r>
      <w:r w:rsidR="00DE5D14" w:rsidRPr="00034C17">
        <w:rPr>
          <w:rFonts w:ascii="Times New Roman" w:hAnsi="Times New Roman" w:cs="Times New Roman"/>
          <w:bCs/>
          <w:sz w:val="24"/>
          <w:szCs w:val="24"/>
        </w:rPr>
        <w:t>Аттестация руководителей детских садов осуществляется согласно Положению об аттестации руководителей детских са</w:t>
      </w:r>
      <w:r w:rsidRPr="00034C17">
        <w:rPr>
          <w:rFonts w:ascii="Times New Roman" w:hAnsi="Times New Roman" w:cs="Times New Roman"/>
          <w:bCs/>
          <w:sz w:val="24"/>
          <w:szCs w:val="24"/>
        </w:rPr>
        <w:t>дов – филиалов АН ДОО «Алмазик» и утвержденного графика.</w:t>
      </w:r>
    </w:p>
    <w:p w:rsidR="00567CD9" w:rsidRPr="00567CD9" w:rsidRDefault="00567CD9" w:rsidP="002050CE">
      <w:pPr>
        <w:spacing w:after="0" w:line="240" w:lineRule="auto"/>
        <w:ind w:firstLine="708"/>
        <w:jc w:val="both"/>
        <w:rPr>
          <w:rFonts w:ascii="Times New Roman" w:eastAsia="Calibri" w:hAnsi="Times New Roman"/>
          <w:color w:val="000000"/>
          <w:sz w:val="24"/>
          <w:szCs w:val="24"/>
          <w:lang w:eastAsia="zh-CN"/>
        </w:rPr>
      </w:pPr>
    </w:p>
    <w:p w:rsidR="00CD6530" w:rsidRDefault="00D74396" w:rsidP="00CD6530">
      <w:pPr>
        <w:spacing w:after="0" w:line="240" w:lineRule="auto"/>
        <w:jc w:val="center"/>
        <w:rPr>
          <w:rFonts w:ascii="Times New Roman" w:hAnsi="Times New Roman"/>
          <w:b/>
          <w:sz w:val="24"/>
          <w:szCs w:val="24"/>
        </w:rPr>
      </w:pPr>
      <w:r>
        <w:rPr>
          <w:rFonts w:ascii="Times New Roman" w:hAnsi="Times New Roman"/>
          <w:b/>
          <w:sz w:val="24"/>
          <w:szCs w:val="24"/>
        </w:rPr>
        <w:t xml:space="preserve">3.6. </w:t>
      </w:r>
      <w:r w:rsidR="00613B5F">
        <w:rPr>
          <w:rFonts w:ascii="Times New Roman" w:hAnsi="Times New Roman"/>
          <w:b/>
          <w:sz w:val="24"/>
          <w:szCs w:val="24"/>
        </w:rPr>
        <w:t xml:space="preserve"> Р</w:t>
      </w:r>
      <w:r w:rsidRPr="00D74396">
        <w:rPr>
          <w:rFonts w:ascii="Times New Roman" w:hAnsi="Times New Roman"/>
          <w:b/>
          <w:sz w:val="24"/>
          <w:szCs w:val="24"/>
        </w:rPr>
        <w:t>ежим и распорядок дня</w:t>
      </w:r>
      <w:r w:rsidR="009940F5">
        <w:rPr>
          <w:rFonts w:ascii="Times New Roman" w:hAnsi="Times New Roman"/>
          <w:b/>
          <w:sz w:val="24"/>
          <w:szCs w:val="24"/>
        </w:rPr>
        <w:t xml:space="preserve"> </w:t>
      </w:r>
    </w:p>
    <w:p w:rsidR="00C54C26" w:rsidRDefault="00C54C26" w:rsidP="00CD6530">
      <w:pPr>
        <w:spacing w:after="0" w:line="240" w:lineRule="auto"/>
        <w:jc w:val="center"/>
        <w:rPr>
          <w:rFonts w:ascii="Times New Roman" w:hAnsi="Times New Roman"/>
          <w:b/>
          <w:sz w:val="24"/>
          <w:szCs w:val="24"/>
        </w:rPr>
      </w:pPr>
    </w:p>
    <w:p w:rsidR="00AC6270" w:rsidRPr="004D5FF9" w:rsidRDefault="00287858" w:rsidP="00287858">
      <w:pPr>
        <w:pStyle w:val="a6"/>
        <w:ind w:left="284"/>
        <w:jc w:val="both"/>
        <w:rPr>
          <w:rFonts w:ascii="Times New Roman" w:hAnsi="Times New Roman"/>
          <w:sz w:val="24"/>
          <w:szCs w:val="24"/>
        </w:rPr>
      </w:pPr>
      <w:r>
        <w:rPr>
          <w:rFonts w:ascii="Times New Roman" w:hAnsi="Times New Roman"/>
          <w:sz w:val="24"/>
          <w:szCs w:val="24"/>
        </w:rPr>
        <w:t xml:space="preserve"> </w:t>
      </w:r>
      <w:r w:rsidR="00CD6530">
        <w:rPr>
          <w:rFonts w:ascii="Times New Roman" w:hAnsi="Times New Roman"/>
          <w:sz w:val="24"/>
          <w:szCs w:val="24"/>
        </w:rPr>
        <w:tab/>
      </w:r>
      <w:r w:rsidRPr="004D5FF9">
        <w:rPr>
          <w:rFonts w:ascii="Times New Roman" w:hAnsi="Times New Roman"/>
          <w:sz w:val="24"/>
          <w:szCs w:val="24"/>
        </w:rPr>
        <w:t xml:space="preserve"> </w:t>
      </w:r>
      <w:r w:rsidR="00AC6270" w:rsidRPr="004D5FF9">
        <w:rPr>
          <w:rFonts w:ascii="Times New Roman" w:hAnsi="Times New Roman"/>
          <w:sz w:val="24"/>
          <w:szCs w:val="24"/>
        </w:rPr>
        <w:t>Режим</w:t>
      </w:r>
      <w:r w:rsidR="0048542B" w:rsidRPr="004D5FF9">
        <w:rPr>
          <w:rFonts w:ascii="Times New Roman" w:hAnsi="Times New Roman"/>
          <w:sz w:val="24"/>
          <w:szCs w:val="24"/>
        </w:rPr>
        <w:t xml:space="preserve"> </w:t>
      </w:r>
      <w:r w:rsidR="00AC6270" w:rsidRPr="004D5FF9">
        <w:rPr>
          <w:rFonts w:ascii="Times New Roman" w:hAnsi="Times New Roman"/>
          <w:sz w:val="24"/>
          <w:szCs w:val="24"/>
        </w:rPr>
        <w:t xml:space="preserve">дня предусматривает рациональное чередование </w:t>
      </w:r>
      <w:r w:rsidR="00CD6530" w:rsidRPr="004D5FF9">
        <w:rPr>
          <w:rFonts w:ascii="Times New Roman" w:hAnsi="Times New Roman"/>
          <w:sz w:val="24"/>
          <w:szCs w:val="24"/>
        </w:rPr>
        <w:t xml:space="preserve">отрезков </w:t>
      </w:r>
      <w:r w:rsidR="00AC6270" w:rsidRPr="004D5FF9">
        <w:rPr>
          <w:rFonts w:ascii="Times New Roman" w:hAnsi="Times New Roman"/>
          <w:sz w:val="24"/>
          <w:szCs w:val="24"/>
        </w:rPr>
        <w:t xml:space="preserve">сна и бодрствования в соответствии с физиологическими обоснованиями, обеспечивает </w:t>
      </w:r>
      <w:r w:rsidRPr="004D5FF9">
        <w:rPr>
          <w:rFonts w:ascii="Times New Roman" w:hAnsi="Times New Roman"/>
          <w:sz w:val="24"/>
          <w:szCs w:val="24"/>
        </w:rPr>
        <w:t xml:space="preserve">  </w:t>
      </w:r>
      <w:r w:rsidR="00AC6270" w:rsidRPr="004D5FF9">
        <w:rPr>
          <w:rFonts w:ascii="Times New Roman" w:hAnsi="Times New Roman"/>
          <w:sz w:val="24"/>
          <w:szCs w:val="24"/>
        </w:rPr>
        <w:t xml:space="preserve">хорошее самочувствие и активность ребенка, предупреждает утомляемость и </w:t>
      </w:r>
      <w:r w:rsidR="0048542B" w:rsidRPr="004D5FF9">
        <w:rPr>
          <w:rFonts w:ascii="Times New Roman" w:hAnsi="Times New Roman"/>
          <w:sz w:val="24"/>
          <w:szCs w:val="24"/>
        </w:rPr>
        <w:t>пе</w:t>
      </w:r>
      <w:r w:rsidR="00AC6270" w:rsidRPr="004D5FF9">
        <w:rPr>
          <w:rFonts w:ascii="Times New Roman" w:hAnsi="Times New Roman"/>
          <w:sz w:val="24"/>
          <w:szCs w:val="24"/>
        </w:rPr>
        <w:t>ревозбуждение</w:t>
      </w:r>
      <w:r w:rsidR="0048542B" w:rsidRPr="004D5FF9">
        <w:rPr>
          <w:rFonts w:ascii="Times New Roman" w:hAnsi="Times New Roman"/>
          <w:sz w:val="24"/>
          <w:szCs w:val="24"/>
        </w:rPr>
        <w:t>.</w:t>
      </w:r>
    </w:p>
    <w:p w:rsidR="00CD6530" w:rsidRDefault="00CD6530" w:rsidP="00CD6530">
      <w:pPr>
        <w:pStyle w:val="a6"/>
        <w:ind w:left="284" w:firstLine="424"/>
        <w:jc w:val="both"/>
        <w:rPr>
          <w:rFonts w:ascii="Times New Roman" w:hAnsi="Times New Roman"/>
          <w:sz w:val="24"/>
          <w:szCs w:val="24"/>
        </w:rPr>
      </w:pPr>
      <w:r w:rsidRPr="004D5FF9">
        <w:rPr>
          <w:rFonts w:ascii="Times New Roman" w:hAnsi="Times New Roman"/>
          <w:sz w:val="24"/>
          <w:szCs w:val="24"/>
        </w:rPr>
        <w:t xml:space="preserve">Режим и распорядок дня устанавливаются с учётом требований СанПиН 1.2.3685-21, условий реализации Программы детского сада, потребностей участников образовательных отношений. </w:t>
      </w:r>
    </w:p>
    <w:p w:rsidR="000D52B9" w:rsidRDefault="000D52B9" w:rsidP="00CD6530">
      <w:pPr>
        <w:pStyle w:val="a6"/>
        <w:ind w:left="284" w:firstLine="424"/>
        <w:jc w:val="both"/>
        <w:rPr>
          <w:rFonts w:ascii="Times New Roman" w:hAnsi="Times New Roman"/>
          <w:sz w:val="24"/>
          <w:szCs w:val="24"/>
        </w:rPr>
      </w:pPr>
    </w:p>
    <w:tbl>
      <w:tblPr>
        <w:tblStyle w:val="a3"/>
        <w:tblW w:w="0" w:type="auto"/>
        <w:jc w:val="center"/>
        <w:tblLook w:val="04A0" w:firstRow="1" w:lastRow="0" w:firstColumn="1" w:lastColumn="0" w:noHBand="0" w:noVBand="1"/>
      </w:tblPr>
      <w:tblGrid>
        <w:gridCol w:w="7082"/>
        <w:gridCol w:w="2361"/>
        <w:gridCol w:w="1750"/>
      </w:tblGrid>
      <w:tr w:rsidR="008E4B0A" w:rsidTr="008E4B0A">
        <w:trPr>
          <w:jc w:val="center"/>
        </w:trPr>
        <w:tc>
          <w:tcPr>
            <w:tcW w:w="11193" w:type="dxa"/>
            <w:gridSpan w:val="3"/>
          </w:tcPr>
          <w:p w:rsidR="008E4B0A" w:rsidRPr="008E4B0A" w:rsidRDefault="008E4B0A" w:rsidP="008E4B0A">
            <w:pPr>
              <w:pStyle w:val="a6"/>
              <w:spacing w:line="276" w:lineRule="auto"/>
              <w:jc w:val="center"/>
              <w:rPr>
                <w:rFonts w:ascii="Times New Roman" w:hAnsi="Times New Roman"/>
                <w:b/>
                <w:sz w:val="24"/>
                <w:szCs w:val="24"/>
              </w:rPr>
            </w:pPr>
            <w:r w:rsidRPr="008E4B0A">
              <w:rPr>
                <w:rFonts w:ascii="Times New Roman" w:hAnsi="Times New Roman"/>
                <w:b/>
                <w:sz w:val="24"/>
                <w:szCs w:val="24"/>
              </w:rPr>
              <w:t>Показатели организации режима дня</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Продолжительность ночного сна не менее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1-3 года</w:t>
            </w:r>
          </w:p>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4-7 лет</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12 часов</w:t>
            </w:r>
          </w:p>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11 часов</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Продолжительность дневного сна, не менее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1-3 года</w:t>
            </w:r>
          </w:p>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4-7 лет</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3 часа</w:t>
            </w:r>
          </w:p>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2,5 часа</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Продолжительность прогулок, не менее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для детей до 7 лет</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3 часа в день</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Суммарный объем двигательной активности, не менее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все возрасты</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 час в день</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Утренний подъем, не ранее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все возрасты</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7 ч.00 мин.</w:t>
            </w:r>
          </w:p>
        </w:tc>
      </w:tr>
      <w:tr w:rsidR="008E4B0A" w:rsidTr="008E4B0A">
        <w:trPr>
          <w:jc w:val="center"/>
        </w:trPr>
        <w:tc>
          <w:tcPr>
            <w:tcW w:w="7082"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Утренняя зарядка, продолжительность, не менее</w:t>
            </w:r>
          </w:p>
        </w:tc>
        <w:tc>
          <w:tcPr>
            <w:tcW w:w="2361"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до 7 лет</w:t>
            </w:r>
          </w:p>
        </w:tc>
        <w:tc>
          <w:tcPr>
            <w:tcW w:w="1750" w:type="dxa"/>
          </w:tcPr>
          <w:p w:rsidR="008E4B0A" w:rsidRDefault="008E4B0A" w:rsidP="002050CE">
            <w:pPr>
              <w:pStyle w:val="a6"/>
              <w:spacing w:line="276" w:lineRule="auto"/>
              <w:jc w:val="both"/>
              <w:rPr>
                <w:rFonts w:ascii="Times New Roman" w:hAnsi="Times New Roman"/>
                <w:sz w:val="24"/>
                <w:szCs w:val="24"/>
              </w:rPr>
            </w:pPr>
            <w:r>
              <w:rPr>
                <w:rFonts w:ascii="Times New Roman" w:hAnsi="Times New Roman"/>
                <w:sz w:val="24"/>
                <w:szCs w:val="24"/>
              </w:rPr>
              <w:t>10 мин.</w:t>
            </w:r>
          </w:p>
        </w:tc>
      </w:tr>
    </w:tbl>
    <w:p w:rsidR="00CD06B0" w:rsidRDefault="00CD06B0" w:rsidP="004C5AFF">
      <w:pPr>
        <w:pStyle w:val="a6"/>
        <w:ind w:left="284" w:firstLine="424"/>
        <w:jc w:val="both"/>
        <w:rPr>
          <w:rFonts w:ascii="Times New Roman" w:hAnsi="Times New Roman"/>
          <w:sz w:val="24"/>
          <w:szCs w:val="24"/>
        </w:rPr>
      </w:pPr>
    </w:p>
    <w:p w:rsidR="002050CE" w:rsidRDefault="008E4B0A" w:rsidP="004C5AFF">
      <w:pPr>
        <w:pStyle w:val="a6"/>
        <w:ind w:left="284" w:firstLine="424"/>
        <w:jc w:val="both"/>
        <w:rPr>
          <w:rFonts w:ascii="Times New Roman" w:hAnsi="Times New Roman"/>
          <w:sz w:val="24"/>
          <w:szCs w:val="24"/>
        </w:rPr>
      </w:pPr>
      <w:r w:rsidRPr="00CD6530">
        <w:rPr>
          <w:rFonts w:ascii="Times New Roman" w:hAnsi="Times New Roman"/>
          <w:sz w:val="24"/>
          <w:szCs w:val="24"/>
        </w:rPr>
        <w:t>Основны</w:t>
      </w:r>
      <w:r w:rsidR="00CD6530" w:rsidRPr="00CD6530">
        <w:rPr>
          <w:rFonts w:ascii="Times New Roman" w:hAnsi="Times New Roman"/>
          <w:sz w:val="24"/>
          <w:szCs w:val="24"/>
        </w:rPr>
        <w:t>ми комп</w:t>
      </w:r>
      <w:r w:rsidR="00C54C26">
        <w:rPr>
          <w:rFonts w:ascii="Times New Roman" w:hAnsi="Times New Roman"/>
          <w:sz w:val="24"/>
          <w:szCs w:val="24"/>
        </w:rPr>
        <w:t xml:space="preserve">онентами режима в детском </w:t>
      </w:r>
      <w:r w:rsidR="00CD6530" w:rsidRPr="00CD6530">
        <w:rPr>
          <w:rFonts w:ascii="Times New Roman" w:hAnsi="Times New Roman"/>
          <w:sz w:val="24"/>
          <w:szCs w:val="24"/>
        </w:rP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w:t>
      </w:r>
      <w:r w:rsidR="008150FB">
        <w:rPr>
          <w:rFonts w:ascii="Times New Roman" w:hAnsi="Times New Roman"/>
          <w:sz w:val="24"/>
          <w:szCs w:val="24"/>
        </w:rPr>
        <w:t xml:space="preserve">ерные черты и особенности. </w:t>
      </w:r>
      <w:r w:rsidR="002050CE">
        <w:rPr>
          <w:rFonts w:ascii="Times New Roman" w:hAnsi="Times New Roman"/>
          <w:sz w:val="24"/>
          <w:szCs w:val="24"/>
        </w:rPr>
        <w:t>Режим дня гибкий, не меняется время приема пищи, интервалы между приемами пищи, длительность суточного сна, время отхода ко сну, проведение ежедневной прогулки.</w:t>
      </w:r>
    </w:p>
    <w:p w:rsidR="007E1A6D" w:rsidRDefault="00CD102C" w:rsidP="007E1A6D">
      <w:pPr>
        <w:pStyle w:val="a4"/>
        <w:spacing w:after="160" w:line="240" w:lineRule="auto"/>
        <w:ind w:left="284" w:right="425" w:firstLine="424"/>
        <w:jc w:val="both"/>
        <w:rPr>
          <w:rFonts w:ascii="Times New Roman" w:hAnsi="Times New Roman"/>
          <w:i/>
          <w:sz w:val="24"/>
          <w:szCs w:val="24"/>
          <w:lang w:eastAsia="ru-RU"/>
        </w:rPr>
      </w:pPr>
      <w:r w:rsidRPr="005F6979">
        <w:rPr>
          <w:rFonts w:ascii="Times New Roman" w:hAnsi="Times New Roman"/>
          <w:sz w:val="24"/>
          <w:szCs w:val="24"/>
        </w:rPr>
        <w:t xml:space="preserve">При организации образовательного </w:t>
      </w:r>
      <w:r w:rsidRPr="009B29E4">
        <w:rPr>
          <w:rFonts w:ascii="Times New Roman" w:hAnsi="Times New Roman"/>
          <w:sz w:val="24"/>
          <w:szCs w:val="24"/>
        </w:rPr>
        <w:t>процесса</w:t>
      </w:r>
      <w:r w:rsidR="005F6979" w:rsidRPr="009B29E4">
        <w:rPr>
          <w:rFonts w:ascii="Times New Roman" w:hAnsi="Times New Roman"/>
          <w:sz w:val="24"/>
          <w:szCs w:val="24"/>
        </w:rPr>
        <w:t xml:space="preserve"> соблюдается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течении дня, обеспечивается сочетание умственной и физической нагрузки.</w:t>
      </w:r>
      <w:r w:rsidR="008150FB" w:rsidRPr="008150FB">
        <w:t xml:space="preserve"> </w:t>
      </w:r>
      <w:r w:rsidR="005F6979" w:rsidRPr="007E1A6D">
        <w:rPr>
          <w:rFonts w:ascii="Times New Roman" w:hAnsi="Times New Roman"/>
          <w:i/>
          <w:sz w:val="24"/>
          <w:szCs w:val="24"/>
          <w:lang w:eastAsia="ru-RU"/>
        </w:rPr>
        <w:t xml:space="preserve">(Приложение </w:t>
      </w:r>
      <w:r w:rsidR="009B29E4" w:rsidRPr="007E1A6D">
        <w:rPr>
          <w:rFonts w:ascii="Times New Roman" w:hAnsi="Times New Roman"/>
          <w:i/>
          <w:sz w:val="24"/>
          <w:szCs w:val="24"/>
          <w:lang w:eastAsia="ru-RU"/>
        </w:rPr>
        <w:t xml:space="preserve">№ </w:t>
      </w:r>
      <w:r w:rsidR="008150FB" w:rsidRPr="007E1A6D">
        <w:rPr>
          <w:rFonts w:ascii="Times New Roman" w:hAnsi="Times New Roman"/>
          <w:i/>
          <w:sz w:val="24"/>
          <w:szCs w:val="24"/>
          <w:lang w:eastAsia="ru-RU"/>
        </w:rPr>
        <w:t>5 к Программе</w:t>
      </w:r>
      <w:r w:rsidR="005F6979" w:rsidRPr="007E1A6D">
        <w:rPr>
          <w:rFonts w:ascii="Times New Roman" w:hAnsi="Times New Roman"/>
          <w:i/>
          <w:sz w:val="24"/>
          <w:szCs w:val="24"/>
          <w:lang w:eastAsia="ru-RU"/>
        </w:rPr>
        <w:t xml:space="preserve"> </w:t>
      </w:r>
      <w:r w:rsidR="008150FB" w:rsidRPr="007E1A6D">
        <w:rPr>
          <w:rFonts w:ascii="Times New Roman" w:hAnsi="Times New Roman"/>
          <w:i/>
          <w:sz w:val="24"/>
          <w:szCs w:val="24"/>
          <w:lang w:eastAsia="ru-RU"/>
        </w:rPr>
        <w:t>«</w:t>
      </w:r>
      <w:r w:rsidR="007E1A6D" w:rsidRPr="007E1A6D">
        <w:rPr>
          <w:rFonts w:ascii="Times New Roman" w:hAnsi="Times New Roman"/>
          <w:i/>
          <w:sz w:val="24"/>
          <w:szCs w:val="24"/>
          <w:lang w:eastAsia="ru-RU"/>
        </w:rPr>
        <w:t>Режим двигательной активности воспитанников в детском саду</w:t>
      </w:r>
      <w:r w:rsidR="008150FB" w:rsidRPr="007E1A6D">
        <w:rPr>
          <w:rFonts w:ascii="Times New Roman" w:hAnsi="Times New Roman"/>
          <w:i/>
          <w:sz w:val="24"/>
          <w:szCs w:val="24"/>
          <w:lang w:eastAsia="ru-RU"/>
        </w:rPr>
        <w:t>»)</w:t>
      </w:r>
      <w:r w:rsidR="007E1A6D">
        <w:rPr>
          <w:rFonts w:ascii="Times New Roman" w:hAnsi="Times New Roman"/>
          <w:i/>
          <w:sz w:val="24"/>
          <w:szCs w:val="24"/>
          <w:lang w:eastAsia="ru-RU"/>
        </w:rPr>
        <w:t>.</w:t>
      </w:r>
    </w:p>
    <w:p w:rsidR="002050CE" w:rsidRPr="009B29E4" w:rsidRDefault="005F6979" w:rsidP="007E1A6D">
      <w:pPr>
        <w:pStyle w:val="a4"/>
        <w:spacing w:after="160" w:line="240" w:lineRule="auto"/>
        <w:ind w:left="284" w:right="425" w:firstLine="424"/>
        <w:jc w:val="both"/>
        <w:rPr>
          <w:rFonts w:ascii="Times New Roman" w:hAnsi="Times New Roman"/>
          <w:sz w:val="24"/>
          <w:szCs w:val="24"/>
        </w:rPr>
      </w:pPr>
      <w:r w:rsidRPr="009B29E4">
        <w:rPr>
          <w:rFonts w:ascii="Times New Roman" w:hAnsi="Times New Roman"/>
          <w:sz w:val="24"/>
          <w:szCs w:val="24"/>
        </w:rPr>
        <w:lastRenderedPageBreak/>
        <w:t>Время образовательной деятельности организовано таким образом: вначале проходят наиболее насыщенные по содержанию виды деятельности, связанные с умственной активностью детей, максимальной их произвольностью, затем творческие виды деятель</w:t>
      </w:r>
      <w:r w:rsidR="00573356" w:rsidRPr="009B29E4">
        <w:rPr>
          <w:rFonts w:ascii="Times New Roman" w:hAnsi="Times New Roman"/>
          <w:sz w:val="24"/>
          <w:szCs w:val="24"/>
        </w:rPr>
        <w:t>ности в чередовании с музыкальной и физической активностью.</w:t>
      </w:r>
      <w:r w:rsidR="008150FB" w:rsidRPr="008150FB">
        <w:rPr>
          <w:rFonts w:ascii="Times New Roman" w:hAnsi="Times New Roman"/>
          <w:sz w:val="24"/>
          <w:szCs w:val="24"/>
        </w:rPr>
        <w:t xml:space="preserve"> (</w:t>
      </w:r>
      <w:r w:rsidR="008150FB">
        <w:rPr>
          <w:rFonts w:ascii="Times New Roman" w:hAnsi="Times New Roman"/>
          <w:i/>
          <w:sz w:val="24"/>
          <w:szCs w:val="24"/>
        </w:rPr>
        <w:t>Приложение № 6</w:t>
      </w:r>
      <w:r w:rsidR="008150FB" w:rsidRPr="008150FB">
        <w:rPr>
          <w:rFonts w:ascii="Times New Roman" w:hAnsi="Times New Roman"/>
          <w:i/>
          <w:sz w:val="24"/>
          <w:szCs w:val="24"/>
        </w:rPr>
        <w:t xml:space="preserve"> к Программе «Расписание занятий детского сада№ 37</w:t>
      </w:r>
      <w:r w:rsidR="00BF46AE">
        <w:rPr>
          <w:rFonts w:ascii="Times New Roman" w:hAnsi="Times New Roman"/>
          <w:sz w:val="24"/>
          <w:szCs w:val="24"/>
        </w:rPr>
        <w:t xml:space="preserve"> «Звездочка»).</w:t>
      </w:r>
    </w:p>
    <w:p w:rsidR="0009519C" w:rsidRPr="009B29E4" w:rsidRDefault="0009519C" w:rsidP="004C5AFF">
      <w:pPr>
        <w:pStyle w:val="a6"/>
        <w:ind w:firstLine="708"/>
        <w:jc w:val="both"/>
        <w:rPr>
          <w:rFonts w:ascii="Times New Roman" w:hAnsi="Times New Roman" w:cs="Times New Roman"/>
          <w:sz w:val="24"/>
          <w:szCs w:val="24"/>
        </w:rPr>
      </w:pPr>
      <w:r w:rsidRPr="009B29E4">
        <w:rPr>
          <w:rFonts w:ascii="Times New Roman" w:hAnsi="Times New Roman" w:cs="Times New Roman"/>
          <w:sz w:val="24"/>
          <w:szCs w:val="24"/>
        </w:rPr>
        <w:t>Продолжительность суммарной образовательной нагрузки для детей дошкольного возраста, условия организации образовательного процесса соответствуют требованиям СанПиН 1.2.3685 – 21 и СП 2.4.3648 – 20.</w:t>
      </w:r>
    </w:p>
    <w:p w:rsidR="00200656" w:rsidRPr="008150FB" w:rsidRDefault="009B29E4" w:rsidP="004C5AFF">
      <w:pPr>
        <w:pStyle w:val="a6"/>
        <w:ind w:firstLine="284"/>
        <w:jc w:val="both"/>
        <w:rPr>
          <w:rFonts w:ascii="Times New Roman" w:hAnsi="Times New Roman" w:cs="Times New Roman"/>
          <w:i/>
          <w:sz w:val="24"/>
          <w:szCs w:val="24"/>
        </w:rPr>
      </w:pPr>
      <w:r>
        <w:rPr>
          <w:rFonts w:ascii="Times New Roman" w:hAnsi="Times New Roman" w:cs="Times New Roman"/>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проводится на прогулке (при наличии условий)</w:t>
      </w:r>
      <w:r w:rsidR="008150FB">
        <w:rPr>
          <w:rFonts w:ascii="Times New Roman" w:hAnsi="Times New Roman" w:cs="Times New Roman"/>
          <w:sz w:val="24"/>
          <w:szCs w:val="24"/>
        </w:rPr>
        <w:t>.</w:t>
      </w:r>
      <w:r w:rsidR="00200656">
        <w:rPr>
          <w:rFonts w:ascii="Times New Roman" w:hAnsi="Times New Roman" w:cs="Times New Roman"/>
          <w:sz w:val="24"/>
          <w:szCs w:val="24"/>
        </w:rPr>
        <w:t xml:space="preserve"> </w:t>
      </w:r>
      <w:r w:rsidR="00200656" w:rsidRPr="008150FB">
        <w:rPr>
          <w:rFonts w:ascii="Times New Roman" w:hAnsi="Times New Roman" w:cs="Times New Roman"/>
          <w:i/>
          <w:sz w:val="24"/>
          <w:szCs w:val="24"/>
        </w:rPr>
        <w:t>(Приложение</w:t>
      </w:r>
      <w:r w:rsidR="00ED5B68" w:rsidRPr="008150FB">
        <w:rPr>
          <w:rFonts w:ascii="Times New Roman" w:hAnsi="Times New Roman" w:cs="Times New Roman"/>
          <w:i/>
          <w:sz w:val="24"/>
          <w:szCs w:val="24"/>
        </w:rPr>
        <w:t xml:space="preserve"> № </w:t>
      </w:r>
      <w:r w:rsidR="008150FB" w:rsidRPr="008150FB">
        <w:rPr>
          <w:rFonts w:ascii="Times New Roman" w:hAnsi="Times New Roman" w:cs="Times New Roman"/>
          <w:i/>
          <w:sz w:val="24"/>
          <w:szCs w:val="24"/>
        </w:rPr>
        <w:t>7</w:t>
      </w:r>
      <w:r w:rsidR="00200656" w:rsidRPr="008150FB">
        <w:rPr>
          <w:rFonts w:ascii="Times New Roman" w:hAnsi="Times New Roman" w:cs="Times New Roman"/>
          <w:i/>
          <w:sz w:val="24"/>
          <w:szCs w:val="24"/>
        </w:rPr>
        <w:t xml:space="preserve"> к Программе </w:t>
      </w:r>
      <w:r w:rsidR="008150FB" w:rsidRPr="008150FB">
        <w:rPr>
          <w:rFonts w:ascii="Times New Roman" w:hAnsi="Times New Roman" w:cs="Times New Roman"/>
          <w:i/>
          <w:sz w:val="24"/>
          <w:szCs w:val="24"/>
        </w:rPr>
        <w:t>«Режим пребывания воспитанников в теплый период года»</w:t>
      </w:r>
      <w:r w:rsidR="00200656" w:rsidRPr="008150FB">
        <w:rPr>
          <w:rFonts w:ascii="Times New Roman" w:hAnsi="Times New Roman" w:cs="Times New Roman"/>
          <w:i/>
          <w:sz w:val="24"/>
          <w:szCs w:val="24"/>
        </w:rPr>
        <w:t>)</w:t>
      </w:r>
      <w:r w:rsidR="008150FB">
        <w:rPr>
          <w:rFonts w:ascii="Times New Roman" w:hAnsi="Times New Roman" w:cs="Times New Roman"/>
          <w:i/>
          <w:sz w:val="24"/>
          <w:szCs w:val="24"/>
        </w:rPr>
        <w:t>.</w:t>
      </w:r>
    </w:p>
    <w:p w:rsidR="009B29E4" w:rsidRPr="00B63487" w:rsidRDefault="00200656" w:rsidP="004C5AFF">
      <w:pPr>
        <w:pStyle w:val="a6"/>
        <w:ind w:firstLine="284"/>
        <w:jc w:val="both"/>
        <w:rPr>
          <w:rFonts w:ascii="Times New Roman" w:hAnsi="Times New Roman" w:cs="Times New Roman"/>
          <w:i/>
          <w:sz w:val="24"/>
          <w:szCs w:val="24"/>
        </w:rPr>
      </w:pPr>
      <w:r>
        <w:rPr>
          <w:rFonts w:ascii="Times New Roman" w:hAnsi="Times New Roman" w:cs="Times New Roman"/>
          <w:sz w:val="24"/>
          <w:szCs w:val="24"/>
        </w:rPr>
        <w:t>Согласно СанПиН 1.2.3685 – 21 при температуре воздуха ниже минус 15 С и скорости ветра более 7м/с продолжительность прогулки для детей до 7 лет сокращается.</w:t>
      </w:r>
      <w:r w:rsidR="00FB54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0656">
        <w:rPr>
          <w:rFonts w:ascii="Times New Roman" w:hAnsi="Times New Roman" w:cs="Times New Roman"/>
          <w:b/>
          <w:sz w:val="24"/>
          <w:szCs w:val="24"/>
        </w:rPr>
        <w:t>(</w:t>
      </w:r>
      <w:r w:rsidRPr="008150FB">
        <w:rPr>
          <w:rFonts w:ascii="Times New Roman" w:hAnsi="Times New Roman" w:cs="Times New Roman"/>
          <w:i/>
          <w:sz w:val="24"/>
          <w:szCs w:val="24"/>
        </w:rPr>
        <w:t>Приложение</w:t>
      </w:r>
      <w:r w:rsidR="008150FB" w:rsidRPr="008150FB">
        <w:rPr>
          <w:rFonts w:ascii="Times New Roman" w:hAnsi="Times New Roman" w:cs="Times New Roman"/>
          <w:i/>
          <w:sz w:val="24"/>
          <w:szCs w:val="24"/>
        </w:rPr>
        <w:t xml:space="preserve"> № 8 к Программе «Режим пребывания воспитанников в холодный период</w:t>
      </w:r>
      <w:r w:rsidR="008150FB">
        <w:rPr>
          <w:rFonts w:ascii="Times New Roman" w:hAnsi="Times New Roman" w:cs="Times New Roman"/>
          <w:b/>
          <w:sz w:val="24"/>
          <w:szCs w:val="24"/>
        </w:rPr>
        <w:t>»</w:t>
      </w:r>
      <w:r w:rsidR="00FB54D3">
        <w:rPr>
          <w:rFonts w:ascii="Times New Roman" w:hAnsi="Times New Roman" w:cs="Times New Roman"/>
          <w:b/>
          <w:sz w:val="24"/>
          <w:szCs w:val="24"/>
        </w:rPr>
        <w:t xml:space="preserve">); </w:t>
      </w:r>
      <w:r>
        <w:rPr>
          <w:rFonts w:ascii="Times New Roman" w:hAnsi="Times New Roman" w:cs="Times New Roman"/>
          <w:b/>
          <w:sz w:val="24"/>
          <w:szCs w:val="24"/>
        </w:rPr>
        <w:t>(</w:t>
      </w:r>
      <w:r w:rsidR="00FB54D3" w:rsidRPr="00B63487">
        <w:rPr>
          <w:rFonts w:ascii="Times New Roman" w:hAnsi="Times New Roman" w:cs="Times New Roman"/>
          <w:i/>
          <w:sz w:val="24"/>
          <w:szCs w:val="24"/>
        </w:rPr>
        <w:t>Приложение № 9</w:t>
      </w:r>
      <w:r w:rsidR="00FB54D3" w:rsidRPr="00B63487">
        <w:rPr>
          <w:rFonts w:ascii="Times New Roman" w:hAnsi="Times New Roman" w:cs="Times New Roman"/>
          <w:b/>
          <w:i/>
          <w:sz w:val="24"/>
          <w:szCs w:val="24"/>
        </w:rPr>
        <w:t xml:space="preserve"> </w:t>
      </w:r>
      <w:r w:rsidR="00FB54D3" w:rsidRPr="00B63487">
        <w:rPr>
          <w:rFonts w:ascii="Times New Roman" w:hAnsi="Times New Roman" w:cs="Times New Roman"/>
          <w:i/>
          <w:sz w:val="24"/>
          <w:szCs w:val="24"/>
        </w:rPr>
        <w:t>Приказ исполнительного директора АН ДОО «Алмазик» № 381 от 11.11.2020 г. «Об организации прогулок в детских садах – филиалах АН ДОО «Алмазик»)</w:t>
      </w:r>
    </w:p>
    <w:p w:rsidR="004D5FF9" w:rsidRDefault="004D5FF9" w:rsidP="004D5FF9">
      <w:pPr>
        <w:pStyle w:val="a6"/>
        <w:ind w:left="284" w:firstLine="424"/>
        <w:jc w:val="center"/>
        <w:rPr>
          <w:rFonts w:ascii="Times New Roman" w:hAnsi="Times New Roman"/>
          <w:b/>
          <w:i/>
          <w:sz w:val="24"/>
          <w:szCs w:val="24"/>
        </w:rPr>
      </w:pPr>
    </w:p>
    <w:p w:rsidR="00220D28" w:rsidRDefault="00220D28" w:rsidP="004D5FF9">
      <w:pPr>
        <w:pStyle w:val="a6"/>
        <w:ind w:left="284" w:firstLine="424"/>
        <w:jc w:val="center"/>
        <w:rPr>
          <w:rFonts w:ascii="Times New Roman" w:hAnsi="Times New Roman"/>
          <w:b/>
          <w:i/>
          <w:sz w:val="24"/>
          <w:szCs w:val="24"/>
        </w:rPr>
      </w:pPr>
    </w:p>
    <w:p w:rsidR="009B29E4" w:rsidRPr="009B29E4" w:rsidRDefault="004D5FF9" w:rsidP="004D5FF9">
      <w:pPr>
        <w:pStyle w:val="a6"/>
        <w:ind w:left="284" w:firstLine="424"/>
        <w:jc w:val="center"/>
        <w:rPr>
          <w:rFonts w:ascii="Times New Roman" w:hAnsi="Times New Roman"/>
          <w:b/>
          <w:sz w:val="24"/>
          <w:szCs w:val="24"/>
        </w:rPr>
      </w:pPr>
      <w:r>
        <w:rPr>
          <w:rFonts w:ascii="Times New Roman" w:hAnsi="Times New Roman"/>
          <w:b/>
          <w:sz w:val="24"/>
          <w:szCs w:val="24"/>
        </w:rPr>
        <w:t>Требования и показатели организации образовательного процесса и режима дня</w:t>
      </w:r>
    </w:p>
    <w:tbl>
      <w:tblPr>
        <w:tblStyle w:val="a3"/>
        <w:tblW w:w="0" w:type="auto"/>
        <w:jc w:val="center"/>
        <w:tblLook w:val="04A0" w:firstRow="1" w:lastRow="0" w:firstColumn="1" w:lastColumn="0" w:noHBand="0" w:noVBand="1"/>
      </w:tblPr>
      <w:tblGrid>
        <w:gridCol w:w="8500"/>
        <w:gridCol w:w="1843"/>
        <w:gridCol w:w="2126"/>
      </w:tblGrid>
      <w:tr w:rsidR="004D5FF9" w:rsidTr="008150FB">
        <w:trPr>
          <w:jc w:val="center"/>
        </w:trPr>
        <w:tc>
          <w:tcPr>
            <w:tcW w:w="8500" w:type="dxa"/>
          </w:tcPr>
          <w:p w:rsidR="004D5FF9" w:rsidRPr="004D5FF9" w:rsidRDefault="004D5FF9" w:rsidP="004D5FF9">
            <w:pPr>
              <w:pStyle w:val="a6"/>
              <w:jc w:val="center"/>
              <w:rPr>
                <w:rFonts w:ascii="Times New Roman" w:hAnsi="Times New Roman"/>
                <w:b/>
                <w:sz w:val="24"/>
                <w:szCs w:val="24"/>
              </w:rPr>
            </w:pPr>
            <w:r w:rsidRPr="004D5FF9">
              <w:rPr>
                <w:rFonts w:ascii="Times New Roman" w:hAnsi="Times New Roman"/>
                <w:b/>
                <w:sz w:val="24"/>
                <w:szCs w:val="24"/>
              </w:rPr>
              <w:t>Показатель</w:t>
            </w:r>
          </w:p>
        </w:tc>
        <w:tc>
          <w:tcPr>
            <w:tcW w:w="1843" w:type="dxa"/>
          </w:tcPr>
          <w:p w:rsidR="004D5FF9" w:rsidRPr="004D5FF9" w:rsidRDefault="004D5FF9" w:rsidP="004D5FF9">
            <w:pPr>
              <w:pStyle w:val="a6"/>
              <w:jc w:val="center"/>
              <w:rPr>
                <w:rFonts w:ascii="Times New Roman" w:hAnsi="Times New Roman"/>
                <w:b/>
                <w:sz w:val="24"/>
                <w:szCs w:val="24"/>
              </w:rPr>
            </w:pPr>
            <w:r w:rsidRPr="004D5FF9">
              <w:rPr>
                <w:rFonts w:ascii="Times New Roman" w:hAnsi="Times New Roman"/>
                <w:b/>
                <w:sz w:val="24"/>
                <w:szCs w:val="24"/>
              </w:rPr>
              <w:t>Возраст</w:t>
            </w:r>
          </w:p>
        </w:tc>
        <w:tc>
          <w:tcPr>
            <w:tcW w:w="2126" w:type="dxa"/>
          </w:tcPr>
          <w:p w:rsidR="004D5FF9" w:rsidRPr="004D5FF9" w:rsidRDefault="004D5FF9" w:rsidP="004D5FF9">
            <w:pPr>
              <w:pStyle w:val="a6"/>
              <w:jc w:val="center"/>
              <w:rPr>
                <w:rFonts w:ascii="Times New Roman" w:hAnsi="Times New Roman"/>
                <w:b/>
                <w:sz w:val="24"/>
                <w:szCs w:val="24"/>
              </w:rPr>
            </w:pPr>
            <w:r w:rsidRPr="004D5FF9">
              <w:rPr>
                <w:rFonts w:ascii="Times New Roman" w:hAnsi="Times New Roman"/>
                <w:b/>
                <w:sz w:val="24"/>
                <w:szCs w:val="24"/>
              </w:rPr>
              <w:t>Норматив</w:t>
            </w: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Начало занятий не ранее</w:t>
            </w:r>
          </w:p>
        </w:tc>
        <w:tc>
          <w:tcPr>
            <w:tcW w:w="1843"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все возрасты</w:t>
            </w:r>
          </w:p>
        </w:tc>
        <w:tc>
          <w:tcPr>
            <w:tcW w:w="2126" w:type="dxa"/>
          </w:tcPr>
          <w:p w:rsidR="004D5FF9" w:rsidRDefault="004D5FF9" w:rsidP="005F177C">
            <w:pPr>
              <w:pStyle w:val="a6"/>
              <w:jc w:val="both"/>
              <w:rPr>
                <w:rFonts w:ascii="Times New Roman" w:hAnsi="Times New Roman"/>
                <w:sz w:val="24"/>
                <w:szCs w:val="24"/>
              </w:rPr>
            </w:pP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Окончание занятий, не позднее</w:t>
            </w:r>
          </w:p>
        </w:tc>
        <w:tc>
          <w:tcPr>
            <w:tcW w:w="1843" w:type="dxa"/>
          </w:tcPr>
          <w:p w:rsidR="004D5FF9" w:rsidRDefault="004D5FF9" w:rsidP="005F177C">
            <w:pPr>
              <w:pStyle w:val="a6"/>
              <w:jc w:val="both"/>
              <w:rPr>
                <w:rFonts w:ascii="Times New Roman" w:hAnsi="Times New Roman"/>
                <w:sz w:val="24"/>
                <w:szCs w:val="24"/>
              </w:rPr>
            </w:pPr>
            <w:r w:rsidRPr="004D5FF9">
              <w:rPr>
                <w:rFonts w:ascii="Times New Roman" w:hAnsi="Times New Roman"/>
                <w:sz w:val="24"/>
                <w:szCs w:val="24"/>
              </w:rPr>
              <w:t>все возрасты</w:t>
            </w:r>
          </w:p>
        </w:tc>
        <w:tc>
          <w:tcPr>
            <w:tcW w:w="2126" w:type="dxa"/>
          </w:tcPr>
          <w:p w:rsidR="004D5FF9" w:rsidRDefault="004D5FF9" w:rsidP="005F177C">
            <w:pPr>
              <w:pStyle w:val="a6"/>
              <w:jc w:val="both"/>
              <w:rPr>
                <w:rFonts w:ascii="Times New Roman" w:hAnsi="Times New Roman"/>
                <w:sz w:val="24"/>
                <w:szCs w:val="24"/>
              </w:rPr>
            </w:pP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Продолжительность занятия для детей дошкольного возраста, не более</w:t>
            </w:r>
          </w:p>
        </w:tc>
        <w:tc>
          <w:tcPr>
            <w:tcW w:w="1843"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от 1,5 до 3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3 до 4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4 до 5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5 до 6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6 до 7 лет</w:t>
            </w:r>
          </w:p>
          <w:p w:rsidR="00896E4C" w:rsidRDefault="00896E4C" w:rsidP="005F177C">
            <w:pPr>
              <w:pStyle w:val="a6"/>
              <w:jc w:val="both"/>
              <w:rPr>
                <w:rFonts w:ascii="Times New Roman" w:hAnsi="Times New Roman"/>
                <w:sz w:val="24"/>
                <w:szCs w:val="24"/>
              </w:rPr>
            </w:pPr>
          </w:p>
        </w:tc>
        <w:tc>
          <w:tcPr>
            <w:tcW w:w="2126"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10минут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15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20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25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30 минут</w:t>
            </w: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1843"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от 1,5 до 3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3 до 4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4 до 5 лет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5 до 6 лет</w:t>
            </w:r>
          </w:p>
          <w:p w:rsidR="00896E4C" w:rsidRDefault="00896E4C" w:rsidP="005F177C">
            <w:pPr>
              <w:pStyle w:val="a6"/>
              <w:jc w:val="both"/>
              <w:rPr>
                <w:rFonts w:ascii="Times New Roman" w:hAnsi="Times New Roman"/>
                <w:sz w:val="24"/>
                <w:szCs w:val="24"/>
              </w:rPr>
            </w:pPr>
          </w:p>
          <w:p w:rsidR="00896E4C" w:rsidRDefault="00896E4C" w:rsidP="005F177C">
            <w:pPr>
              <w:pStyle w:val="a6"/>
              <w:jc w:val="both"/>
              <w:rPr>
                <w:rFonts w:ascii="Times New Roman" w:hAnsi="Times New Roman"/>
                <w:sz w:val="24"/>
                <w:szCs w:val="24"/>
              </w:rPr>
            </w:pPr>
          </w:p>
          <w:p w:rsidR="00896E4C" w:rsidRDefault="00896E4C" w:rsidP="005F177C">
            <w:pPr>
              <w:pStyle w:val="a6"/>
              <w:jc w:val="both"/>
              <w:rPr>
                <w:rFonts w:ascii="Times New Roman" w:hAnsi="Times New Roman"/>
                <w:sz w:val="24"/>
                <w:szCs w:val="24"/>
              </w:rPr>
            </w:pPr>
          </w:p>
          <w:p w:rsidR="00896E4C" w:rsidRDefault="00896E4C" w:rsidP="005F177C">
            <w:pPr>
              <w:pStyle w:val="a6"/>
              <w:jc w:val="both"/>
              <w:rPr>
                <w:rFonts w:ascii="Times New Roman" w:hAnsi="Times New Roman"/>
                <w:sz w:val="24"/>
                <w:szCs w:val="24"/>
              </w:rPr>
            </w:pPr>
          </w:p>
          <w:p w:rsidR="00896E4C" w:rsidRDefault="00896E4C" w:rsidP="005F177C">
            <w:pPr>
              <w:pStyle w:val="a6"/>
              <w:jc w:val="both"/>
              <w:rPr>
                <w:rFonts w:ascii="Times New Roman" w:hAnsi="Times New Roman"/>
                <w:sz w:val="24"/>
                <w:szCs w:val="24"/>
              </w:rPr>
            </w:pPr>
            <w:r>
              <w:rPr>
                <w:rFonts w:ascii="Times New Roman" w:hAnsi="Times New Roman"/>
                <w:sz w:val="24"/>
                <w:szCs w:val="24"/>
              </w:rPr>
              <w:t>от 6 до 7 лет</w:t>
            </w:r>
          </w:p>
        </w:tc>
        <w:tc>
          <w:tcPr>
            <w:tcW w:w="2126"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20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30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40 минут</w:t>
            </w:r>
          </w:p>
          <w:p w:rsidR="00896E4C" w:rsidRDefault="00896E4C" w:rsidP="005F177C">
            <w:pPr>
              <w:pStyle w:val="a6"/>
              <w:jc w:val="both"/>
              <w:rPr>
                <w:rFonts w:ascii="Times New Roman" w:hAnsi="Times New Roman"/>
                <w:sz w:val="24"/>
                <w:szCs w:val="24"/>
              </w:rPr>
            </w:pPr>
            <w:r>
              <w:rPr>
                <w:rFonts w:ascii="Times New Roman" w:hAnsi="Times New Roman"/>
                <w:sz w:val="24"/>
                <w:szCs w:val="24"/>
              </w:rPr>
              <w:t>50 минут или 75 минут при организации 1 занятия после дневного сна</w:t>
            </w:r>
          </w:p>
          <w:p w:rsidR="00896E4C" w:rsidRDefault="00896E4C" w:rsidP="005F177C">
            <w:pPr>
              <w:pStyle w:val="a6"/>
              <w:jc w:val="both"/>
              <w:rPr>
                <w:rFonts w:ascii="Times New Roman" w:hAnsi="Times New Roman"/>
                <w:sz w:val="24"/>
                <w:szCs w:val="24"/>
              </w:rPr>
            </w:pPr>
            <w:r>
              <w:rPr>
                <w:rFonts w:ascii="Times New Roman" w:hAnsi="Times New Roman"/>
                <w:sz w:val="24"/>
                <w:szCs w:val="24"/>
              </w:rPr>
              <w:t>90 минут</w:t>
            </w: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Продолжительность перерывов между занятиями, не менее</w:t>
            </w:r>
          </w:p>
        </w:tc>
        <w:tc>
          <w:tcPr>
            <w:tcW w:w="1843" w:type="dxa"/>
          </w:tcPr>
          <w:p w:rsidR="004D5FF9" w:rsidRDefault="00896E4C" w:rsidP="005F177C">
            <w:pPr>
              <w:pStyle w:val="a6"/>
              <w:jc w:val="both"/>
              <w:rPr>
                <w:rFonts w:ascii="Times New Roman" w:hAnsi="Times New Roman"/>
                <w:sz w:val="24"/>
                <w:szCs w:val="24"/>
              </w:rPr>
            </w:pPr>
            <w:r w:rsidRPr="00896E4C">
              <w:rPr>
                <w:rFonts w:ascii="Times New Roman" w:hAnsi="Times New Roman"/>
                <w:sz w:val="24"/>
                <w:szCs w:val="24"/>
              </w:rPr>
              <w:t>все возрасты</w:t>
            </w:r>
          </w:p>
        </w:tc>
        <w:tc>
          <w:tcPr>
            <w:tcW w:w="2126"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10 минут</w:t>
            </w:r>
          </w:p>
        </w:tc>
      </w:tr>
      <w:tr w:rsidR="004D5FF9" w:rsidTr="008150FB">
        <w:trPr>
          <w:jc w:val="center"/>
        </w:trPr>
        <w:tc>
          <w:tcPr>
            <w:tcW w:w="8500" w:type="dxa"/>
          </w:tcPr>
          <w:p w:rsidR="004D5FF9" w:rsidRDefault="004D5FF9" w:rsidP="005F177C">
            <w:pPr>
              <w:pStyle w:val="a6"/>
              <w:jc w:val="both"/>
              <w:rPr>
                <w:rFonts w:ascii="Times New Roman" w:hAnsi="Times New Roman"/>
                <w:sz w:val="24"/>
                <w:szCs w:val="24"/>
              </w:rPr>
            </w:pPr>
            <w:r>
              <w:rPr>
                <w:rFonts w:ascii="Times New Roman" w:hAnsi="Times New Roman"/>
                <w:sz w:val="24"/>
                <w:szCs w:val="24"/>
              </w:rPr>
              <w:t>Перерыв во время занятий для гимнастики, не менее</w:t>
            </w:r>
          </w:p>
        </w:tc>
        <w:tc>
          <w:tcPr>
            <w:tcW w:w="1843" w:type="dxa"/>
          </w:tcPr>
          <w:p w:rsidR="004D5FF9" w:rsidRDefault="00896E4C" w:rsidP="005F177C">
            <w:pPr>
              <w:pStyle w:val="a6"/>
              <w:jc w:val="both"/>
              <w:rPr>
                <w:rFonts w:ascii="Times New Roman" w:hAnsi="Times New Roman"/>
                <w:sz w:val="24"/>
                <w:szCs w:val="24"/>
              </w:rPr>
            </w:pPr>
            <w:r w:rsidRPr="00896E4C">
              <w:rPr>
                <w:rFonts w:ascii="Times New Roman" w:hAnsi="Times New Roman"/>
                <w:sz w:val="24"/>
                <w:szCs w:val="24"/>
              </w:rPr>
              <w:t>все возрасты</w:t>
            </w:r>
          </w:p>
        </w:tc>
        <w:tc>
          <w:tcPr>
            <w:tcW w:w="2126" w:type="dxa"/>
          </w:tcPr>
          <w:p w:rsidR="004D5FF9" w:rsidRDefault="00896E4C" w:rsidP="005F177C">
            <w:pPr>
              <w:pStyle w:val="a6"/>
              <w:jc w:val="both"/>
              <w:rPr>
                <w:rFonts w:ascii="Times New Roman" w:hAnsi="Times New Roman"/>
                <w:sz w:val="24"/>
                <w:szCs w:val="24"/>
              </w:rPr>
            </w:pPr>
            <w:r>
              <w:rPr>
                <w:rFonts w:ascii="Times New Roman" w:hAnsi="Times New Roman"/>
                <w:sz w:val="24"/>
                <w:szCs w:val="24"/>
              </w:rPr>
              <w:t>2-х минут</w:t>
            </w:r>
          </w:p>
        </w:tc>
      </w:tr>
    </w:tbl>
    <w:p w:rsidR="009B29E4" w:rsidRDefault="009B29E4" w:rsidP="005F177C">
      <w:pPr>
        <w:pStyle w:val="a6"/>
        <w:ind w:left="284" w:firstLine="424"/>
        <w:jc w:val="both"/>
        <w:rPr>
          <w:rFonts w:ascii="Times New Roman" w:hAnsi="Times New Roman"/>
          <w:sz w:val="24"/>
          <w:szCs w:val="24"/>
        </w:rPr>
      </w:pPr>
    </w:p>
    <w:p w:rsidR="00123FB9" w:rsidRDefault="00123FB9" w:rsidP="005F177C">
      <w:pPr>
        <w:pStyle w:val="a6"/>
        <w:ind w:left="284" w:firstLine="424"/>
        <w:jc w:val="both"/>
        <w:rPr>
          <w:rFonts w:ascii="Times New Roman" w:hAnsi="Times New Roman"/>
          <w:sz w:val="24"/>
          <w:szCs w:val="24"/>
        </w:rPr>
      </w:pPr>
    </w:p>
    <w:p w:rsidR="00896E4C" w:rsidRPr="00896E4C" w:rsidRDefault="00896E4C" w:rsidP="00896E4C">
      <w:pPr>
        <w:pStyle w:val="a6"/>
        <w:ind w:left="284" w:firstLine="424"/>
        <w:jc w:val="center"/>
        <w:rPr>
          <w:rFonts w:ascii="Times New Roman" w:hAnsi="Times New Roman"/>
          <w:b/>
          <w:sz w:val="24"/>
          <w:szCs w:val="24"/>
        </w:rPr>
      </w:pPr>
      <w:r>
        <w:rPr>
          <w:rFonts w:ascii="Times New Roman" w:hAnsi="Times New Roman"/>
          <w:b/>
          <w:sz w:val="24"/>
          <w:szCs w:val="24"/>
        </w:rPr>
        <w:t>Количество приемов пищи в зависимости от режима функционирования детского сада и режима воспитания</w:t>
      </w:r>
    </w:p>
    <w:tbl>
      <w:tblPr>
        <w:tblStyle w:val="a3"/>
        <w:tblW w:w="0" w:type="auto"/>
        <w:tblInd w:w="284" w:type="dxa"/>
        <w:tblLook w:val="04A0" w:firstRow="1" w:lastRow="0" w:firstColumn="1" w:lastColumn="0" w:noHBand="0" w:noVBand="1"/>
      </w:tblPr>
      <w:tblGrid>
        <w:gridCol w:w="3822"/>
        <w:gridCol w:w="3119"/>
        <w:gridCol w:w="7223"/>
      </w:tblGrid>
      <w:tr w:rsidR="00ED5B68" w:rsidTr="00ED5B68">
        <w:tc>
          <w:tcPr>
            <w:tcW w:w="3822" w:type="dxa"/>
          </w:tcPr>
          <w:p w:rsidR="00896E4C" w:rsidRDefault="00ED5B68" w:rsidP="00896E4C">
            <w:pPr>
              <w:pStyle w:val="a6"/>
              <w:jc w:val="center"/>
              <w:rPr>
                <w:rFonts w:ascii="Times New Roman" w:hAnsi="Times New Roman"/>
                <w:b/>
                <w:sz w:val="24"/>
                <w:szCs w:val="24"/>
              </w:rPr>
            </w:pPr>
            <w:r>
              <w:rPr>
                <w:rFonts w:ascii="Times New Roman" w:hAnsi="Times New Roman"/>
                <w:b/>
                <w:sz w:val="24"/>
                <w:szCs w:val="24"/>
              </w:rPr>
              <w:t>Вид организации</w:t>
            </w:r>
          </w:p>
        </w:tc>
        <w:tc>
          <w:tcPr>
            <w:tcW w:w="3119" w:type="dxa"/>
          </w:tcPr>
          <w:p w:rsidR="00896E4C" w:rsidRDefault="00ED5B68" w:rsidP="00896E4C">
            <w:pPr>
              <w:pStyle w:val="a6"/>
              <w:jc w:val="center"/>
              <w:rPr>
                <w:rFonts w:ascii="Times New Roman" w:hAnsi="Times New Roman"/>
                <w:b/>
                <w:sz w:val="24"/>
                <w:szCs w:val="24"/>
              </w:rPr>
            </w:pPr>
            <w:r>
              <w:rPr>
                <w:rFonts w:ascii="Times New Roman" w:hAnsi="Times New Roman"/>
                <w:b/>
                <w:sz w:val="24"/>
                <w:szCs w:val="24"/>
              </w:rPr>
              <w:t>Продолжительность нахождения ребенка в детском саду</w:t>
            </w:r>
          </w:p>
        </w:tc>
        <w:tc>
          <w:tcPr>
            <w:tcW w:w="7223" w:type="dxa"/>
          </w:tcPr>
          <w:p w:rsidR="00896E4C" w:rsidRDefault="00ED5B68" w:rsidP="00896E4C">
            <w:pPr>
              <w:pStyle w:val="a6"/>
              <w:jc w:val="center"/>
              <w:rPr>
                <w:rFonts w:ascii="Times New Roman" w:hAnsi="Times New Roman"/>
                <w:b/>
                <w:sz w:val="24"/>
                <w:szCs w:val="24"/>
              </w:rPr>
            </w:pPr>
            <w:r>
              <w:rPr>
                <w:rFonts w:ascii="Times New Roman" w:hAnsi="Times New Roman"/>
                <w:b/>
                <w:sz w:val="24"/>
                <w:szCs w:val="24"/>
              </w:rPr>
              <w:t>Количество обязательных приемов пищи</w:t>
            </w:r>
          </w:p>
        </w:tc>
      </w:tr>
      <w:tr w:rsidR="00ED5B68" w:rsidTr="00ED5B68">
        <w:tc>
          <w:tcPr>
            <w:tcW w:w="3822" w:type="dxa"/>
            <w:vMerge w:val="restart"/>
          </w:tcPr>
          <w:p w:rsidR="00ED5B68" w:rsidRPr="00ED5B68" w:rsidRDefault="00ED5B68" w:rsidP="00896E4C">
            <w:pPr>
              <w:pStyle w:val="a6"/>
              <w:jc w:val="center"/>
              <w:rPr>
                <w:rFonts w:ascii="Times New Roman" w:hAnsi="Times New Roman"/>
                <w:sz w:val="24"/>
                <w:szCs w:val="24"/>
              </w:rPr>
            </w:pPr>
            <w:r w:rsidRPr="00ED5B68">
              <w:rPr>
                <w:rFonts w:ascii="Times New Roman" w:hAnsi="Times New Roman"/>
                <w:sz w:val="24"/>
                <w:szCs w:val="24"/>
              </w:rPr>
              <w:t>Дошкольные организации, организации по уходу и присмотру</w:t>
            </w:r>
          </w:p>
        </w:tc>
        <w:tc>
          <w:tcPr>
            <w:tcW w:w="3119" w:type="dxa"/>
          </w:tcPr>
          <w:p w:rsidR="00ED5B68" w:rsidRPr="00ED5B68" w:rsidRDefault="00ED5B68" w:rsidP="00ED5B68">
            <w:pPr>
              <w:pStyle w:val="a6"/>
              <w:jc w:val="center"/>
              <w:rPr>
                <w:rFonts w:ascii="Times New Roman" w:hAnsi="Times New Roman"/>
                <w:sz w:val="24"/>
                <w:szCs w:val="24"/>
              </w:rPr>
            </w:pPr>
            <w:r w:rsidRPr="00ED5B68">
              <w:rPr>
                <w:rFonts w:ascii="Times New Roman" w:hAnsi="Times New Roman"/>
                <w:sz w:val="24"/>
                <w:szCs w:val="24"/>
              </w:rPr>
              <w:t>до 5 часов</w:t>
            </w:r>
          </w:p>
        </w:tc>
        <w:tc>
          <w:tcPr>
            <w:tcW w:w="7223" w:type="dxa"/>
          </w:tcPr>
          <w:p w:rsidR="00ED5B68" w:rsidRPr="00ED5B68" w:rsidRDefault="00ED5B68" w:rsidP="00896E4C">
            <w:pPr>
              <w:pStyle w:val="a6"/>
              <w:jc w:val="center"/>
              <w:rPr>
                <w:rFonts w:ascii="Times New Roman" w:hAnsi="Times New Roman"/>
                <w:sz w:val="24"/>
                <w:szCs w:val="24"/>
              </w:rPr>
            </w:pPr>
            <w:r w:rsidRPr="00ED5B68">
              <w:rPr>
                <w:rFonts w:ascii="Times New Roman" w:hAnsi="Times New Roman"/>
                <w:sz w:val="24"/>
                <w:szCs w:val="24"/>
              </w:rPr>
              <w:t>2 приема пищи (приемы пищи определяются фактическим временем нахождения в детском саду)</w:t>
            </w:r>
          </w:p>
        </w:tc>
      </w:tr>
      <w:tr w:rsidR="00ED5B68" w:rsidTr="00ED5B68">
        <w:tc>
          <w:tcPr>
            <w:tcW w:w="3822" w:type="dxa"/>
            <w:vMerge/>
          </w:tcPr>
          <w:p w:rsidR="00ED5B68" w:rsidRDefault="00ED5B68" w:rsidP="00896E4C">
            <w:pPr>
              <w:pStyle w:val="a6"/>
              <w:jc w:val="center"/>
              <w:rPr>
                <w:rFonts w:ascii="Times New Roman" w:hAnsi="Times New Roman"/>
                <w:b/>
                <w:sz w:val="24"/>
                <w:szCs w:val="24"/>
              </w:rPr>
            </w:pPr>
          </w:p>
        </w:tc>
        <w:tc>
          <w:tcPr>
            <w:tcW w:w="3119" w:type="dxa"/>
          </w:tcPr>
          <w:p w:rsidR="00ED5B68" w:rsidRPr="00ED5B68" w:rsidRDefault="00ED5B68" w:rsidP="00ED5B68">
            <w:pPr>
              <w:pStyle w:val="a6"/>
              <w:jc w:val="center"/>
              <w:rPr>
                <w:rFonts w:ascii="Times New Roman" w:hAnsi="Times New Roman"/>
                <w:sz w:val="24"/>
                <w:szCs w:val="24"/>
              </w:rPr>
            </w:pPr>
            <w:r w:rsidRPr="00ED5B68">
              <w:rPr>
                <w:rFonts w:ascii="Times New Roman" w:hAnsi="Times New Roman"/>
                <w:sz w:val="24"/>
                <w:szCs w:val="24"/>
              </w:rPr>
              <w:t>8-10 часов</w:t>
            </w:r>
          </w:p>
        </w:tc>
        <w:tc>
          <w:tcPr>
            <w:tcW w:w="7223" w:type="dxa"/>
          </w:tcPr>
          <w:p w:rsidR="00ED5B68" w:rsidRPr="00ED5B68" w:rsidRDefault="00ED5B68" w:rsidP="00896E4C">
            <w:pPr>
              <w:pStyle w:val="a6"/>
              <w:jc w:val="center"/>
              <w:rPr>
                <w:rFonts w:ascii="Times New Roman" w:hAnsi="Times New Roman"/>
                <w:sz w:val="24"/>
                <w:szCs w:val="24"/>
              </w:rPr>
            </w:pPr>
            <w:r w:rsidRPr="00ED5B68">
              <w:rPr>
                <w:rFonts w:ascii="Times New Roman" w:hAnsi="Times New Roman"/>
                <w:sz w:val="24"/>
                <w:szCs w:val="24"/>
              </w:rPr>
              <w:t>завтрак, второй завтрак, обед и полдник</w:t>
            </w:r>
          </w:p>
        </w:tc>
      </w:tr>
      <w:tr w:rsidR="00ED5B68" w:rsidTr="00ED5B68">
        <w:tc>
          <w:tcPr>
            <w:tcW w:w="3822" w:type="dxa"/>
            <w:vMerge/>
          </w:tcPr>
          <w:p w:rsidR="00ED5B68" w:rsidRDefault="00ED5B68" w:rsidP="00896E4C">
            <w:pPr>
              <w:pStyle w:val="a6"/>
              <w:jc w:val="center"/>
              <w:rPr>
                <w:rFonts w:ascii="Times New Roman" w:hAnsi="Times New Roman"/>
                <w:b/>
                <w:sz w:val="24"/>
                <w:szCs w:val="24"/>
              </w:rPr>
            </w:pPr>
          </w:p>
        </w:tc>
        <w:tc>
          <w:tcPr>
            <w:tcW w:w="3119" w:type="dxa"/>
          </w:tcPr>
          <w:p w:rsidR="00ED5B68" w:rsidRPr="00ED5B68" w:rsidRDefault="00ED5B68" w:rsidP="00ED5B68">
            <w:pPr>
              <w:pStyle w:val="a6"/>
              <w:jc w:val="center"/>
              <w:rPr>
                <w:rFonts w:ascii="Times New Roman" w:hAnsi="Times New Roman"/>
                <w:sz w:val="24"/>
                <w:szCs w:val="24"/>
              </w:rPr>
            </w:pPr>
            <w:r w:rsidRPr="00ED5B68">
              <w:rPr>
                <w:rFonts w:ascii="Times New Roman" w:hAnsi="Times New Roman"/>
                <w:sz w:val="24"/>
                <w:szCs w:val="24"/>
              </w:rPr>
              <w:t>11-12 часов</w:t>
            </w:r>
          </w:p>
        </w:tc>
        <w:tc>
          <w:tcPr>
            <w:tcW w:w="7223" w:type="dxa"/>
          </w:tcPr>
          <w:p w:rsidR="00ED5B68" w:rsidRPr="00ED5B68" w:rsidRDefault="00ED5B68" w:rsidP="00896E4C">
            <w:pPr>
              <w:pStyle w:val="a6"/>
              <w:jc w:val="center"/>
              <w:rPr>
                <w:rFonts w:ascii="Times New Roman" w:hAnsi="Times New Roman"/>
                <w:sz w:val="24"/>
                <w:szCs w:val="24"/>
              </w:rPr>
            </w:pPr>
            <w:r w:rsidRPr="00ED5B68">
              <w:rPr>
                <w:rFonts w:ascii="Times New Roman" w:hAnsi="Times New Roman"/>
                <w:sz w:val="24"/>
                <w:szCs w:val="24"/>
              </w:rPr>
              <w:t>завтрак, второй завтрак, обед и полдник, ужин</w:t>
            </w:r>
          </w:p>
        </w:tc>
      </w:tr>
      <w:tr w:rsidR="00ED5B68" w:rsidTr="00ED5B68">
        <w:tc>
          <w:tcPr>
            <w:tcW w:w="3822" w:type="dxa"/>
            <w:vMerge/>
          </w:tcPr>
          <w:p w:rsidR="00ED5B68" w:rsidRDefault="00ED5B68" w:rsidP="00896E4C">
            <w:pPr>
              <w:pStyle w:val="a6"/>
              <w:jc w:val="center"/>
              <w:rPr>
                <w:rFonts w:ascii="Times New Roman" w:hAnsi="Times New Roman"/>
                <w:b/>
                <w:sz w:val="24"/>
                <w:szCs w:val="24"/>
              </w:rPr>
            </w:pPr>
          </w:p>
        </w:tc>
        <w:tc>
          <w:tcPr>
            <w:tcW w:w="3119" w:type="dxa"/>
          </w:tcPr>
          <w:p w:rsidR="00ED5B68" w:rsidRPr="00ED5B68" w:rsidRDefault="00ED5B68" w:rsidP="00ED5B68">
            <w:pPr>
              <w:pStyle w:val="a6"/>
              <w:jc w:val="center"/>
              <w:rPr>
                <w:rFonts w:ascii="Times New Roman" w:hAnsi="Times New Roman"/>
                <w:sz w:val="24"/>
                <w:szCs w:val="24"/>
              </w:rPr>
            </w:pPr>
            <w:r w:rsidRPr="00ED5B68">
              <w:rPr>
                <w:rFonts w:ascii="Times New Roman" w:hAnsi="Times New Roman"/>
                <w:sz w:val="24"/>
                <w:szCs w:val="24"/>
              </w:rPr>
              <w:t>круглосуточно</w:t>
            </w:r>
          </w:p>
        </w:tc>
        <w:tc>
          <w:tcPr>
            <w:tcW w:w="7223" w:type="dxa"/>
          </w:tcPr>
          <w:p w:rsidR="00ED5B68" w:rsidRPr="00ED5B68" w:rsidRDefault="00ED5B68" w:rsidP="00896E4C">
            <w:pPr>
              <w:pStyle w:val="a6"/>
              <w:jc w:val="center"/>
              <w:rPr>
                <w:rFonts w:ascii="Times New Roman" w:hAnsi="Times New Roman"/>
                <w:sz w:val="24"/>
                <w:szCs w:val="24"/>
              </w:rPr>
            </w:pPr>
            <w:r w:rsidRPr="00ED5B68">
              <w:rPr>
                <w:rFonts w:ascii="Times New Roman" w:hAnsi="Times New Roman"/>
                <w:sz w:val="24"/>
                <w:szCs w:val="24"/>
              </w:rPr>
              <w:t>завтрак, второй завтрак, обед и полдник, ужин, второй ужин</w:t>
            </w:r>
          </w:p>
        </w:tc>
      </w:tr>
    </w:tbl>
    <w:p w:rsidR="004D5FF9" w:rsidRPr="007C6B9F" w:rsidRDefault="000B29D4" w:rsidP="00896E4C">
      <w:pPr>
        <w:pStyle w:val="a6"/>
        <w:ind w:left="284" w:firstLine="424"/>
        <w:jc w:val="center"/>
        <w:rPr>
          <w:rFonts w:ascii="Times New Roman" w:hAnsi="Times New Roman"/>
          <w:b/>
          <w:sz w:val="24"/>
          <w:szCs w:val="24"/>
        </w:rPr>
      </w:pPr>
      <w:r w:rsidRPr="007C6B9F">
        <w:rPr>
          <w:rFonts w:ascii="Times New Roman" w:hAnsi="Times New Roman"/>
          <w:b/>
          <w:sz w:val="24"/>
          <w:szCs w:val="24"/>
        </w:rPr>
        <w:t xml:space="preserve"> </w:t>
      </w:r>
    </w:p>
    <w:p w:rsidR="000D52B9" w:rsidRDefault="000D52B9" w:rsidP="005F177C">
      <w:pPr>
        <w:pStyle w:val="a6"/>
        <w:ind w:left="284" w:firstLine="424"/>
        <w:jc w:val="both"/>
        <w:rPr>
          <w:rFonts w:ascii="Times New Roman" w:hAnsi="Times New Roman"/>
          <w:b/>
          <w:sz w:val="24"/>
          <w:szCs w:val="24"/>
        </w:rPr>
      </w:pPr>
    </w:p>
    <w:p w:rsidR="00ED5B68" w:rsidRPr="00ED5B68" w:rsidRDefault="00ED5B68" w:rsidP="005F177C">
      <w:pPr>
        <w:pStyle w:val="a6"/>
        <w:ind w:left="284" w:firstLine="424"/>
        <w:jc w:val="both"/>
        <w:rPr>
          <w:rFonts w:ascii="Times New Roman" w:hAnsi="Times New Roman"/>
          <w:b/>
          <w:sz w:val="24"/>
          <w:szCs w:val="24"/>
        </w:rPr>
      </w:pPr>
      <w:r w:rsidRPr="00ED5B68">
        <w:rPr>
          <w:rFonts w:ascii="Times New Roman" w:hAnsi="Times New Roman"/>
          <w:b/>
          <w:sz w:val="24"/>
          <w:szCs w:val="24"/>
        </w:rPr>
        <w:t>Согласно п. 2.10 СП 2.4.3648-20 к организации образовательного процесса соблюдаются следующие требования:</w:t>
      </w:r>
    </w:p>
    <w:p w:rsidR="00ED5B68" w:rsidRDefault="005E53CA" w:rsidP="00657C1D">
      <w:pPr>
        <w:pStyle w:val="a6"/>
        <w:numPr>
          <w:ilvl w:val="0"/>
          <w:numId w:val="167"/>
        </w:numPr>
        <w:ind w:left="0" w:firstLine="0"/>
        <w:jc w:val="both"/>
        <w:rPr>
          <w:rFonts w:ascii="Times New Roman" w:hAnsi="Times New Roman"/>
          <w:b/>
          <w:sz w:val="24"/>
          <w:szCs w:val="24"/>
        </w:rPr>
      </w:pPr>
      <w:r>
        <w:rPr>
          <w:rFonts w:ascii="Times New Roman" w:hAnsi="Times New Roman"/>
          <w:sz w:val="24"/>
          <w:szCs w:val="24"/>
        </w:rPr>
        <w:t>Р</w:t>
      </w:r>
      <w:r w:rsidR="00ED5B68">
        <w:rPr>
          <w:rFonts w:ascii="Times New Roman" w:hAnsi="Times New Roman"/>
          <w:sz w:val="24"/>
          <w:szCs w:val="24"/>
        </w:rPr>
        <w:t xml:space="preserve">ежим двигательной активности детей в течение дня организуется с учетом возрастных особенностей и состояния здоровья </w:t>
      </w:r>
      <w:r w:rsidR="00ED5B68" w:rsidRPr="00DD79B9">
        <w:rPr>
          <w:rFonts w:ascii="Times New Roman" w:hAnsi="Times New Roman"/>
          <w:i/>
          <w:sz w:val="24"/>
          <w:szCs w:val="24"/>
        </w:rPr>
        <w:t>(П</w:t>
      </w:r>
      <w:r w:rsidRPr="00DD79B9">
        <w:rPr>
          <w:rFonts w:ascii="Times New Roman" w:hAnsi="Times New Roman"/>
          <w:i/>
          <w:sz w:val="24"/>
          <w:szCs w:val="24"/>
        </w:rPr>
        <w:t xml:space="preserve">риложение № </w:t>
      </w:r>
      <w:r w:rsidR="007C6B9F">
        <w:rPr>
          <w:rFonts w:ascii="Times New Roman" w:hAnsi="Times New Roman"/>
          <w:i/>
          <w:sz w:val="24"/>
          <w:szCs w:val="24"/>
        </w:rPr>
        <w:t>10</w:t>
      </w:r>
      <w:r w:rsidR="00DD79B9" w:rsidRPr="00DD79B9">
        <w:rPr>
          <w:rFonts w:ascii="Times New Roman" w:hAnsi="Times New Roman"/>
          <w:i/>
          <w:sz w:val="24"/>
          <w:szCs w:val="24"/>
        </w:rPr>
        <w:t xml:space="preserve"> к Программе </w:t>
      </w:r>
      <w:r w:rsidRPr="00DD79B9">
        <w:rPr>
          <w:rFonts w:ascii="Times New Roman" w:hAnsi="Times New Roman"/>
          <w:i/>
          <w:sz w:val="24"/>
          <w:szCs w:val="24"/>
        </w:rPr>
        <w:t>«Оздоровительный режим»).</w:t>
      </w:r>
    </w:p>
    <w:p w:rsidR="005E53CA" w:rsidRPr="005E53CA" w:rsidRDefault="005E53CA" w:rsidP="00657C1D">
      <w:pPr>
        <w:pStyle w:val="a6"/>
        <w:numPr>
          <w:ilvl w:val="0"/>
          <w:numId w:val="167"/>
        </w:numPr>
        <w:ind w:left="0" w:firstLine="0"/>
        <w:jc w:val="both"/>
        <w:rPr>
          <w:rFonts w:ascii="Times New Roman" w:hAnsi="Times New Roman"/>
          <w:sz w:val="24"/>
          <w:szCs w:val="24"/>
        </w:rPr>
      </w:pPr>
      <w:r w:rsidRPr="005E53CA">
        <w:rPr>
          <w:rFonts w:ascii="Times New Roman" w:hAnsi="Times New Roman"/>
          <w:sz w:val="24"/>
          <w:szCs w:val="24"/>
        </w:rPr>
        <w:t xml:space="preserve">При организации образовательной деятельности в режиме дня во время занятий проводятся физкультминутки, гимнастики для глаз, обеспечивается контроль за осанкой, в </w:t>
      </w:r>
      <w:proofErr w:type="spellStart"/>
      <w:r w:rsidRPr="005E53CA">
        <w:rPr>
          <w:rFonts w:ascii="Times New Roman" w:hAnsi="Times New Roman"/>
          <w:sz w:val="24"/>
          <w:szCs w:val="24"/>
        </w:rPr>
        <w:t>т.ч</w:t>
      </w:r>
      <w:proofErr w:type="spellEnd"/>
      <w:r w:rsidRPr="005E53CA">
        <w:rPr>
          <w:rFonts w:ascii="Times New Roman" w:hAnsi="Times New Roman"/>
          <w:sz w:val="24"/>
          <w:szCs w:val="24"/>
        </w:rPr>
        <w:t>. во время письма, рисования и использования средств ЭСО;</w:t>
      </w:r>
    </w:p>
    <w:p w:rsidR="005E53CA" w:rsidRPr="005E53CA" w:rsidRDefault="005E53CA" w:rsidP="00657C1D">
      <w:pPr>
        <w:pStyle w:val="a6"/>
        <w:numPr>
          <w:ilvl w:val="0"/>
          <w:numId w:val="167"/>
        </w:numPr>
        <w:ind w:left="0" w:firstLine="0"/>
        <w:jc w:val="both"/>
        <w:rPr>
          <w:rFonts w:ascii="Times New Roman" w:hAnsi="Times New Roman"/>
          <w:sz w:val="24"/>
          <w:szCs w:val="24"/>
        </w:rPr>
      </w:pPr>
      <w:r w:rsidRPr="005E53CA">
        <w:rPr>
          <w:rFonts w:ascii="Times New Roman" w:hAnsi="Times New Roman"/>
          <w:sz w:val="24"/>
          <w:szCs w:val="24"/>
        </w:rPr>
        <w:t>Физкультурные, физкультурно – 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Присутствие медицинского работника на спортивных соревнованиях и на занятиях плаванием – обязательно;</w:t>
      </w:r>
    </w:p>
    <w:p w:rsidR="00200656" w:rsidRPr="00EE6DE3" w:rsidRDefault="005E53CA" w:rsidP="00657C1D">
      <w:pPr>
        <w:pStyle w:val="a6"/>
        <w:numPr>
          <w:ilvl w:val="0"/>
          <w:numId w:val="167"/>
        </w:numPr>
        <w:ind w:left="0" w:firstLine="0"/>
        <w:jc w:val="both"/>
        <w:rPr>
          <w:rFonts w:ascii="Times New Roman" w:hAnsi="Times New Roman"/>
          <w:sz w:val="24"/>
          <w:szCs w:val="24"/>
        </w:rPr>
      </w:pPr>
      <w:r w:rsidRPr="005E53CA">
        <w:rPr>
          <w:rFonts w:ascii="Times New Roman" w:hAnsi="Times New Roman"/>
          <w:sz w:val="24"/>
          <w:szCs w:val="24"/>
        </w:rPr>
        <w:t>Возможность проведения занятий физической культурой и спортом на открытом воздухе, а также спортивных игр, определяется по состоянию температуры, относительной влажности воздуха и скорости движения ветра по климатическим зонам. В дождливые, ветреные и морозные дни занятия по физической культуре проводятся в зале</w:t>
      </w:r>
      <w:r w:rsidR="00DD79B9">
        <w:rPr>
          <w:rFonts w:ascii="Times New Roman" w:hAnsi="Times New Roman"/>
          <w:b/>
          <w:sz w:val="24"/>
          <w:szCs w:val="24"/>
        </w:rPr>
        <w:t>.</w:t>
      </w:r>
      <w:r>
        <w:rPr>
          <w:rFonts w:ascii="Times New Roman" w:hAnsi="Times New Roman"/>
          <w:b/>
          <w:sz w:val="24"/>
          <w:szCs w:val="24"/>
        </w:rPr>
        <w:t xml:space="preserve"> </w:t>
      </w: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b/>
          <w:sz w:val="24"/>
          <w:szCs w:val="24"/>
        </w:rPr>
      </w:pPr>
    </w:p>
    <w:p w:rsidR="00EE6DE3" w:rsidRDefault="00EE6DE3" w:rsidP="00EE6DE3">
      <w:pPr>
        <w:pStyle w:val="a6"/>
        <w:jc w:val="both"/>
        <w:rPr>
          <w:rFonts w:ascii="Times New Roman" w:hAnsi="Times New Roman"/>
          <w:sz w:val="24"/>
          <w:szCs w:val="24"/>
        </w:rPr>
      </w:pPr>
    </w:p>
    <w:p w:rsidR="00D74396" w:rsidRDefault="00D74396" w:rsidP="000D52B9">
      <w:pPr>
        <w:pStyle w:val="a6"/>
        <w:ind w:left="567"/>
        <w:jc w:val="center"/>
        <w:rPr>
          <w:rFonts w:ascii="Times New Roman" w:hAnsi="Times New Roman"/>
          <w:b/>
          <w:sz w:val="24"/>
          <w:szCs w:val="24"/>
        </w:rPr>
      </w:pPr>
      <w:r>
        <w:rPr>
          <w:rFonts w:ascii="Times New Roman" w:hAnsi="Times New Roman" w:cs="Times New Roman"/>
          <w:b/>
          <w:sz w:val="24"/>
          <w:szCs w:val="24"/>
        </w:rPr>
        <w:t xml:space="preserve">3.7. </w:t>
      </w:r>
      <w:r w:rsidRPr="00D74396">
        <w:rPr>
          <w:rFonts w:ascii="Times New Roman" w:hAnsi="Times New Roman"/>
          <w:b/>
          <w:sz w:val="24"/>
          <w:szCs w:val="24"/>
        </w:rPr>
        <w:t>Календарный план воспитательной работы</w:t>
      </w:r>
    </w:p>
    <w:p w:rsidR="00B26D5C" w:rsidRDefault="00C338C5" w:rsidP="004C5AFF">
      <w:pPr>
        <w:pStyle w:val="a6"/>
        <w:ind w:left="567"/>
        <w:jc w:val="both"/>
        <w:rPr>
          <w:rFonts w:ascii="Times New Roman" w:hAnsi="Times New Roman" w:cs="Times New Roman"/>
          <w:sz w:val="24"/>
          <w:szCs w:val="24"/>
        </w:rPr>
      </w:pPr>
      <w:r w:rsidRPr="00C338C5">
        <w:rPr>
          <w:rFonts w:ascii="Times New Roman" w:hAnsi="Times New Roman" w:cs="Times New Roman"/>
          <w:sz w:val="24"/>
          <w:szCs w:val="24"/>
        </w:rPr>
        <w:t xml:space="preserve"> </w:t>
      </w:r>
      <w:r w:rsidR="00983506">
        <w:rPr>
          <w:rFonts w:ascii="Times New Roman" w:hAnsi="Times New Roman" w:cs="Times New Roman"/>
          <w:sz w:val="24"/>
          <w:szCs w:val="24"/>
        </w:rPr>
        <w:tab/>
      </w:r>
      <w:r w:rsidR="00983506">
        <w:rPr>
          <w:rFonts w:ascii="Times New Roman" w:hAnsi="Times New Roman" w:cs="Times New Roman"/>
          <w:sz w:val="24"/>
          <w:szCs w:val="24"/>
        </w:rPr>
        <w:tab/>
      </w:r>
      <w:r w:rsidRPr="00C338C5">
        <w:rPr>
          <w:rFonts w:ascii="Times New Roman" w:hAnsi="Times New Roman" w:cs="Times New Roman"/>
          <w:sz w:val="24"/>
          <w:szCs w:val="24"/>
        </w:rPr>
        <w:t>Календарный план воспитательной работы является единым для всего детского сада.</w:t>
      </w:r>
      <w:r>
        <w:rPr>
          <w:rFonts w:ascii="Times New Roman" w:hAnsi="Times New Roman" w:cs="Times New Roman"/>
          <w:sz w:val="24"/>
          <w:szCs w:val="24"/>
        </w:rPr>
        <w:t xml:space="preserve"> </w:t>
      </w:r>
      <w:r w:rsidR="00E13DCB">
        <w:rPr>
          <w:rFonts w:ascii="Times New Roman" w:hAnsi="Times New Roman" w:cs="Times New Roman"/>
          <w:sz w:val="24"/>
          <w:szCs w:val="24"/>
        </w:rPr>
        <w:t>Д</w:t>
      </w:r>
      <w:r w:rsidR="00BB23FB">
        <w:rPr>
          <w:rFonts w:ascii="Times New Roman" w:hAnsi="Times New Roman" w:cs="Times New Roman"/>
          <w:sz w:val="24"/>
          <w:szCs w:val="24"/>
        </w:rPr>
        <w:t xml:space="preserve">етский сад проводит иные мероприятия согласно Программе воспитания, по ключевым направлениям воспитания детей. </w:t>
      </w:r>
      <w:r>
        <w:rPr>
          <w:rFonts w:ascii="Times New Roman" w:hAnsi="Times New Roman" w:cs="Times New Roman"/>
          <w:sz w:val="24"/>
          <w:szCs w:val="24"/>
        </w:rPr>
        <w:t xml:space="preserve">Все мероприятия проводятся с учетом </w:t>
      </w:r>
      <w:r w:rsidR="00BB23FB">
        <w:rPr>
          <w:rFonts w:ascii="Times New Roman" w:hAnsi="Times New Roman" w:cs="Times New Roman"/>
          <w:sz w:val="24"/>
          <w:szCs w:val="24"/>
        </w:rPr>
        <w:t>особенностей Программы, а также возрастных, физиологических и психоэмоциональных особенностей воспитанников.</w:t>
      </w:r>
    </w:p>
    <w:p w:rsidR="00BB23FB" w:rsidRPr="00BB23FB" w:rsidRDefault="00BB23FB" w:rsidP="004C5AFF">
      <w:pPr>
        <w:pStyle w:val="a6"/>
        <w:ind w:left="567"/>
        <w:jc w:val="both"/>
        <w:rPr>
          <w:rFonts w:ascii="Times New Roman" w:hAnsi="Times New Roman" w:cs="Times New Roman"/>
          <w:b/>
          <w:sz w:val="24"/>
          <w:szCs w:val="24"/>
        </w:rPr>
      </w:pPr>
      <w:proofErr w:type="gramStart"/>
      <w:r>
        <w:rPr>
          <w:rFonts w:ascii="Times New Roman" w:hAnsi="Times New Roman" w:cs="Times New Roman"/>
          <w:b/>
          <w:sz w:val="24"/>
          <w:szCs w:val="24"/>
        </w:rPr>
        <w:t>Ежегодные  основные</w:t>
      </w:r>
      <w:proofErr w:type="gramEnd"/>
      <w:r>
        <w:rPr>
          <w:rFonts w:ascii="Times New Roman" w:hAnsi="Times New Roman" w:cs="Times New Roman"/>
          <w:b/>
          <w:sz w:val="24"/>
          <w:szCs w:val="24"/>
        </w:rPr>
        <w:t xml:space="preserve"> государственные и народные </w:t>
      </w:r>
      <w:r w:rsidRPr="00BB23FB">
        <w:rPr>
          <w:rFonts w:ascii="Times New Roman" w:hAnsi="Times New Roman" w:cs="Times New Roman"/>
          <w:b/>
          <w:sz w:val="24"/>
          <w:szCs w:val="24"/>
        </w:rPr>
        <w:t>п</w:t>
      </w:r>
      <w:r>
        <w:rPr>
          <w:rFonts w:ascii="Times New Roman" w:hAnsi="Times New Roman" w:cs="Times New Roman"/>
          <w:b/>
          <w:sz w:val="24"/>
          <w:szCs w:val="24"/>
        </w:rPr>
        <w:t>раздники</w:t>
      </w:r>
      <w:r w:rsidRPr="00BB23FB">
        <w:rPr>
          <w:rFonts w:ascii="Times New Roman" w:hAnsi="Times New Roman" w:cs="Times New Roman"/>
          <w:b/>
          <w:sz w:val="24"/>
          <w:szCs w:val="24"/>
        </w:rPr>
        <w:t>,</w:t>
      </w:r>
      <w:r>
        <w:rPr>
          <w:rFonts w:ascii="Times New Roman" w:hAnsi="Times New Roman" w:cs="Times New Roman"/>
          <w:b/>
          <w:sz w:val="24"/>
          <w:szCs w:val="24"/>
        </w:rPr>
        <w:t xml:space="preserve"> памятные</w:t>
      </w:r>
      <w:r w:rsidRPr="00BB23FB">
        <w:rPr>
          <w:rFonts w:ascii="Times New Roman" w:hAnsi="Times New Roman" w:cs="Times New Roman"/>
          <w:b/>
          <w:sz w:val="24"/>
          <w:szCs w:val="24"/>
        </w:rPr>
        <w:t xml:space="preserve"> дат</w:t>
      </w:r>
      <w:r>
        <w:rPr>
          <w:rFonts w:ascii="Times New Roman" w:hAnsi="Times New Roman" w:cs="Times New Roman"/>
          <w:b/>
          <w:sz w:val="24"/>
          <w:szCs w:val="24"/>
        </w:rPr>
        <w:t>ы</w:t>
      </w:r>
      <w:r w:rsidR="00DD79B9">
        <w:rPr>
          <w:rFonts w:ascii="Times New Roman" w:hAnsi="Times New Roman" w:cs="Times New Roman"/>
          <w:b/>
          <w:sz w:val="24"/>
          <w:szCs w:val="24"/>
        </w:rPr>
        <w:t>, проводимые в детском саду.</w:t>
      </w:r>
    </w:p>
    <w:p w:rsidR="00BB23FB" w:rsidRPr="005E75F8" w:rsidRDefault="00BB23FB" w:rsidP="004C5AFF">
      <w:pPr>
        <w:pStyle w:val="a6"/>
        <w:ind w:left="567"/>
        <w:jc w:val="both"/>
        <w:rPr>
          <w:rFonts w:ascii="Times New Roman" w:hAnsi="Times New Roman" w:cs="Times New Roman"/>
          <w:color w:val="FF0000"/>
          <w:sz w:val="24"/>
          <w:szCs w:val="24"/>
        </w:rPr>
      </w:pPr>
    </w:p>
    <w:tbl>
      <w:tblPr>
        <w:tblStyle w:val="a3"/>
        <w:tblW w:w="0" w:type="auto"/>
        <w:jc w:val="center"/>
        <w:tblLook w:val="04A0" w:firstRow="1" w:lastRow="0" w:firstColumn="1" w:lastColumn="0" w:noHBand="0" w:noVBand="1"/>
      </w:tblPr>
      <w:tblGrid>
        <w:gridCol w:w="1457"/>
        <w:gridCol w:w="7229"/>
        <w:gridCol w:w="3658"/>
      </w:tblGrid>
      <w:tr w:rsidR="00FB54D3" w:rsidRPr="000267D2" w:rsidTr="00F2210E">
        <w:trPr>
          <w:jc w:val="center"/>
        </w:trPr>
        <w:tc>
          <w:tcPr>
            <w:tcW w:w="1457" w:type="dxa"/>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Период</w:t>
            </w:r>
          </w:p>
        </w:tc>
        <w:tc>
          <w:tcPr>
            <w:tcW w:w="7229" w:type="dxa"/>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Мероприятия</w:t>
            </w:r>
          </w:p>
        </w:tc>
        <w:tc>
          <w:tcPr>
            <w:tcW w:w="3658" w:type="dxa"/>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Возрастная группа</w:t>
            </w:r>
          </w:p>
        </w:tc>
      </w:tr>
      <w:tr w:rsidR="00FB54D3" w:rsidRPr="000267D2" w:rsidTr="00F2210E">
        <w:trPr>
          <w:jc w:val="center"/>
        </w:trPr>
        <w:tc>
          <w:tcPr>
            <w:tcW w:w="12344" w:type="dxa"/>
            <w:gridSpan w:val="3"/>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СЕНТЯБРЬ</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01 </w:t>
            </w:r>
          </w:p>
        </w:tc>
        <w:tc>
          <w:tcPr>
            <w:tcW w:w="7229"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w:t>
            </w:r>
            <w:r w:rsidRPr="000267D2">
              <w:rPr>
                <w:rFonts w:ascii="Times New Roman" w:hAnsi="Times New Roman"/>
                <w:sz w:val="24"/>
                <w:szCs w:val="24"/>
              </w:rPr>
              <w:t>День знаний»</w:t>
            </w:r>
          </w:p>
        </w:tc>
        <w:tc>
          <w:tcPr>
            <w:tcW w:w="3658" w:type="dxa"/>
          </w:tcPr>
          <w:p w:rsidR="00FB54D3" w:rsidRDefault="00F2210E" w:rsidP="00FE0CD2">
            <w:pPr>
              <w:pStyle w:val="a6"/>
              <w:jc w:val="both"/>
              <w:rPr>
                <w:rFonts w:ascii="Times New Roman" w:hAnsi="Times New Roman"/>
                <w:sz w:val="24"/>
                <w:szCs w:val="24"/>
              </w:rPr>
            </w:pPr>
            <w:r>
              <w:rPr>
                <w:rFonts w:ascii="Times New Roman" w:hAnsi="Times New Roman"/>
                <w:sz w:val="24"/>
                <w:szCs w:val="24"/>
              </w:rPr>
              <w:t>все группы дошкольного возраста</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27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воспитателя и всех дошкольных работников»</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все группы дошкольного возраста</w:t>
            </w:r>
          </w:p>
        </w:tc>
      </w:tr>
      <w:tr w:rsidR="00FB54D3" w:rsidRPr="000267D2" w:rsidTr="00F2210E">
        <w:trPr>
          <w:jc w:val="center"/>
        </w:trPr>
        <w:tc>
          <w:tcPr>
            <w:tcW w:w="12344" w:type="dxa"/>
            <w:gridSpan w:val="3"/>
          </w:tcPr>
          <w:p w:rsidR="00FB54D3" w:rsidRPr="00FB54D3" w:rsidRDefault="00FB54D3" w:rsidP="00FB54D3">
            <w:pPr>
              <w:pStyle w:val="a6"/>
              <w:jc w:val="center"/>
              <w:rPr>
                <w:rFonts w:ascii="Times New Roman" w:hAnsi="Times New Roman"/>
                <w:b/>
                <w:sz w:val="24"/>
                <w:szCs w:val="24"/>
              </w:rPr>
            </w:pPr>
            <w:r>
              <w:rPr>
                <w:rFonts w:ascii="Times New Roman" w:hAnsi="Times New Roman"/>
                <w:b/>
                <w:sz w:val="24"/>
                <w:szCs w:val="24"/>
              </w:rPr>
              <w:t>О</w:t>
            </w:r>
            <w:r w:rsidRPr="00FB54D3">
              <w:rPr>
                <w:rFonts w:ascii="Times New Roman" w:hAnsi="Times New Roman"/>
                <w:b/>
                <w:sz w:val="24"/>
                <w:szCs w:val="24"/>
              </w:rPr>
              <w:t>КТЯБРЬ</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01 </w:t>
            </w:r>
          </w:p>
        </w:tc>
        <w:tc>
          <w:tcPr>
            <w:tcW w:w="7229" w:type="dxa"/>
          </w:tcPr>
          <w:p w:rsidR="00FB54D3" w:rsidRPr="000267D2" w:rsidRDefault="00F2210E" w:rsidP="00FE0CD2">
            <w:pPr>
              <w:pStyle w:val="a6"/>
              <w:jc w:val="both"/>
              <w:rPr>
                <w:rFonts w:ascii="Times New Roman" w:hAnsi="Times New Roman"/>
                <w:sz w:val="24"/>
                <w:szCs w:val="24"/>
              </w:rPr>
            </w:pPr>
            <w:r>
              <w:rPr>
                <w:rFonts w:ascii="Times New Roman" w:hAnsi="Times New Roman"/>
                <w:sz w:val="24"/>
                <w:szCs w:val="24"/>
              </w:rPr>
              <w:t>«Международный день музыки»</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05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учителя»</w:t>
            </w:r>
          </w:p>
        </w:tc>
        <w:tc>
          <w:tcPr>
            <w:tcW w:w="3658" w:type="dxa"/>
          </w:tcPr>
          <w:p w:rsidR="00FB54D3" w:rsidRPr="000267D2" w:rsidRDefault="00F2210E" w:rsidP="00FE0CD2">
            <w:pPr>
              <w:pStyle w:val="a6"/>
              <w:jc w:val="both"/>
              <w:rPr>
                <w:rFonts w:ascii="Times New Roman" w:hAnsi="Times New Roman"/>
                <w:sz w:val="24"/>
                <w:szCs w:val="24"/>
              </w:rPr>
            </w:pPr>
            <w:r>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03 </w:t>
            </w:r>
            <w:r w:rsidR="002A062D">
              <w:rPr>
                <w:rFonts w:ascii="Times New Roman" w:hAnsi="Times New Roman"/>
                <w:sz w:val="24"/>
                <w:szCs w:val="24"/>
              </w:rPr>
              <w:t>воск.</w:t>
            </w:r>
            <w:r>
              <w:rPr>
                <w:rFonts w:ascii="Times New Roman" w:hAnsi="Times New Roman"/>
                <w:sz w:val="24"/>
                <w:szCs w:val="24"/>
              </w:rPr>
              <w:t xml:space="preserve"> октября</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отца в России»</w:t>
            </w:r>
          </w:p>
        </w:tc>
        <w:tc>
          <w:tcPr>
            <w:tcW w:w="3658" w:type="dxa"/>
          </w:tcPr>
          <w:p w:rsidR="00FB54D3" w:rsidRPr="000267D2" w:rsidRDefault="00F2210E" w:rsidP="00FE0CD2">
            <w:pPr>
              <w:pStyle w:val="a6"/>
              <w:jc w:val="both"/>
              <w:rPr>
                <w:rFonts w:ascii="Times New Roman" w:hAnsi="Times New Roman"/>
                <w:sz w:val="24"/>
                <w:szCs w:val="24"/>
              </w:rPr>
            </w:pPr>
            <w:r>
              <w:rPr>
                <w:rFonts w:ascii="Times New Roman" w:hAnsi="Times New Roman"/>
                <w:sz w:val="24"/>
                <w:szCs w:val="24"/>
              </w:rPr>
              <w:t>все возрастные группы</w:t>
            </w:r>
          </w:p>
        </w:tc>
      </w:tr>
      <w:tr w:rsidR="00FB54D3" w:rsidRPr="000267D2" w:rsidTr="00F2210E">
        <w:trPr>
          <w:jc w:val="center"/>
        </w:trPr>
        <w:tc>
          <w:tcPr>
            <w:tcW w:w="1457" w:type="dxa"/>
          </w:tcPr>
          <w:p w:rsidR="00FB54D3" w:rsidRPr="000267D2" w:rsidRDefault="00FB54D3" w:rsidP="008C496E">
            <w:pPr>
              <w:pStyle w:val="a6"/>
              <w:jc w:val="both"/>
              <w:rPr>
                <w:rFonts w:ascii="Times New Roman" w:hAnsi="Times New Roman"/>
                <w:sz w:val="24"/>
                <w:szCs w:val="24"/>
              </w:rPr>
            </w:pPr>
            <w:r>
              <w:rPr>
                <w:rFonts w:ascii="Times New Roman" w:hAnsi="Times New Roman"/>
                <w:sz w:val="24"/>
                <w:szCs w:val="24"/>
              </w:rPr>
              <w:t xml:space="preserve">20 </w:t>
            </w:r>
          </w:p>
        </w:tc>
        <w:tc>
          <w:tcPr>
            <w:tcW w:w="7229" w:type="dxa"/>
          </w:tcPr>
          <w:p w:rsidR="00FB54D3" w:rsidRPr="000267D2" w:rsidRDefault="00FB54D3" w:rsidP="008C496E">
            <w:pPr>
              <w:pStyle w:val="a6"/>
              <w:jc w:val="both"/>
              <w:rPr>
                <w:rFonts w:ascii="Times New Roman" w:hAnsi="Times New Roman"/>
                <w:sz w:val="24"/>
                <w:szCs w:val="24"/>
              </w:rPr>
            </w:pPr>
            <w:r w:rsidRPr="000267D2">
              <w:rPr>
                <w:rFonts w:ascii="Times New Roman" w:hAnsi="Times New Roman"/>
                <w:sz w:val="24"/>
                <w:szCs w:val="24"/>
              </w:rPr>
              <w:t>«Международный день поваров»</w:t>
            </w:r>
          </w:p>
        </w:tc>
        <w:tc>
          <w:tcPr>
            <w:tcW w:w="3658" w:type="dxa"/>
          </w:tcPr>
          <w:p w:rsidR="00FB54D3" w:rsidRPr="000267D2" w:rsidRDefault="00F2210E" w:rsidP="008C496E">
            <w:pPr>
              <w:pStyle w:val="a6"/>
              <w:jc w:val="both"/>
              <w:rPr>
                <w:rFonts w:ascii="Times New Roman" w:hAnsi="Times New Roman"/>
                <w:sz w:val="24"/>
                <w:szCs w:val="24"/>
              </w:rPr>
            </w:pPr>
            <w:r>
              <w:rPr>
                <w:rFonts w:ascii="Times New Roman" w:hAnsi="Times New Roman"/>
                <w:sz w:val="24"/>
                <w:szCs w:val="24"/>
              </w:rPr>
              <w:t>старший дошкольный возраст</w:t>
            </w:r>
          </w:p>
        </w:tc>
      </w:tr>
      <w:tr w:rsidR="00534EDC" w:rsidRPr="000267D2" w:rsidTr="00F2210E">
        <w:trPr>
          <w:jc w:val="center"/>
        </w:trPr>
        <w:tc>
          <w:tcPr>
            <w:tcW w:w="1457" w:type="dxa"/>
          </w:tcPr>
          <w:p w:rsidR="00534EDC" w:rsidRDefault="00534EDC" w:rsidP="008C496E">
            <w:pPr>
              <w:pStyle w:val="a6"/>
              <w:jc w:val="both"/>
              <w:rPr>
                <w:rFonts w:ascii="Times New Roman" w:hAnsi="Times New Roman"/>
                <w:sz w:val="24"/>
                <w:szCs w:val="24"/>
              </w:rPr>
            </w:pPr>
            <w:r>
              <w:rPr>
                <w:rFonts w:ascii="Times New Roman" w:hAnsi="Times New Roman"/>
                <w:sz w:val="24"/>
                <w:szCs w:val="24"/>
              </w:rPr>
              <w:t>28</w:t>
            </w:r>
          </w:p>
        </w:tc>
        <w:tc>
          <w:tcPr>
            <w:tcW w:w="7229" w:type="dxa"/>
          </w:tcPr>
          <w:p w:rsidR="00534EDC" w:rsidRPr="000267D2" w:rsidRDefault="00534EDC" w:rsidP="008C496E">
            <w:pPr>
              <w:pStyle w:val="a6"/>
              <w:jc w:val="both"/>
              <w:rPr>
                <w:rFonts w:ascii="Times New Roman" w:hAnsi="Times New Roman"/>
                <w:sz w:val="24"/>
                <w:szCs w:val="24"/>
              </w:rPr>
            </w:pPr>
            <w:r>
              <w:rPr>
                <w:rFonts w:ascii="Times New Roman" w:hAnsi="Times New Roman"/>
                <w:sz w:val="24"/>
                <w:szCs w:val="24"/>
              </w:rPr>
              <w:t>«Всемирный день бабушек и дедушек»</w:t>
            </w:r>
          </w:p>
        </w:tc>
        <w:tc>
          <w:tcPr>
            <w:tcW w:w="3658" w:type="dxa"/>
          </w:tcPr>
          <w:p w:rsidR="00534EDC" w:rsidRDefault="00534EDC" w:rsidP="008C496E">
            <w:pPr>
              <w:pStyle w:val="a6"/>
              <w:jc w:val="both"/>
              <w:rPr>
                <w:rFonts w:ascii="Times New Roman" w:hAnsi="Times New Roman"/>
                <w:sz w:val="24"/>
                <w:szCs w:val="24"/>
              </w:rPr>
            </w:pPr>
            <w:r>
              <w:rPr>
                <w:rFonts w:ascii="Times New Roman" w:hAnsi="Times New Roman"/>
                <w:sz w:val="24"/>
                <w:szCs w:val="24"/>
              </w:rPr>
              <w:t>все возрастные группы</w:t>
            </w:r>
          </w:p>
        </w:tc>
      </w:tr>
      <w:tr w:rsidR="00F2210E" w:rsidRPr="000267D2" w:rsidTr="00F2210E">
        <w:trPr>
          <w:jc w:val="center"/>
        </w:trPr>
        <w:tc>
          <w:tcPr>
            <w:tcW w:w="1457" w:type="dxa"/>
          </w:tcPr>
          <w:p w:rsidR="00F2210E" w:rsidRDefault="00534EDC" w:rsidP="008C496E">
            <w:pPr>
              <w:pStyle w:val="a6"/>
              <w:jc w:val="both"/>
              <w:rPr>
                <w:rFonts w:ascii="Times New Roman" w:hAnsi="Times New Roman"/>
                <w:sz w:val="24"/>
                <w:szCs w:val="24"/>
              </w:rPr>
            </w:pPr>
            <w:r>
              <w:rPr>
                <w:rFonts w:ascii="Times New Roman" w:hAnsi="Times New Roman"/>
                <w:sz w:val="24"/>
                <w:szCs w:val="24"/>
              </w:rPr>
              <w:t>17</w:t>
            </w:r>
          </w:p>
        </w:tc>
        <w:tc>
          <w:tcPr>
            <w:tcW w:w="7229" w:type="dxa"/>
          </w:tcPr>
          <w:p w:rsidR="00F2210E" w:rsidRPr="000267D2" w:rsidRDefault="00F2210E" w:rsidP="008C496E">
            <w:pPr>
              <w:pStyle w:val="a6"/>
              <w:jc w:val="both"/>
              <w:rPr>
                <w:rFonts w:ascii="Times New Roman" w:hAnsi="Times New Roman"/>
                <w:sz w:val="24"/>
                <w:szCs w:val="24"/>
              </w:rPr>
            </w:pPr>
            <w:r>
              <w:rPr>
                <w:rFonts w:ascii="Times New Roman" w:hAnsi="Times New Roman"/>
                <w:sz w:val="24"/>
                <w:szCs w:val="24"/>
              </w:rPr>
              <w:t>«День матери Якутии»</w:t>
            </w:r>
          </w:p>
        </w:tc>
        <w:tc>
          <w:tcPr>
            <w:tcW w:w="3658" w:type="dxa"/>
          </w:tcPr>
          <w:p w:rsidR="00F2210E" w:rsidRPr="000267D2" w:rsidRDefault="00F2210E" w:rsidP="008C496E">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2344" w:type="dxa"/>
            <w:gridSpan w:val="3"/>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НОЯБРЬ</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04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народного единства»</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2A062D" w:rsidP="002A062D">
            <w:pPr>
              <w:pStyle w:val="a6"/>
              <w:jc w:val="both"/>
              <w:rPr>
                <w:rFonts w:ascii="Times New Roman" w:hAnsi="Times New Roman"/>
                <w:sz w:val="24"/>
                <w:szCs w:val="24"/>
              </w:rPr>
            </w:pPr>
            <w:proofErr w:type="spellStart"/>
            <w:r>
              <w:rPr>
                <w:rFonts w:ascii="Times New Roman" w:hAnsi="Times New Roman"/>
                <w:sz w:val="24"/>
                <w:szCs w:val="24"/>
              </w:rPr>
              <w:t>п</w:t>
            </w:r>
            <w:r w:rsidR="00FB54D3" w:rsidRPr="000267D2">
              <w:rPr>
                <w:rFonts w:ascii="Times New Roman" w:hAnsi="Times New Roman"/>
                <w:sz w:val="24"/>
                <w:szCs w:val="24"/>
              </w:rPr>
              <w:t>ос</w:t>
            </w:r>
            <w:r>
              <w:rPr>
                <w:rFonts w:ascii="Times New Roman" w:hAnsi="Times New Roman"/>
                <w:sz w:val="24"/>
                <w:szCs w:val="24"/>
              </w:rPr>
              <w:t>.воск</w:t>
            </w:r>
            <w:proofErr w:type="spellEnd"/>
            <w:r>
              <w:rPr>
                <w:rFonts w:ascii="Times New Roman" w:hAnsi="Times New Roman"/>
                <w:sz w:val="24"/>
                <w:szCs w:val="24"/>
              </w:rPr>
              <w:t>.</w:t>
            </w:r>
            <w:r w:rsidR="00FB54D3" w:rsidRPr="000267D2">
              <w:rPr>
                <w:rFonts w:ascii="Times New Roman" w:hAnsi="Times New Roman"/>
                <w:sz w:val="24"/>
                <w:szCs w:val="24"/>
              </w:rPr>
              <w:t xml:space="preserve"> ноября</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матери в России»</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30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w:t>
            </w:r>
            <w:r w:rsidR="00534EDC">
              <w:rPr>
                <w:rFonts w:ascii="Times New Roman" w:hAnsi="Times New Roman"/>
                <w:sz w:val="24"/>
                <w:szCs w:val="24"/>
              </w:rPr>
              <w:t>нь государственного герба Российской Федерации</w:t>
            </w:r>
            <w:r w:rsidRPr="000267D2">
              <w:rPr>
                <w:rFonts w:ascii="Times New Roman" w:hAnsi="Times New Roman"/>
                <w:sz w:val="24"/>
                <w:szCs w:val="24"/>
              </w:rPr>
              <w:t>»</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2344" w:type="dxa"/>
            <w:gridSpan w:val="3"/>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ДЕКАБРЬ</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03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«Международный день инвалидов»</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05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волонтера в России»</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08 </w:t>
            </w:r>
          </w:p>
        </w:tc>
        <w:tc>
          <w:tcPr>
            <w:tcW w:w="7229" w:type="dxa"/>
          </w:tcPr>
          <w:p w:rsidR="00FB54D3" w:rsidRPr="000267D2" w:rsidRDefault="00FB54D3" w:rsidP="00B51A35">
            <w:pPr>
              <w:pStyle w:val="a6"/>
              <w:jc w:val="both"/>
              <w:rPr>
                <w:rFonts w:ascii="Times New Roman" w:hAnsi="Times New Roman"/>
                <w:sz w:val="24"/>
                <w:szCs w:val="24"/>
              </w:rPr>
            </w:pPr>
            <w:r w:rsidRPr="000267D2">
              <w:rPr>
                <w:rFonts w:ascii="Times New Roman" w:hAnsi="Times New Roman"/>
                <w:sz w:val="24"/>
                <w:szCs w:val="24"/>
              </w:rPr>
              <w:t>«Международный день художника»</w:t>
            </w:r>
          </w:p>
        </w:tc>
        <w:tc>
          <w:tcPr>
            <w:tcW w:w="3658" w:type="dxa"/>
          </w:tcPr>
          <w:p w:rsidR="00FB54D3" w:rsidRPr="000267D2" w:rsidRDefault="00F2210E" w:rsidP="00B51A35">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FB54D3" w:rsidRPr="000267D2" w:rsidTr="00F2210E">
        <w:trPr>
          <w:jc w:val="center"/>
        </w:trPr>
        <w:tc>
          <w:tcPr>
            <w:tcW w:w="1457" w:type="dxa"/>
          </w:tcPr>
          <w:p w:rsidR="00FB54D3" w:rsidRPr="000267D2" w:rsidRDefault="00FB54D3" w:rsidP="00FE0CD2">
            <w:pPr>
              <w:pStyle w:val="a6"/>
              <w:jc w:val="both"/>
              <w:rPr>
                <w:rFonts w:ascii="Times New Roman" w:hAnsi="Times New Roman"/>
                <w:sz w:val="24"/>
                <w:szCs w:val="24"/>
              </w:rPr>
            </w:pPr>
            <w:r>
              <w:rPr>
                <w:rFonts w:ascii="Times New Roman" w:hAnsi="Times New Roman"/>
                <w:sz w:val="24"/>
                <w:szCs w:val="24"/>
              </w:rPr>
              <w:t xml:space="preserve">09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героев Отечества»</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FB54D3" w:rsidP="00B51A35">
            <w:pPr>
              <w:pStyle w:val="a6"/>
              <w:jc w:val="both"/>
              <w:rPr>
                <w:rFonts w:ascii="Times New Roman" w:hAnsi="Times New Roman"/>
                <w:sz w:val="24"/>
                <w:szCs w:val="24"/>
              </w:rPr>
            </w:pPr>
            <w:r>
              <w:rPr>
                <w:rFonts w:ascii="Times New Roman" w:hAnsi="Times New Roman"/>
                <w:sz w:val="24"/>
                <w:szCs w:val="24"/>
              </w:rPr>
              <w:t xml:space="preserve">12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«День конституции Российской Федерации»</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старший дошкольный возраст</w:t>
            </w:r>
          </w:p>
        </w:tc>
      </w:tr>
      <w:tr w:rsidR="00FB54D3" w:rsidRPr="000267D2" w:rsidTr="00F2210E">
        <w:trPr>
          <w:jc w:val="center"/>
        </w:trPr>
        <w:tc>
          <w:tcPr>
            <w:tcW w:w="1457" w:type="dxa"/>
          </w:tcPr>
          <w:p w:rsidR="00FB54D3" w:rsidRPr="000267D2" w:rsidRDefault="00FB54D3" w:rsidP="00B51A35">
            <w:pPr>
              <w:pStyle w:val="a6"/>
              <w:jc w:val="both"/>
              <w:rPr>
                <w:rFonts w:ascii="Times New Roman" w:hAnsi="Times New Roman"/>
                <w:sz w:val="24"/>
                <w:szCs w:val="24"/>
              </w:rPr>
            </w:pPr>
            <w:r>
              <w:rPr>
                <w:rFonts w:ascii="Times New Roman" w:hAnsi="Times New Roman"/>
                <w:sz w:val="24"/>
                <w:szCs w:val="24"/>
              </w:rPr>
              <w:t xml:space="preserve">31 </w:t>
            </w:r>
          </w:p>
        </w:tc>
        <w:tc>
          <w:tcPr>
            <w:tcW w:w="7229" w:type="dxa"/>
          </w:tcPr>
          <w:p w:rsidR="00FB54D3" w:rsidRPr="000267D2" w:rsidRDefault="00FB54D3" w:rsidP="00FE0CD2">
            <w:pPr>
              <w:pStyle w:val="a6"/>
              <w:jc w:val="both"/>
              <w:rPr>
                <w:rFonts w:ascii="Times New Roman" w:hAnsi="Times New Roman"/>
                <w:sz w:val="24"/>
                <w:szCs w:val="24"/>
              </w:rPr>
            </w:pPr>
            <w:r w:rsidRPr="000267D2">
              <w:rPr>
                <w:rFonts w:ascii="Times New Roman" w:hAnsi="Times New Roman"/>
                <w:sz w:val="24"/>
                <w:szCs w:val="24"/>
              </w:rPr>
              <w:t>«Новый год»</w:t>
            </w:r>
          </w:p>
        </w:tc>
        <w:tc>
          <w:tcPr>
            <w:tcW w:w="3658" w:type="dxa"/>
          </w:tcPr>
          <w:p w:rsidR="00FB54D3" w:rsidRPr="000267D2" w:rsidRDefault="00F2210E" w:rsidP="00FE0CD2">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FB54D3" w:rsidRPr="000267D2" w:rsidTr="00F2210E">
        <w:trPr>
          <w:jc w:val="center"/>
        </w:trPr>
        <w:tc>
          <w:tcPr>
            <w:tcW w:w="12344" w:type="dxa"/>
            <w:gridSpan w:val="3"/>
          </w:tcPr>
          <w:p w:rsidR="00FB54D3" w:rsidRPr="00FB54D3" w:rsidRDefault="00FB54D3" w:rsidP="00FB54D3">
            <w:pPr>
              <w:pStyle w:val="a6"/>
              <w:jc w:val="center"/>
              <w:rPr>
                <w:rFonts w:ascii="Times New Roman" w:hAnsi="Times New Roman"/>
                <w:b/>
                <w:sz w:val="24"/>
                <w:szCs w:val="24"/>
              </w:rPr>
            </w:pPr>
            <w:r w:rsidRPr="00FB54D3">
              <w:rPr>
                <w:rFonts w:ascii="Times New Roman" w:hAnsi="Times New Roman"/>
                <w:b/>
                <w:sz w:val="24"/>
                <w:szCs w:val="24"/>
              </w:rPr>
              <w:t>ФЕВРАЛЬ</w:t>
            </w:r>
          </w:p>
        </w:tc>
      </w:tr>
      <w:tr w:rsidR="00FB54D3" w:rsidRPr="000267D2" w:rsidTr="00F2210E">
        <w:trPr>
          <w:jc w:val="center"/>
        </w:trPr>
        <w:tc>
          <w:tcPr>
            <w:tcW w:w="1457" w:type="dxa"/>
          </w:tcPr>
          <w:p w:rsidR="00FB54D3" w:rsidRPr="000267D2" w:rsidRDefault="00E95D5A" w:rsidP="00B51A35">
            <w:pPr>
              <w:pStyle w:val="a6"/>
              <w:jc w:val="both"/>
              <w:rPr>
                <w:rFonts w:ascii="Times New Roman" w:hAnsi="Times New Roman"/>
                <w:sz w:val="24"/>
                <w:szCs w:val="24"/>
              </w:rPr>
            </w:pPr>
            <w:r>
              <w:rPr>
                <w:rFonts w:ascii="Times New Roman" w:hAnsi="Times New Roman"/>
                <w:sz w:val="24"/>
                <w:szCs w:val="24"/>
              </w:rPr>
              <w:t>08</w:t>
            </w:r>
          </w:p>
        </w:tc>
        <w:tc>
          <w:tcPr>
            <w:tcW w:w="7229" w:type="dxa"/>
          </w:tcPr>
          <w:p w:rsidR="00FB54D3" w:rsidRPr="000267D2" w:rsidRDefault="00E95D5A" w:rsidP="00FE0CD2">
            <w:pPr>
              <w:pStyle w:val="a6"/>
              <w:jc w:val="both"/>
              <w:rPr>
                <w:rFonts w:ascii="Times New Roman" w:hAnsi="Times New Roman"/>
                <w:sz w:val="24"/>
                <w:szCs w:val="24"/>
              </w:rPr>
            </w:pPr>
            <w:r>
              <w:rPr>
                <w:rFonts w:ascii="Times New Roman" w:hAnsi="Times New Roman"/>
                <w:sz w:val="24"/>
                <w:szCs w:val="24"/>
              </w:rPr>
              <w:t>«Всемирный день российской науки»</w:t>
            </w:r>
          </w:p>
        </w:tc>
        <w:tc>
          <w:tcPr>
            <w:tcW w:w="3658" w:type="dxa"/>
          </w:tcPr>
          <w:p w:rsidR="00FB54D3" w:rsidRPr="000267D2" w:rsidRDefault="00E95D5A" w:rsidP="00FE0CD2">
            <w:pPr>
              <w:pStyle w:val="a6"/>
              <w:jc w:val="both"/>
              <w:rPr>
                <w:rFonts w:ascii="Times New Roman" w:hAnsi="Times New Roman"/>
                <w:sz w:val="24"/>
                <w:szCs w:val="24"/>
              </w:rPr>
            </w:pPr>
            <w:r>
              <w:rPr>
                <w:rFonts w:ascii="Times New Roman" w:hAnsi="Times New Roman"/>
                <w:sz w:val="24"/>
                <w:szCs w:val="24"/>
              </w:rPr>
              <w:t>старший дошкольный возраст</w:t>
            </w:r>
          </w:p>
        </w:tc>
      </w:tr>
      <w:tr w:rsidR="00E95D5A" w:rsidRPr="000267D2" w:rsidTr="00F2210E">
        <w:trPr>
          <w:jc w:val="center"/>
        </w:trPr>
        <w:tc>
          <w:tcPr>
            <w:tcW w:w="1457"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lastRenderedPageBreak/>
              <w:t>21</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«Международный день родного языка»</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старший дошкольный возраст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23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защитника Отечества»</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дошкольный возраст</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МАРТ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08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«Международный женский день»</w:t>
            </w:r>
          </w:p>
        </w:tc>
        <w:tc>
          <w:tcPr>
            <w:tcW w:w="3658" w:type="dxa"/>
          </w:tcPr>
          <w:p w:rsidR="00E95D5A" w:rsidRPr="000267D2" w:rsidRDefault="00E95D5A" w:rsidP="00E95D5A">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21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рождения детского сада»</w:t>
            </w:r>
          </w:p>
        </w:tc>
        <w:tc>
          <w:tcPr>
            <w:tcW w:w="3658" w:type="dxa"/>
          </w:tcPr>
          <w:p w:rsidR="00E95D5A" w:rsidRPr="000267D2" w:rsidRDefault="00E95D5A" w:rsidP="00E95D5A">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27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«Всемирный день театра»</w:t>
            </w:r>
          </w:p>
        </w:tc>
        <w:tc>
          <w:tcPr>
            <w:tcW w:w="3658" w:type="dxa"/>
          </w:tcPr>
          <w:p w:rsidR="00E95D5A" w:rsidRPr="000267D2" w:rsidRDefault="00E95D5A" w:rsidP="00E95D5A">
            <w:pPr>
              <w:pStyle w:val="a6"/>
              <w:jc w:val="both"/>
              <w:rPr>
                <w:rFonts w:ascii="Times New Roman" w:hAnsi="Times New Roman"/>
                <w:sz w:val="24"/>
                <w:szCs w:val="24"/>
              </w:rPr>
            </w:pPr>
            <w:r w:rsidRPr="00F2210E">
              <w:rPr>
                <w:rFonts w:ascii="Times New Roman" w:hAnsi="Times New Roman"/>
                <w:sz w:val="24"/>
                <w:szCs w:val="24"/>
              </w:rPr>
              <w:t>все возрастные группы</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АПРЕЛЬ</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12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космонавтики»</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22</w:t>
            </w:r>
          </w:p>
        </w:tc>
        <w:tc>
          <w:tcPr>
            <w:tcW w:w="7229"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«День Земли»</w:t>
            </w:r>
          </w:p>
        </w:tc>
        <w:tc>
          <w:tcPr>
            <w:tcW w:w="3658" w:type="dxa"/>
          </w:tcPr>
          <w:p w:rsidR="00E95D5A" w:rsidRPr="00F2210E" w:rsidRDefault="00E95D5A" w:rsidP="00E95D5A">
            <w:pPr>
              <w:rPr>
                <w:rFonts w:ascii="Times New Roman" w:hAnsi="Times New Roman"/>
                <w:sz w:val="24"/>
                <w:szCs w:val="24"/>
              </w:rPr>
            </w:pPr>
            <w:r w:rsidRPr="00F2210E">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27</w:t>
            </w:r>
          </w:p>
        </w:tc>
        <w:tc>
          <w:tcPr>
            <w:tcW w:w="7229"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«День Республики Саха Якутия»</w:t>
            </w:r>
          </w:p>
        </w:tc>
        <w:tc>
          <w:tcPr>
            <w:tcW w:w="3658" w:type="dxa"/>
          </w:tcPr>
          <w:p w:rsidR="00E95D5A" w:rsidRPr="00F2210E" w:rsidRDefault="00E95D5A" w:rsidP="00E95D5A">
            <w:pPr>
              <w:rPr>
                <w:rFonts w:ascii="Times New Roman" w:hAnsi="Times New Roman"/>
                <w:sz w:val="24"/>
                <w:szCs w:val="24"/>
              </w:rPr>
            </w:pPr>
            <w:r w:rsidRPr="00F2210E">
              <w:rPr>
                <w:rFonts w:ascii="Times New Roman" w:hAnsi="Times New Roman"/>
                <w:sz w:val="24"/>
                <w:szCs w:val="24"/>
              </w:rPr>
              <w:t>дошкольный возраст</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МАЙ</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01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«Праздник Весны и труда»</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все возрастные группы</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09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Победы»</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старший дошкольный возраст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 xml:space="preserve">24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славянской письменности и культуры»</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старший дошкольный возраст</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ИЮНЬ</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01</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защиты детей»</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все возрастные группы</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06</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русского языка»</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старший дошкольный возраст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12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России»</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21</w:t>
            </w:r>
          </w:p>
        </w:tc>
        <w:tc>
          <w:tcPr>
            <w:tcW w:w="7229" w:type="dxa"/>
          </w:tcPr>
          <w:p w:rsidR="00E95D5A" w:rsidRPr="002A062D" w:rsidRDefault="00E95D5A" w:rsidP="00E95D5A">
            <w:pPr>
              <w:pStyle w:val="a6"/>
              <w:jc w:val="both"/>
              <w:rPr>
                <w:rFonts w:ascii="Times New Roman" w:hAnsi="Times New Roman"/>
                <w:sz w:val="20"/>
                <w:szCs w:val="20"/>
              </w:rPr>
            </w:pPr>
            <w:r>
              <w:rPr>
                <w:rFonts w:ascii="Times New Roman" w:hAnsi="Times New Roman"/>
                <w:sz w:val="24"/>
                <w:szCs w:val="24"/>
              </w:rPr>
              <w:t>«</w:t>
            </w:r>
            <w:proofErr w:type="spellStart"/>
            <w:r>
              <w:rPr>
                <w:rFonts w:ascii="Times New Roman" w:hAnsi="Times New Roman"/>
                <w:sz w:val="24"/>
                <w:szCs w:val="24"/>
              </w:rPr>
              <w:t>Ысыах</w:t>
            </w:r>
            <w:proofErr w:type="spellEnd"/>
            <w:r>
              <w:rPr>
                <w:rFonts w:ascii="Times New Roman" w:hAnsi="Times New Roman"/>
                <w:sz w:val="24"/>
                <w:szCs w:val="24"/>
              </w:rPr>
              <w:t>»</w:t>
            </w:r>
          </w:p>
        </w:tc>
        <w:tc>
          <w:tcPr>
            <w:tcW w:w="3658"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22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памяти и скорби»</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старший дошкольный возраст</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ИЮЛЬ</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08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«День семьи, любви и верности»</w:t>
            </w:r>
          </w:p>
        </w:tc>
        <w:tc>
          <w:tcPr>
            <w:tcW w:w="3658"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18 </w:t>
            </w:r>
          </w:p>
        </w:tc>
        <w:tc>
          <w:tcPr>
            <w:tcW w:w="7229" w:type="dxa"/>
          </w:tcPr>
          <w:p w:rsidR="00E95D5A" w:rsidRPr="000267D2" w:rsidRDefault="00E95D5A" w:rsidP="00E95D5A">
            <w:pPr>
              <w:pStyle w:val="a6"/>
              <w:jc w:val="both"/>
              <w:rPr>
                <w:rFonts w:ascii="Times New Roman" w:hAnsi="Times New Roman"/>
                <w:sz w:val="24"/>
                <w:szCs w:val="24"/>
              </w:rPr>
            </w:pPr>
            <w:r w:rsidRPr="000267D2">
              <w:rPr>
                <w:rFonts w:ascii="Times New Roman" w:hAnsi="Times New Roman"/>
                <w:sz w:val="24"/>
                <w:szCs w:val="24"/>
              </w:rPr>
              <w:t xml:space="preserve">День </w:t>
            </w:r>
            <w:proofErr w:type="spellStart"/>
            <w:r w:rsidRPr="000267D2">
              <w:rPr>
                <w:rFonts w:ascii="Times New Roman" w:hAnsi="Times New Roman"/>
                <w:sz w:val="24"/>
                <w:szCs w:val="24"/>
              </w:rPr>
              <w:t>алмазодобытчика</w:t>
            </w:r>
            <w:proofErr w:type="spellEnd"/>
            <w:r w:rsidRPr="000267D2">
              <w:rPr>
                <w:rFonts w:ascii="Times New Roman" w:hAnsi="Times New Roman"/>
                <w:sz w:val="24"/>
                <w:szCs w:val="24"/>
              </w:rPr>
              <w:t>/День города</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дошкольный возраст</w:t>
            </w:r>
          </w:p>
        </w:tc>
      </w:tr>
      <w:tr w:rsidR="00E95D5A" w:rsidRPr="000267D2" w:rsidTr="00F2210E">
        <w:trPr>
          <w:jc w:val="center"/>
        </w:trPr>
        <w:tc>
          <w:tcPr>
            <w:tcW w:w="1457" w:type="dxa"/>
          </w:tcPr>
          <w:p w:rsidR="00E95D5A" w:rsidRDefault="00E95D5A" w:rsidP="00E95D5A">
            <w:pPr>
              <w:pStyle w:val="a6"/>
              <w:jc w:val="both"/>
              <w:rPr>
                <w:rFonts w:ascii="Times New Roman" w:hAnsi="Times New Roman"/>
                <w:sz w:val="24"/>
                <w:szCs w:val="24"/>
              </w:rPr>
            </w:pPr>
            <w:r>
              <w:rPr>
                <w:rFonts w:ascii="Times New Roman" w:hAnsi="Times New Roman"/>
                <w:sz w:val="24"/>
                <w:szCs w:val="24"/>
              </w:rPr>
              <w:t>30</w:t>
            </w:r>
          </w:p>
        </w:tc>
        <w:tc>
          <w:tcPr>
            <w:tcW w:w="7229" w:type="dxa"/>
          </w:tcPr>
          <w:p w:rsidR="00E95D5A" w:rsidRPr="000267D2" w:rsidRDefault="00E95D5A" w:rsidP="00E95D5A">
            <w:pPr>
              <w:pStyle w:val="a6"/>
              <w:jc w:val="both"/>
              <w:rPr>
                <w:rFonts w:ascii="Times New Roman" w:hAnsi="Times New Roman"/>
                <w:sz w:val="24"/>
                <w:szCs w:val="24"/>
              </w:rPr>
            </w:pPr>
            <w:r>
              <w:rPr>
                <w:rFonts w:ascii="Times New Roman" w:hAnsi="Times New Roman"/>
                <w:sz w:val="24"/>
                <w:szCs w:val="24"/>
              </w:rPr>
              <w:t xml:space="preserve">«День </w:t>
            </w:r>
            <w:proofErr w:type="spellStart"/>
            <w:r>
              <w:rPr>
                <w:rFonts w:ascii="Times New Roman" w:hAnsi="Times New Roman"/>
                <w:sz w:val="24"/>
                <w:szCs w:val="24"/>
              </w:rPr>
              <w:t>Военно</w:t>
            </w:r>
            <w:proofErr w:type="spellEnd"/>
            <w:r>
              <w:rPr>
                <w:rFonts w:ascii="Times New Roman" w:hAnsi="Times New Roman"/>
                <w:sz w:val="24"/>
                <w:szCs w:val="24"/>
              </w:rPr>
              <w:t xml:space="preserve"> – морского флота»</w:t>
            </w:r>
          </w:p>
        </w:tc>
        <w:tc>
          <w:tcPr>
            <w:tcW w:w="3658" w:type="dxa"/>
          </w:tcPr>
          <w:p w:rsidR="00E95D5A" w:rsidRPr="000267D2" w:rsidRDefault="00E95D5A" w:rsidP="00E95D5A">
            <w:pPr>
              <w:pStyle w:val="a6"/>
              <w:jc w:val="both"/>
              <w:rPr>
                <w:rFonts w:ascii="Times New Roman" w:hAnsi="Times New Roman"/>
                <w:sz w:val="24"/>
                <w:szCs w:val="24"/>
              </w:rPr>
            </w:pPr>
            <w:r w:rsidRPr="00DD4566">
              <w:rPr>
                <w:rFonts w:ascii="Times New Roman" w:hAnsi="Times New Roman"/>
                <w:sz w:val="24"/>
                <w:szCs w:val="24"/>
              </w:rPr>
              <w:t>старший дошкольный возраст</w:t>
            </w:r>
          </w:p>
        </w:tc>
      </w:tr>
      <w:tr w:rsidR="00E95D5A" w:rsidRPr="000267D2" w:rsidTr="00F2210E">
        <w:trPr>
          <w:jc w:val="center"/>
        </w:trPr>
        <w:tc>
          <w:tcPr>
            <w:tcW w:w="12344" w:type="dxa"/>
            <w:gridSpan w:val="3"/>
          </w:tcPr>
          <w:p w:rsidR="00E95D5A" w:rsidRPr="00FB54D3" w:rsidRDefault="00E95D5A" w:rsidP="00E95D5A">
            <w:pPr>
              <w:pStyle w:val="a6"/>
              <w:jc w:val="center"/>
              <w:rPr>
                <w:rFonts w:ascii="Times New Roman" w:hAnsi="Times New Roman"/>
                <w:b/>
                <w:sz w:val="24"/>
                <w:szCs w:val="24"/>
              </w:rPr>
            </w:pPr>
            <w:r w:rsidRPr="00FB54D3">
              <w:rPr>
                <w:rFonts w:ascii="Times New Roman" w:hAnsi="Times New Roman"/>
                <w:b/>
                <w:sz w:val="24"/>
                <w:szCs w:val="24"/>
              </w:rPr>
              <w:t>АВГУСТ</w:t>
            </w:r>
          </w:p>
        </w:tc>
      </w:tr>
      <w:tr w:rsidR="00E95D5A" w:rsidRPr="002A062D" w:rsidTr="00F2210E">
        <w:trPr>
          <w:jc w:val="center"/>
        </w:trPr>
        <w:tc>
          <w:tcPr>
            <w:tcW w:w="1457"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 xml:space="preserve">12 </w:t>
            </w:r>
          </w:p>
        </w:tc>
        <w:tc>
          <w:tcPr>
            <w:tcW w:w="7229"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«День физкультурника»</w:t>
            </w:r>
          </w:p>
        </w:tc>
        <w:tc>
          <w:tcPr>
            <w:tcW w:w="3658"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все возрастные группы</w:t>
            </w:r>
          </w:p>
        </w:tc>
      </w:tr>
      <w:tr w:rsidR="00E95D5A" w:rsidRPr="002A062D" w:rsidTr="00F2210E">
        <w:trPr>
          <w:jc w:val="center"/>
        </w:trPr>
        <w:tc>
          <w:tcPr>
            <w:tcW w:w="1457"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29</w:t>
            </w:r>
          </w:p>
        </w:tc>
        <w:tc>
          <w:tcPr>
            <w:tcW w:w="7229"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День шахтера</w:t>
            </w:r>
          </w:p>
        </w:tc>
        <w:tc>
          <w:tcPr>
            <w:tcW w:w="3658" w:type="dxa"/>
          </w:tcPr>
          <w:p w:rsidR="00E95D5A" w:rsidRPr="00B13A09" w:rsidRDefault="00E95D5A" w:rsidP="00E95D5A">
            <w:pPr>
              <w:pStyle w:val="a6"/>
              <w:jc w:val="both"/>
              <w:rPr>
                <w:rFonts w:ascii="Times New Roman" w:hAnsi="Times New Roman"/>
                <w:sz w:val="24"/>
                <w:szCs w:val="24"/>
              </w:rPr>
            </w:pPr>
            <w:r w:rsidRPr="00B13A09">
              <w:rPr>
                <w:rFonts w:ascii="Times New Roman" w:hAnsi="Times New Roman"/>
                <w:sz w:val="24"/>
                <w:szCs w:val="24"/>
              </w:rPr>
              <w:t>старший дошкольный возраст</w:t>
            </w:r>
          </w:p>
        </w:tc>
      </w:tr>
    </w:tbl>
    <w:p w:rsidR="00622F20" w:rsidRDefault="00622F20" w:rsidP="002A062D">
      <w:pPr>
        <w:spacing w:after="0" w:line="240" w:lineRule="auto"/>
        <w:ind w:right="567"/>
        <w:rPr>
          <w:rFonts w:ascii="Times New Roman" w:hAnsi="Times New Roman"/>
          <w:bCs/>
          <w:i/>
          <w:sz w:val="20"/>
          <w:szCs w:val="20"/>
          <w:lang w:eastAsia="ru-RU"/>
        </w:rPr>
      </w:pPr>
    </w:p>
    <w:p w:rsidR="007B4A8F" w:rsidRPr="004D2C09" w:rsidRDefault="007B4A8F" w:rsidP="002A062D">
      <w:pPr>
        <w:spacing w:after="0" w:line="240" w:lineRule="auto"/>
        <w:ind w:right="567"/>
        <w:rPr>
          <w:rFonts w:ascii="Times New Roman" w:hAnsi="Times New Roman"/>
          <w:bCs/>
          <w:i/>
          <w:sz w:val="20"/>
          <w:szCs w:val="20"/>
          <w:lang w:eastAsia="ru-RU"/>
        </w:rPr>
      </w:pPr>
      <w:r w:rsidRPr="004D2C09">
        <w:rPr>
          <w:rFonts w:ascii="Times New Roman" w:hAnsi="Times New Roman"/>
          <w:sz w:val="24"/>
          <w:szCs w:val="24"/>
        </w:rPr>
        <w:t xml:space="preserve">План ежегодно дополняется в зависимости от федеральных, региональных, муниципальных мероприятий, утвержденных на </w:t>
      </w:r>
      <w:r w:rsidR="004D2C09" w:rsidRPr="004D2C09">
        <w:rPr>
          <w:rFonts w:ascii="Times New Roman" w:hAnsi="Times New Roman"/>
          <w:sz w:val="24"/>
          <w:szCs w:val="24"/>
        </w:rPr>
        <w:t xml:space="preserve">текущий </w:t>
      </w:r>
      <w:r w:rsidRPr="004D2C09">
        <w:rPr>
          <w:rFonts w:ascii="Times New Roman" w:hAnsi="Times New Roman"/>
          <w:sz w:val="24"/>
          <w:szCs w:val="24"/>
        </w:rPr>
        <w:t>год</w:t>
      </w:r>
    </w:p>
    <w:sectPr w:rsidR="007B4A8F" w:rsidRPr="004D2C09" w:rsidSect="003E2FA8">
      <w:footerReference w:type="default" r:id="rId63"/>
      <w:footerReference w:type="first" r:id="rId64"/>
      <w:pgSz w:w="16838" w:h="11906" w:orient="landscape"/>
      <w:pgMar w:top="426" w:right="851"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1D6" w:rsidRDefault="00C511D6" w:rsidP="00CB0CE0">
      <w:pPr>
        <w:spacing w:after="0" w:line="240" w:lineRule="auto"/>
      </w:pPr>
      <w:r>
        <w:separator/>
      </w:r>
    </w:p>
  </w:endnote>
  <w:endnote w:type="continuationSeparator" w:id="0">
    <w:p w:rsidR="00C511D6" w:rsidRDefault="00C511D6" w:rsidP="00CB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00000000" w:usb1="E9DFFFFF" w:usb2="0000003F" w:usb3="00000000" w:csb0="003F01FF" w:csb1="00000000"/>
  </w:font>
  <w:font w:name="PT Sans">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382054"/>
      <w:docPartObj>
        <w:docPartGallery w:val="Page Numbers (Bottom of Page)"/>
        <w:docPartUnique/>
      </w:docPartObj>
    </w:sdtPr>
    <w:sdtEndPr/>
    <w:sdtContent>
      <w:p w:rsidR="00AA126B" w:rsidRDefault="00AA126B">
        <w:pPr>
          <w:pStyle w:val="ac"/>
          <w:jc w:val="right"/>
        </w:pPr>
        <w:r>
          <w:fldChar w:fldCharType="begin"/>
        </w:r>
        <w:r>
          <w:instrText>PAGE   \* MERGEFORMAT</w:instrText>
        </w:r>
        <w:r>
          <w:fldChar w:fldCharType="separate"/>
        </w:r>
        <w:r w:rsidR="008E5982">
          <w:rPr>
            <w:noProof/>
          </w:rPr>
          <w:t>3</w:t>
        </w:r>
        <w:r>
          <w:fldChar w:fldCharType="end"/>
        </w:r>
      </w:p>
    </w:sdtContent>
  </w:sdt>
  <w:p w:rsidR="00AA126B" w:rsidRDefault="00AA126B">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26B" w:rsidRDefault="00AA126B">
    <w:pPr>
      <w:pStyle w:val="ac"/>
      <w:jc w:val="right"/>
    </w:pPr>
  </w:p>
  <w:p w:rsidR="00AA126B" w:rsidRDefault="00AA126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1D6" w:rsidRDefault="00C511D6" w:rsidP="00CB0CE0">
      <w:pPr>
        <w:spacing w:after="0" w:line="240" w:lineRule="auto"/>
      </w:pPr>
      <w:r>
        <w:separator/>
      </w:r>
    </w:p>
  </w:footnote>
  <w:footnote w:type="continuationSeparator" w:id="0">
    <w:p w:rsidR="00C511D6" w:rsidRDefault="00C511D6" w:rsidP="00CB0CE0">
      <w:pPr>
        <w:spacing w:after="0" w:line="240" w:lineRule="auto"/>
      </w:pPr>
      <w:r>
        <w:continuationSeparator/>
      </w:r>
    </w:p>
  </w:footnote>
  <w:footnote w:id="1">
    <w:p w:rsidR="00AA126B" w:rsidRDefault="00AA126B">
      <w:pPr>
        <w:pStyle w:val="ae"/>
      </w:pPr>
      <w:r>
        <w:rPr>
          <w:rStyle w:val="af0"/>
        </w:rPr>
        <w:footnoteRef/>
      </w:r>
      <w:r>
        <w:t xml:space="preserve"> </w:t>
      </w:r>
      <w:r w:rsidRPr="00035D97">
        <w:t>ФОП ДО</w:t>
      </w:r>
      <w:r>
        <w:t xml:space="preserve"> п.18 </w:t>
      </w:r>
      <w:proofErr w:type="spellStart"/>
      <w:r w:rsidRPr="00035D97">
        <w:t>Пр</w:t>
      </w:r>
      <w:proofErr w:type="spellEnd"/>
      <w:r w:rsidRPr="00035D97">
        <w:t xml:space="preserve"> № 1028 от 28.12.2022 г</w:t>
      </w:r>
    </w:p>
  </w:footnote>
  <w:footnote w:id="2">
    <w:p w:rsidR="00AA126B" w:rsidRDefault="00AA126B">
      <w:pPr>
        <w:pStyle w:val="ae"/>
      </w:pPr>
      <w:r>
        <w:rPr>
          <w:rStyle w:val="af0"/>
        </w:rPr>
        <w:footnoteRef/>
      </w:r>
      <w:r>
        <w:t xml:space="preserve"> </w:t>
      </w:r>
      <w:r w:rsidRPr="00035D97">
        <w:t>ФОП ДО</w:t>
      </w:r>
      <w:r>
        <w:t xml:space="preserve"> п.18.2.2.</w:t>
      </w:r>
    </w:p>
  </w:footnote>
  <w:footnote w:id="3">
    <w:p w:rsidR="00AA126B" w:rsidRDefault="00AA126B">
      <w:pPr>
        <w:pStyle w:val="ae"/>
      </w:pPr>
      <w:r>
        <w:rPr>
          <w:rStyle w:val="af0"/>
        </w:rPr>
        <w:footnoteRef/>
      </w:r>
      <w:r>
        <w:t xml:space="preserve"> </w:t>
      </w:r>
      <w:r w:rsidRPr="00035D97">
        <w:t>ФОП ДО</w:t>
      </w:r>
      <w:r>
        <w:t xml:space="preserve"> п. 18.3.2</w:t>
      </w:r>
    </w:p>
  </w:footnote>
  <w:footnote w:id="4">
    <w:p w:rsidR="00AA126B" w:rsidRDefault="00AA126B">
      <w:pPr>
        <w:pStyle w:val="ae"/>
      </w:pPr>
      <w:r>
        <w:rPr>
          <w:rStyle w:val="af0"/>
        </w:rPr>
        <w:footnoteRef/>
      </w:r>
      <w:r>
        <w:t xml:space="preserve"> ФОП ДО п.18.4.2.</w:t>
      </w:r>
    </w:p>
  </w:footnote>
  <w:footnote w:id="5">
    <w:p w:rsidR="00AA126B" w:rsidRDefault="00AA126B">
      <w:pPr>
        <w:pStyle w:val="ae"/>
      </w:pPr>
      <w:r>
        <w:rPr>
          <w:rStyle w:val="af0"/>
        </w:rPr>
        <w:footnoteRef/>
      </w:r>
      <w:r>
        <w:t xml:space="preserve"> ФОП ДО п.18.5.2.</w:t>
      </w:r>
    </w:p>
  </w:footnote>
  <w:footnote w:id="6">
    <w:p w:rsidR="00AA126B" w:rsidRDefault="00AA126B">
      <w:pPr>
        <w:pStyle w:val="ae"/>
      </w:pPr>
      <w:r>
        <w:rPr>
          <w:rStyle w:val="af0"/>
        </w:rPr>
        <w:footnoteRef/>
      </w:r>
      <w:r>
        <w:t xml:space="preserve"> ФОП ДО п.18.6.2.</w:t>
      </w:r>
    </w:p>
  </w:footnote>
  <w:footnote w:id="7">
    <w:p w:rsidR="00AA126B" w:rsidRPr="003C3944" w:rsidRDefault="00AA126B" w:rsidP="003C3944">
      <w:pPr>
        <w:pStyle w:val="ae"/>
        <w:jc w:val="both"/>
        <w:rPr>
          <w:rFonts w:ascii="Times New Roman" w:hAnsi="Times New Roman"/>
        </w:rPr>
      </w:pPr>
      <w:r w:rsidRPr="003C3944">
        <w:rPr>
          <w:rStyle w:val="af0"/>
          <w:rFonts w:ascii="Times New Roman" w:hAnsi="Times New Roman"/>
        </w:rPr>
        <w:footnoteRef/>
      </w:r>
      <w:r w:rsidRPr="003C3944">
        <w:rPr>
          <w:rFonts w:ascii="Times New Roman" w:hAnsi="Times New Roman"/>
        </w:rP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footnote>
  <w:footnote w:id="8">
    <w:p w:rsidR="00AA126B" w:rsidRPr="003C3944" w:rsidRDefault="00AA126B" w:rsidP="005961D4">
      <w:pPr>
        <w:pStyle w:val="ae"/>
        <w:jc w:val="both"/>
        <w:rPr>
          <w:rFonts w:ascii="Times New Roman" w:hAnsi="Times New Roman"/>
        </w:rPr>
      </w:pPr>
      <w:r w:rsidRPr="003C3944">
        <w:rPr>
          <w:rStyle w:val="af0"/>
          <w:rFonts w:ascii="Times New Roman" w:hAnsi="Times New Roman"/>
        </w:rPr>
        <w:footnoteRef/>
      </w:r>
      <w:r w:rsidRPr="003C3944">
        <w:rPr>
          <w:rFonts w:ascii="Times New Roman" w:hAnsi="Times New Roman"/>
        </w:rPr>
        <w:t xml:space="preserve"> </w:t>
      </w:r>
      <w:r>
        <w:rPr>
          <w:rFonts w:ascii="Times New Roman" w:hAnsi="Times New Roman"/>
        </w:rPr>
        <w:t xml:space="preserve">«Безопасность». </w:t>
      </w:r>
      <w:r w:rsidRPr="003C3944">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C3944">
        <w:rPr>
          <w:rFonts w:ascii="Times New Roman" w:hAnsi="Times New Roman"/>
        </w:rPr>
        <w:t>Стеркина</w:t>
      </w:r>
      <w:proofErr w:type="spellEnd"/>
      <w:r w:rsidRPr="003C3944">
        <w:rPr>
          <w:rFonts w:ascii="Times New Roman" w:hAnsi="Times New Roman"/>
        </w:rPr>
        <w:t xml:space="preserve"> Р.Б./ «Детство – Пресс», 2002 г.</w:t>
      </w:r>
    </w:p>
  </w:footnote>
  <w:footnote w:id="9">
    <w:p w:rsidR="00AA126B" w:rsidRPr="00354693" w:rsidRDefault="00AA126B">
      <w:pPr>
        <w:pStyle w:val="ae"/>
        <w:rPr>
          <w:rFonts w:ascii="Times New Roman" w:hAnsi="Times New Roman"/>
        </w:rPr>
      </w:pPr>
      <w:r w:rsidRPr="00354693">
        <w:rPr>
          <w:rStyle w:val="af0"/>
          <w:rFonts w:ascii="Times New Roman" w:hAnsi="Times New Roman"/>
        </w:rPr>
        <w:footnoteRef/>
      </w:r>
      <w:r w:rsidRPr="00354693">
        <w:rPr>
          <w:rFonts w:ascii="Times New Roman" w:hAnsi="Times New Roman"/>
        </w:rPr>
        <w:t xml:space="preserve"> ФОП ДО п.18.7.2.</w:t>
      </w:r>
    </w:p>
  </w:footnote>
  <w:footnote w:id="10">
    <w:p w:rsidR="00AA126B" w:rsidRPr="003C3944" w:rsidRDefault="00AA126B" w:rsidP="001A693D">
      <w:pPr>
        <w:pStyle w:val="ae"/>
        <w:jc w:val="both"/>
        <w:rPr>
          <w:rFonts w:ascii="Times New Roman" w:hAnsi="Times New Roman"/>
        </w:rPr>
      </w:pPr>
      <w:r w:rsidRPr="003C3944">
        <w:rPr>
          <w:rStyle w:val="af0"/>
          <w:rFonts w:ascii="Times New Roman" w:hAnsi="Times New Roman"/>
        </w:rPr>
        <w:footnoteRef/>
      </w:r>
      <w:r w:rsidRPr="003C3944">
        <w:rPr>
          <w:rFonts w:ascii="Times New Roman" w:hAnsi="Times New Roman"/>
        </w:rP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footnote>
  <w:footnote w:id="11">
    <w:p w:rsidR="00AA126B" w:rsidRPr="00354693" w:rsidRDefault="00AA126B" w:rsidP="00D01AFC">
      <w:pPr>
        <w:pStyle w:val="ae"/>
        <w:rPr>
          <w:rFonts w:ascii="Times New Roman" w:hAnsi="Times New Roman"/>
        </w:rPr>
      </w:pPr>
      <w:r w:rsidRPr="007E3043">
        <w:rPr>
          <w:rStyle w:val="af0"/>
          <w:rFonts w:ascii="Times New Roman" w:hAnsi="Times New Roman"/>
        </w:rPr>
        <w:footnoteRef/>
      </w:r>
      <w:r w:rsidRPr="007E3043">
        <w:rPr>
          <w:rFonts w:ascii="Times New Roman" w:hAnsi="Times New Roman"/>
        </w:rPr>
        <w:t xml:space="preserve"> «Безопасность».</w:t>
      </w:r>
      <w:r>
        <w:t xml:space="preserve"> </w:t>
      </w:r>
      <w:r w:rsidRPr="00354693">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54693">
        <w:rPr>
          <w:rFonts w:ascii="Times New Roman" w:hAnsi="Times New Roman"/>
        </w:rPr>
        <w:t>Стеркина</w:t>
      </w:r>
      <w:proofErr w:type="spellEnd"/>
      <w:r w:rsidRPr="00354693">
        <w:rPr>
          <w:rFonts w:ascii="Times New Roman" w:hAnsi="Times New Roman"/>
        </w:rPr>
        <w:t xml:space="preserve"> Р.Б./ «Детство – Пресс», 2002 г.</w:t>
      </w:r>
    </w:p>
    <w:p w:rsidR="00AA126B" w:rsidRDefault="00AA126B" w:rsidP="00D01AFC">
      <w:pPr>
        <w:pStyle w:val="ae"/>
      </w:pPr>
    </w:p>
  </w:footnote>
  <w:footnote w:id="12">
    <w:p w:rsidR="00AA126B" w:rsidRDefault="00AA126B">
      <w:pPr>
        <w:pStyle w:val="ae"/>
      </w:pPr>
      <w:r>
        <w:rPr>
          <w:rStyle w:val="af0"/>
        </w:rPr>
        <w:footnoteRef/>
      </w:r>
      <w:r>
        <w:t xml:space="preserve"> ФОП ДО п.19</w:t>
      </w:r>
    </w:p>
  </w:footnote>
  <w:footnote w:id="13">
    <w:p w:rsidR="00AA126B" w:rsidRDefault="00AA126B">
      <w:pPr>
        <w:pStyle w:val="ae"/>
      </w:pPr>
      <w:r>
        <w:rPr>
          <w:rStyle w:val="af0"/>
        </w:rPr>
        <w:footnoteRef/>
      </w:r>
      <w:r>
        <w:t xml:space="preserve"> ФОП ДО п. 19.2.2.</w:t>
      </w:r>
    </w:p>
  </w:footnote>
  <w:footnote w:id="14">
    <w:p w:rsidR="00AA126B" w:rsidRDefault="00AA126B">
      <w:pPr>
        <w:pStyle w:val="ae"/>
      </w:pPr>
      <w:r>
        <w:rPr>
          <w:rStyle w:val="af0"/>
        </w:rPr>
        <w:footnoteRef/>
      </w:r>
      <w:r>
        <w:t xml:space="preserve"> ФОП ДО п. 19.3</w:t>
      </w:r>
      <w:r w:rsidRPr="001B707C">
        <w:t>.2</w:t>
      </w:r>
    </w:p>
  </w:footnote>
  <w:footnote w:id="15">
    <w:p w:rsidR="00AA126B" w:rsidRDefault="00AA126B">
      <w:pPr>
        <w:pStyle w:val="ae"/>
      </w:pPr>
      <w:r>
        <w:rPr>
          <w:rStyle w:val="af0"/>
        </w:rPr>
        <w:footnoteRef/>
      </w:r>
      <w:r>
        <w:t xml:space="preserve"> ФОП ДО п. 19.4</w:t>
      </w:r>
      <w:r w:rsidRPr="001B707C">
        <w:t>.2</w:t>
      </w:r>
    </w:p>
  </w:footnote>
  <w:footnote w:id="16">
    <w:p w:rsidR="00AA126B" w:rsidRDefault="00AA126B">
      <w:pPr>
        <w:pStyle w:val="ae"/>
      </w:pPr>
      <w:r>
        <w:rPr>
          <w:rStyle w:val="af0"/>
        </w:rPr>
        <w:footnoteRef/>
      </w:r>
      <w:r>
        <w:t xml:space="preserve"> ФОП ДО п. 19.5</w:t>
      </w:r>
      <w:r w:rsidRPr="001B707C">
        <w:t>.2</w:t>
      </w:r>
    </w:p>
  </w:footnote>
  <w:footnote w:id="17">
    <w:p w:rsidR="00AA126B" w:rsidRDefault="00AA126B">
      <w:pPr>
        <w:pStyle w:val="ae"/>
      </w:pPr>
      <w:r>
        <w:rPr>
          <w:rStyle w:val="af0"/>
        </w:rPr>
        <w:footnoteRef/>
      </w:r>
      <w:r>
        <w:t xml:space="preserve"> ФОП ДО п. 19.6</w:t>
      </w:r>
      <w:r w:rsidRPr="001B707C">
        <w:t>.2</w:t>
      </w:r>
    </w:p>
  </w:footnote>
  <w:footnote w:id="18">
    <w:p w:rsidR="00AA126B" w:rsidRPr="003C3944" w:rsidRDefault="00AA126B" w:rsidP="007E3043">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pPr>
        <w:pStyle w:val="ae"/>
      </w:pPr>
    </w:p>
  </w:footnote>
  <w:footnote w:id="19">
    <w:p w:rsidR="00AA126B" w:rsidRPr="00354693" w:rsidRDefault="00AA126B" w:rsidP="007E3043">
      <w:pPr>
        <w:pStyle w:val="ae"/>
        <w:rPr>
          <w:rFonts w:ascii="Times New Roman" w:hAnsi="Times New Roman"/>
        </w:rPr>
      </w:pPr>
      <w:r w:rsidRPr="00BE107C">
        <w:rPr>
          <w:rStyle w:val="af0"/>
          <w:rFonts w:ascii="Times New Roman" w:hAnsi="Times New Roman"/>
        </w:rPr>
        <w:footnoteRef/>
      </w:r>
      <w:r w:rsidRPr="00BE107C">
        <w:rPr>
          <w:rFonts w:ascii="Times New Roman" w:hAnsi="Times New Roman"/>
        </w:rPr>
        <w:t>«Безопасность».</w:t>
      </w:r>
      <w:r>
        <w:t xml:space="preserve"> </w:t>
      </w:r>
      <w:r w:rsidRPr="00354693">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54693">
        <w:rPr>
          <w:rFonts w:ascii="Times New Roman" w:hAnsi="Times New Roman"/>
        </w:rPr>
        <w:t>Стеркина</w:t>
      </w:r>
      <w:proofErr w:type="spellEnd"/>
      <w:r w:rsidRPr="00354693">
        <w:rPr>
          <w:rFonts w:ascii="Times New Roman" w:hAnsi="Times New Roman"/>
        </w:rPr>
        <w:t xml:space="preserve"> Р.Б./ «Детство – Пресс», 2002 г.</w:t>
      </w:r>
    </w:p>
    <w:p w:rsidR="00AA126B" w:rsidRDefault="00AA126B" w:rsidP="007E3043">
      <w:pPr>
        <w:pStyle w:val="ae"/>
      </w:pPr>
    </w:p>
  </w:footnote>
  <w:footnote w:id="20">
    <w:p w:rsidR="00AA126B" w:rsidRDefault="00AA126B">
      <w:pPr>
        <w:pStyle w:val="ae"/>
      </w:pPr>
      <w:r>
        <w:rPr>
          <w:rStyle w:val="af0"/>
        </w:rPr>
        <w:footnoteRef/>
      </w:r>
      <w:r>
        <w:t xml:space="preserve"> ФОП ДО п. 19.7</w:t>
      </w:r>
      <w:r w:rsidRPr="001B707C">
        <w:t>.2</w:t>
      </w:r>
    </w:p>
  </w:footnote>
  <w:footnote w:id="21">
    <w:p w:rsidR="00AA126B" w:rsidRPr="003C3944" w:rsidRDefault="00AA126B" w:rsidP="00BE107C">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rsidP="00BE107C">
      <w:pPr>
        <w:pStyle w:val="ae"/>
      </w:pPr>
    </w:p>
  </w:footnote>
  <w:footnote w:id="22">
    <w:p w:rsidR="00AA126B" w:rsidRPr="00354693" w:rsidRDefault="00AA126B" w:rsidP="00BE107C">
      <w:pPr>
        <w:pStyle w:val="ae"/>
        <w:rPr>
          <w:rFonts w:ascii="Times New Roman" w:hAnsi="Times New Roman"/>
        </w:rPr>
      </w:pPr>
      <w:r w:rsidRPr="00BE107C">
        <w:rPr>
          <w:rStyle w:val="af0"/>
          <w:rFonts w:ascii="Times New Roman" w:hAnsi="Times New Roman"/>
        </w:rPr>
        <w:footnoteRef/>
      </w:r>
      <w:r w:rsidRPr="00BE107C">
        <w:rPr>
          <w:rFonts w:ascii="Times New Roman" w:hAnsi="Times New Roman"/>
        </w:rPr>
        <w:t>«Безопасность».</w:t>
      </w:r>
      <w:r>
        <w:t xml:space="preserve"> </w:t>
      </w:r>
      <w:r w:rsidRPr="00354693">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54693">
        <w:rPr>
          <w:rFonts w:ascii="Times New Roman" w:hAnsi="Times New Roman"/>
        </w:rPr>
        <w:t>Стеркина</w:t>
      </w:r>
      <w:proofErr w:type="spellEnd"/>
      <w:r w:rsidRPr="00354693">
        <w:rPr>
          <w:rFonts w:ascii="Times New Roman" w:hAnsi="Times New Roman"/>
        </w:rPr>
        <w:t xml:space="preserve"> Р.Б./ «Детство – Пресс», 2002 г.</w:t>
      </w:r>
    </w:p>
    <w:p w:rsidR="00AA126B" w:rsidRDefault="00AA126B" w:rsidP="00BE107C">
      <w:pPr>
        <w:pStyle w:val="ae"/>
      </w:pPr>
    </w:p>
  </w:footnote>
  <w:footnote w:id="23">
    <w:p w:rsidR="00AA126B" w:rsidRDefault="00AA126B">
      <w:pPr>
        <w:pStyle w:val="ae"/>
      </w:pPr>
      <w:r>
        <w:rPr>
          <w:rStyle w:val="af0"/>
        </w:rPr>
        <w:footnoteRef/>
      </w:r>
      <w:r>
        <w:t xml:space="preserve"> ФОП ДО п.20.</w:t>
      </w:r>
    </w:p>
  </w:footnote>
  <w:footnote w:id="24">
    <w:p w:rsidR="00AA126B" w:rsidRDefault="00AA126B">
      <w:pPr>
        <w:pStyle w:val="ae"/>
      </w:pPr>
      <w:r>
        <w:rPr>
          <w:rStyle w:val="af0"/>
        </w:rPr>
        <w:footnoteRef/>
      </w:r>
      <w:r>
        <w:t xml:space="preserve"> ФОП ДО п.20.2.2.</w:t>
      </w:r>
    </w:p>
  </w:footnote>
  <w:footnote w:id="25">
    <w:p w:rsidR="00AA126B" w:rsidRDefault="00AA126B">
      <w:pPr>
        <w:pStyle w:val="ae"/>
      </w:pPr>
      <w:r>
        <w:rPr>
          <w:rStyle w:val="af0"/>
        </w:rPr>
        <w:footnoteRef/>
      </w:r>
      <w:r>
        <w:t xml:space="preserve"> ФОП ДО п.20.3.2.</w:t>
      </w:r>
    </w:p>
  </w:footnote>
  <w:footnote w:id="26">
    <w:p w:rsidR="00AA126B" w:rsidRDefault="00AA126B">
      <w:pPr>
        <w:pStyle w:val="ae"/>
      </w:pPr>
      <w:r>
        <w:rPr>
          <w:rStyle w:val="af0"/>
        </w:rPr>
        <w:footnoteRef/>
      </w:r>
      <w:r>
        <w:t xml:space="preserve"> ФОП ДО п.20.4.2.</w:t>
      </w:r>
    </w:p>
  </w:footnote>
  <w:footnote w:id="27">
    <w:p w:rsidR="00AA126B" w:rsidRDefault="00AA126B">
      <w:pPr>
        <w:pStyle w:val="ae"/>
      </w:pPr>
      <w:r>
        <w:rPr>
          <w:rStyle w:val="af0"/>
        </w:rPr>
        <w:footnoteRef/>
      </w:r>
      <w:r>
        <w:t xml:space="preserve"> ФОП ДО п.20.5.2.</w:t>
      </w:r>
    </w:p>
  </w:footnote>
  <w:footnote w:id="28">
    <w:p w:rsidR="00AA126B" w:rsidRDefault="00AA126B">
      <w:pPr>
        <w:pStyle w:val="ae"/>
      </w:pPr>
      <w:r>
        <w:rPr>
          <w:rStyle w:val="af0"/>
        </w:rPr>
        <w:footnoteRef/>
      </w:r>
      <w:r>
        <w:t xml:space="preserve"> ФОП ДО п.20.6.2.</w:t>
      </w:r>
    </w:p>
  </w:footnote>
  <w:footnote w:id="29">
    <w:p w:rsidR="00AA126B" w:rsidRPr="003C3944" w:rsidRDefault="00AA126B" w:rsidP="005C1AB8">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rsidP="005C1AB8">
      <w:pPr>
        <w:pStyle w:val="ae"/>
      </w:pPr>
    </w:p>
  </w:footnote>
  <w:footnote w:id="30">
    <w:p w:rsidR="00AA126B" w:rsidRPr="00354693" w:rsidRDefault="00AA126B" w:rsidP="005C1AB8">
      <w:pPr>
        <w:pStyle w:val="ae"/>
        <w:rPr>
          <w:rFonts w:ascii="Times New Roman" w:hAnsi="Times New Roman"/>
        </w:rPr>
      </w:pPr>
      <w:r w:rsidRPr="00BE107C">
        <w:rPr>
          <w:rStyle w:val="af0"/>
          <w:rFonts w:ascii="Times New Roman" w:hAnsi="Times New Roman"/>
        </w:rPr>
        <w:footnoteRef/>
      </w:r>
      <w:r w:rsidRPr="00BE107C">
        <w:rPr>
          <w:rFonts w:ascii="Times New Roman" w:hAnsi="Times New Roman"/>
        </w:rPr>
        <w:t>«Безопасность».</w:t>
      </w:r>
      <w:r>
        <w:t xml:space="preserve"> </w:t>
      </w:r>
      <w:r w:rsidRPr="00354693">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54693">
        <w:rPr>
          <w:rFonts w:ascii="Times New Roman" w:hAnsi="Times New Roman"/>
        </w:rPr>
        <w:t>Стеркина</w:t>
      </w:r>
      <w:proofErr w:type="spellEnd"/>
      <w:r w:rsidRPr="00354693">
        <w:rPr>
          <w:rFonts w:ascii="Times New Roman" w:hAnsi="Times New Roman"/>
        </w:rPr>
        <w:t xml:space="preserve"> Р.Б./ «Детство – Пресс», 2002 г.</w:t>
      </w:r>
    </w:p>
    <w:p w:rsidR="00AA126B" w:rsidRDefault="00AA126B" w:rsidP="005C1AB8">
      <w:pPr>
        <w:pStyle w:val="ae"/>
      </w:pPr>
    </w:p>
  </w:footnote>
  <w:footnote w:id="31">
    <w:p w:rsidR="00AA126B" w:rsidRDefault="00AA126B" w:rsidP="005C1AB8">
      <w:pPr>
        <w:pStyle w:val="ae"/>
      </w:pPr>
      <w:r>
        <w:rPr>
          <w:rStyle w:val="af0"/>
        </w:rPr>
        <w:footnoteRef/>
      </w:r>
      <w:r>
        <w:t xml:space="preserve"> ФОП ДО п.20.7.2.</w:t>
      </w:r>
    </w:p>
    <w:p w:rsidR="00AA126B" w:rsidRDefault="00AA126B">
      <w:pPr>
        <w:pStyle w:val="ae"/>
      </w:pPr>
    </w:p>
  </w:footnote>
  <w:footnote w:id="32">
    <w:p w:rsidR="00AA126B" w:rsidRPr="003C3944" w:rsidRDefault="00AA126B" w:rsidP="007B3448">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rsidP="007B3448">
      <w:pPr>
        <w:pStyle w:val="ae"/>
      </w:pPr>
    </w:p>
  </w:footnote>
  <w:footnote w:id="33">
    <w:p w:rsidR="00AA126B" w:rsidRPr="00354693" w:rsidRDefault="00AA126B" w:rsidP="007B3448">
      <w:pPr>
        <w:pStyle w:val="ae"/>
        <w:rPr>
          <w:rFonts w:ascii="Times New Roman" w:hAnsi="Times New Roman"/>
        </w:rPr>
      </w:pPr>
      <w:r w:rsidRPr="00BE107C">
        <w:rPr>
          <w:rStyle w:val="af0"/>
          <w:rFonts w:ascii="Times New Roman" w:hAnsi="Times New Roman"/>
        </w:rPr>
        <w:footnoteRef/>
      </w:r>
      <w:r w:rsidRPr="00BE107C">
        <w:rPr>
          <w:rFonts w:ascii="Times New Roman" w:hAnsi="Times New Roman"/>
        </w:rPr>
        <w:t>«Безопасность».</w:t>
      </w:r>
      <w:r>
        <w:t xml:space="preserve"> </w:t>
      </w:r>
      <w:r w:rsidRPr="00354693">
        <w:rPr>
          <w:rFonts w:ascii="Times New Roman" w:hAnsi="Times New Roman"/>
        </w:rPr>
        <w:t xml:space="preserve">Учебно – методическое пособие по основам безопасности жизнедеятельности детей старшего дошкольного возраста/Авдеева Н.Н., Князева О.Л., </w:t>
      </w:r>
      <w:proofErr w:type="spellStart"/>
      <w:r w:rsidRPr="00354693">
        <w:rPr>
          <w:rFonts w:ascii="Times New Roman" w:hAnsi="Times New Roman"/>
        </w:rPr>
        <w:t>Стеркина</w:t>
      </w:r>
      <w:proofErr w:type="spellEnd"/>
      <w:r w:rsidRPr="00354693">
        <w:rPr>
          <w:rFonts w:ascii="Times New Roman" w:hAnsi="Times New Roman"/>
        </w:rPr>
        <w:t xml:space="preserve"> Р.Б./ «Детство – Пресс», 2002 г.</w:t>
      </w:r>
    </w:p>
    <w:p w:rsidR="00AA126B" w:rsidRDefault="00AA126B" w:rsidP="007B3448">
      <w:pPr>
        <w:pStyle w:val="ae"/>
      </w:pPr>
    </w:p>
  </w:footnote>
  <w:footnote w:id="34">
    <w:p w:rsidR="00AA126B" w:rsidRDefault="00AA126B">
      <w:pPr>
        <w:pStyle w:val="ae"/>
      </w:pPr>
      <w:r>
        <w:rPr>
          <w:rStyle w:val="af0"/>
        </w:rPr>
        <w:footnoteRef/>
      </w:r>
      <w:r>
        <w:t xml:space="preserve"> ФОП ДО п.21.</w:t>
      </w:r>
    </w:p>
  </w:footnote>
  <w:footnote w:id="35">
    <w:p w:rsidR="00AA126B" w:rsidRDefault="00AA126B">
      <w:pPr>
        <w:pStyle w:val="ae"/>
      </w:pPr>
      <w:r>
        <w:rPr>
          <w:rStyle w:val="af0"/>
        </w:rPr>
        <w:footnoteRef/>
      </w:r>
      <w:r>
        <w:t xml:space="preserve"> ФОП ДО п.21.2.2.</w:t>
      </w:r>
    </w:p>
  </w:footnote>
  <w:footnote w:id="36">
    <w:p w:rsidR="00AA126B" w:rsidRDefault="00AA126B">
      <w:pPr>
        <w:pStyle w:val="ae"/>
      </w:pPr>
      <w:r>
        <w:rPr>
          <w:rStyle w:val="af0"/>
        </w:rPr>
        <w:footnoteRef/>
      </w:r>
      <w:r>
        <w:t xml:space="preserve"> ФОП ДО п.21.3.2</w:t>
      </w:r>
    </w:p>
  </w:footnote>
  <w:footnote w:id="37">
    <w:p w:rsidR="00AA126B" w:rsidRDefault="00AA126B">
      <w:pPr>
        <w:pStyle w:val="ae"/>
      </w:pPr>
      <w:r>
        <w:rPr>
          <w:rStyle w:val="af0"/>
        </w:rPr>
        <w:footnoteRef/>
      </w:r>
      <w:r>
        <w:t xml:space="preserve"> ФОП ДО п.21.4.2</w:t>
      </w:r>
    </w:p>
  </w:footnote>
  <w:footnote w:id="38">
    <w:p w:rsidR="00AA126B" w:rsidRDefault="00AA126B">
      <w:pPr>
        <w:pStyle w:val="ae"/>
      </w:pPr>
      <w:r>
        <w:rPr>
          <w:rStyle w:val="af0"/>
        </w:rPr>
        <w:footnoteRef/>
      </w:r>
      <w:r>
        <w:t xml:space="preserve"> ФОП ДО п.21.5.2</w:t>
      </w:r>
    </w:p>
  </w:footnote>
  <w:footnote w:id="39">
    <w:p w:rsidR="00AA126B" w:rsidRDefault="00AA126B">
      <w:pPr>
        <w:pStyle w:val="ae"/>
      </w:pPr>
      <w:r>
        <w:rPr>
          <w:rStyle w:val="af0"/>
        </w:rPr>
        <w:footnoteRef/>
      </w:r>
      <w:r>
        <w:t xml:space="preserve"> ФОП ДО п.21.6.2</w:t>
      </w:r>
    </w:p>
  </w:footnote>
  <w:footnote w:id="40">
    <w:p w:rsidR="00AA126B" w:rsidRPr="003C3944" w:rsidRDefault="00AA126B" w:rsidP="00FC4622">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rsidP="00FC4622">
      <w:pPr>
        <w:pStyle w:val="ae"/>
      </w:pPr>
    </w:p>
  </w:footnote>
  <w:footnote w:id="41">
    <w:p w:rsidR="00AA126B" w:rsidRDefault="00AA126B">
      <w:pPr>
        <w:pStyle w:val="ae"/>
      </w:pPr>
      <w:r>
        <w:rPr>
          <w:rStyle w:val="af0"/>
        </w:rPr>
        <w:footnoteRef/>
      </w:r>
      <w:r>
        <w:t xml:space="preserve"> ФОП ДО п.21.7.2</w:t>
      </w:r>
    </w:p>
  </w:footnote>
  <w:footnote w:id="42">
    <w:p w:rsidR="00AA126B" w:rsidRPr="003C3944" w:rsidRDefault="00AA126B" w:rsidP="00FC4622">
      <w:pPr>
        <w:pStyle w:val="ae"/>
        <w:jc w:val="both"/>
        <w:rPr>
          <w:rFonts w:ascii="Times New Roman" w:hAnsi="Times New Roman"/>
        </w:rPr>
      </w:pPr>
      <w:r>
        <w:rPr>
          <w:rStyle w:val="af0"/>
        </w:rPr>
        <w:footnoteRef/>
      </w:r>
      <w:r>
        <w:t xml:space="preserve"> </w:t>
      </w:r>
      <w:r>
        <w:rPr>
          <w:rFonts w:ascii="Times New Roman" w:hAnsi="Times New Roman"/>
        </w:rPr>
        <w:t xml:space="preserve">«Ребенок в мире поиска». </w:t>
      </w:r>
      <w:r w:rsidRPr="003C3944">
        <w:rPr>
          <w:rFonts w:ascii="Times New Roman" w:hAnsi="Times New Roman"/>
        </w:rPr>
        <w:t>Парциальная программа по организации познавательно – исследовательской деятельности дошкольников/</w:t>
      </w:r>
      <w:proofErr w:type="spellStart"/>
      <w:r w:rsidRPr="003C3944">
        <w:rPr>
          <w:rFonts w:ascii="Times New Roman" w:hAnsi="Times New Roman"/>
        </w:rPr>
        <w:t>Дыбина</w:t>
      </w:r>
      <w:proofErr w:type="spellEnd"/>
      <w:r w:rsidRPr="003C3944">
        <w:rPr>
          <w:rFonts w:ascii="Times New Roman" w:hAnsi="Times New Roman"/>
        </w:rPr>
        <w:t xml:space="preserve"> О.В., Щетинина В.В., </w:t>
      </w:r>
      <w:proofErr w:type="spellStart"/>
      <w:r w:rsidRPr="003C3944">
        <w:rPr>
          <w:rFonts w:ascii="Times New Roman" w:hAnsi="Times New Roman"/>
        </w:rPr>
        <w:t>Поддьяков</w:t>
      </w:r>
      <w:proofErr w:type="spellEnd"/>
      <w:r w:rsidRPr="003C3944">
        <w:rPr>
          <w:rFonts w:ascii="Times New Roman" w:hAnsi="Times New Roman"/>
        </w:rPr>
        <w:t xml:space="preserve"> Н.Н./ООО «ТЦ Сфера», 2017 г.</w:t>
      </w:r>
    </w:p>
    <w:p w:rsidR="00AA126B" w:rsidRDefault="00AA126B" w:rsidP="00FC4622">
      <w:pPr>
        <w:pStyle w:val="ae"/>
      </w:pPr>
    </w:p>
  </w:footnote>
  <w:footnote w:id="43">
    <w:p w:rsidR="00AA126B" w:rsidRDefault="00AA126B">
      <w:pPr>
        <w:pStyle w:val="ae"/>
      </w:pPr>
      <w:r>
        <w:rPr>
          <w:rStyle w:val="af0"/>
        </w:rPr>
        <w:footnoteRef/>
      </w:r>
      <w:r>
        <w:t xml:space="preserve"> ФОП ДО п.22.</w:t>
      </w:r>
    </w:p>
  </w:footnote>
  <w:footnote w:id="44">
    <w:p w:rsidR="00AA126B" w:rsidRDefault="00AA126B">
      <w:pPr>
        <w:pStyle w:val="ae"/>
      </w:pPr>
      <w:r>
        <w:rPr>
          <w:rStyle w:val="af0"/>
        </w:rPr>
        <w:footnoteRef/>
      </w:r>
      <w:r>
        <w:t xml:space="preserve"> ФОП ДО п.22.2.2.</w:t>
      </w:r>
    </w:p>
  </w:footnote>
  <w:footnote w:id="45">
    <w:p w:rsidR="00AA126B" w:rsidRDefault="00AA126B">
      <w:pPr>
        <w:pStyle w:val="ae"/>
      </w:pPr>
      <w:r>
        <w:rPr>
          <w:rStyle w:val="af0"/>
        </w:rPr>
        <w:footnoteRef/>
      </w:r>
      <w:r>
        <w:t xml:space="preserve"> ФОП ДО п.22.3.2</w:t>
      </w:r>
    </w:p>
  </w:footnote>
  <w:footnote w:id="46">
    <w:p w:rsidR="00AA126B" w:rsidRDefault="00AA126B">
      <w:pPr>
        <w:pStyle w:val="ae"/>
      </w:pPr>
      <w:r>
        <w:rPr>
          <w:rStyle w:val="af0"/>
        </w:rPr>
        <w:footnoteRef/>
      </w:r>
      <w:r>
        <w:t xml:space="preserve"> ФОП ДО п.22.4.2</w:t>
      </w:r>
    </w:p>
  </w:footnote>
  <w:footnote w:id="47">
    <w:p w:rsidR="00AA126B" w:rsidRDefault="00AA126B">
      <w:pPr>
        <w:pStyle w:val="ae"/>
      </w:pPr>
      <w:r>
        <w:rPr>
          <w:rStyle w:val="af0"/>
        </w:rPr>
        <w:footnoteRef/>
      </w:r>
      <w:r>
        <w:t xml:space="preserve"> ФОП ДО п.22.5.2</w:t>
      </w:r>
    </w:p>
  </w:footnote>
  <w:footnote w:id="48">
    <w:p w:rsidR="00AA126B" w:rsidRDefault="00AA126B">
      <w:pPr>
        <w:pStyle w:val="ae"/>
      </w:pPr>
      <w:r>
        <w:rPr>
          <w:rStyle w:val="af0"/>
        </w:rPr>
        <w:footnoteRef/>
      </w:r>
      <w:r>
        <w:t xml:space="preserve"> ФОП ДО п.22.6.2</w:t>
      </w:r>
    </w:p>
  </w:footnote>
  <w:footnote w:id="49">
    <w:p w:rsidR="00AA126B" w:rsidRDefault="00AA126B">
      <w:pPr>
        <w:pStyle w:val="ae"/>
      </w:pPr>
      <w:r>
        <w:rPr>
          <w:rStyle w:val="af0"/>
        </w:rPr>
        <w:footnoteRef/>
      </w:r>
      <w:r>
        <w:t xml:space="preserve"> ФОП ДО п.22.7.2</w:t>
      </w:r>
    </w:p>
  </w:footnote>
  <w:footnote w:id="50">
    <w:p w:rsidR="00AA126B" w:rsidRDefault="00AA126B">
      <w:pPr>
        <w:pStyle w:val="ae"/>
      </w:pPr>
      <w:r>
        <w:rPr>
          <w:rStyle w:val="af0"/>
        </w:rPr>
        <w:footnoteRef/>
      </w:r>
      <w:r>
        <w:t xml:space="preserve"> ФОП ДО п.23.5</w:t>
      </w:r>
    </w:p>
  </w:footnote>
  <w:footnote w:id="51">
    <w:p w:rsidR="00AA126B" w:rsidRDefault="00AA126B">
      <w:pPr>
        <w:pStyle w:val="ae"/>
      </w:pPr>
      <w:r>
        <w:rPr>
          <w:rStyle w:val="af0"/>
        </w:rPr>
        <w:footnoteRef/>
      </w:r>
      <w:r>
        <w:t xml:space="preserve"> ФОП ДО п.24</w:t>
      </w:r>
    </w:p>
  </w:footnote>
  <w:footnote w:id="52">
    <w:p w:rsidR="00AA126B" w:rsidRDefault="00AA126B">
      <w:pPr>
        <w:pStyle w:val="ae"/>
      </w:pPr>
      <w:r>
        <w:rPr>
          <w:rStyle w:val="af0"/>
        </w:rPr>
        <w:footnoteRef/>
      </w:r>
      <w:r>
        <w:t xml:space="preserve"> ФОП ДО п.25</w:t>
      </w:r>
    </w:p>
  </w:footnote>
  <w:footnote w:id="53">
    <w:p w:rsidR="00AA126B" w:rsidRDefault="00AA126B">
      <w:pPr>
        <w:pStyle w:val="ae"/>
      </w:pPr>
      <w:r>
        <w:rPr>
          <w:rStyle w:val="af0"/>
        </w:rPr>
        <w:footnoteRef/>
      </w:r>
      <w:r>
        <w:t xml:space="preserve"> ФОП ДО п.26</w:t>
      </w:r>
    </w:p>
  </w:footnote>
  <w:footnote w:id="54">
    <w:p w:rsidR="00AA126B" w:rsidRDefault="00AA126B">
      <w:pPr>
        <w:pStyle w:val="ae"/>
      </w:pPr>
      <w:r>
        <w:rPr>
          <w:rStyle w:val="af0"/>
        </w:rPr>
        <w:footnoteRef/>
      </w:r>
      <w:r>
        <w:t xml:space="preserve"> ФОП </w:t>
      </w:r>
      <w:proofErr w:type="gramStart"/>
      <w:r>
        <w:t>ДО  п.</w:t>
      </w:r>
      <w:proofErr w:type="gramEnd"/>
      <w:r>
        <w:t xml:space="preserve"> 27</w:t>
      </w:r>
    </w:p>
  </w:footnote>
  <w:footnote w:id="55">
    <w:p w:rsidR="00AA126B" w:rsidRDefault="00AA126B" w:rsidP="00C6536F">
      <w:pPr>
        <w:pStyle w:val="ae"/>
      </w:pPr>
      <w:r>
        <w:rPr>
          <w:rStyle w:val="af0"/>
        </w:rPr>
        <w:footnoteRef/>
      </w:r>
      <w:r>
        <w:t xml:space="preserve"> ФОП ДО п. 29.2.2.</w:t>
      </w:r>
    </w:p>
  </w:footnote>
  <w:footnote w:id="56">
    <w:p w:rsidR="00AA126B" w:rsidRDefault="00AA126B" w:rsidP="00C6536F">
      <w:pPr>
        <w:pStyle w:val="ae"/>
      </w:pPr>
      <w:r>
        <w:rPr>
          <w:rStyle w:val="af0"/>
        </w:rPr>
        <w:footnoteRef/>
      </w:r>
      <w:r>
        <w:t xml:space="preserve">  ФОП ДО п.29.2.3.1.</w:t>
      </w:r>
    </w:p>
  </w:footnote>
  <w:footnote w:id="57">
    <w:p w:rsidR="00AA126B" w:rsidRDefault="00AA126B" w:rsidP="00C6536F">
      <w:pPr>
        <w:pStyle w:val="ae"/>
      </w:pPr>
      <w:r>
        <w:rPr>
          <w:rStyle w:val="af0"/>
        </w:rPr>
        <w:footnoteRef/>
      </w:r>
      <w:r>
        <w:t xml:space="preserve"> ФОП ДО п.29.3.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3"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4" w15:restartNumberingAfterBreak="0">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5" w15:restartNumberingAfterBreak="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6"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7" w15:restartNumberingAfterBreak="0">
    <w:nsid w:val="00543317"/>
    <w:multiLevelType w:val="hybridMultilevel"/>
    <w:tmpl w:val="A83487D2"/>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191E3A"/>
    <w:multiLevelType w:val="hybridMultilevel"/>
    <w:tmpl w:val="7BEA2E6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D85166"/>
    <w:multiLevelType w:val="hybridMultilevel"/>
    <w:tmpl w:val="BC72EA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2E94EC7"/>
    <w:multiLevelType w:val="hybridMultilevel"/>
    <w:tmpl w:val="FE523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5B5C0D"/>
    <w:multiLevelType w:val="hybridMultilevel"/>
    <w:tmpl w:val="40740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B90AAD"/>
    <w:multiLevelType w:val="hybridMultilevel"/>
    <w:tmpl w:val="7A76A062"/>
    <w:lvl w:ilvl="0" w:tplc="EEC004C0">
      <w:start w:val="1"/>
      <w:numFmt w:val="bullet"/>
      <w:lvlText w:val="▪"/>
      <w:lvlJc w:val="left"/>
      <w:pPr>
        <w:ind w:left="75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043C1693"/>
    <w:multiLevelType w:val="hybridMultilevel"/>
    <w:tmpl w:val="6816A348"/>
    <w:lvl w:ilvl="0" w:tplc="7508378A">
      <w:start w:val="1"/>
      <w:numFmt w:val="bullet"/>
      <w:lvlText w:val="•"/>
      <w:lvlJc w:val="left"/>
      <w:pPr>
        <w:tabs>
          <w:tab w:val="num" w:pos="720"/>
        </w:tabs>
        <w:ind w:left="720" w:hanging="360"/>
      </w:pPr>
      <w:rPr>
        <w:rFonts w:ascii="Arial" w:hAnsi="Arial" w:hint="default"/>
        <w:sz w:val="28"/>
        <w:szCs w:val="28"/>
      </w:rPr>
    </w:lvl>
    <w:lvl w:ilvl="1" w:tplc="B9046D4E" w:tentative="1">
      <w:start w:val="1"/>
      <w:numFmt w:val="bullet"/>
      <w:lvlText w:val="•"/>
      <w:lvlJc w:val="left"/>
      <w:pPr>
        <w:tabs>
          <w:tab w:val="num" w:pos="1440"/>
        </w:tabs>
        <w:ind w:left="1440" w:hanging="360"/>
      </w:pPr>
      <w:rPr>
        <w:rFonts w:ascii="Arial" w:hAnsi="Arial" w:hint="default"/>
      </w:rPr>
    </w:lvl>
    <w:lvl w:ilvl="2" w:tplc="D72C4884" w:tentative="1">
      <w:start w:val="1"/>
      <w:numFmt w:val="bullet"/>
      <w:lvlText w:val="•"/>
      <w:lvlJc w:val="left"/>
      <w:pPr>
        <w:tabs>
          <w:tab w:val="num" w:pos="2160"/>
        </w:tabs>
        <w:ind w:left="2160" w:hanging="360"/>
      </w:pPr>
      <w:rPr>
        <w:rFonts w:ascii="Arial" w:hAnsi="Arial" w:hint="default"/>
      </w:rPr>
    </w:lvl>
    <w:lvl w:ilvl="3" w:tplc="6C264A88" w:tentative="1">
      <w:start w:val="1"/>
      <w:numFmt w:val="bullet"/>
      <w:lvlText w:val="•"/>
      <w:lvlJc w:val="left"/>
      <w:pPr>
        <w:tabs>
          <w:tab w:val="num" w:pos="2880"/>
        </w:tabs>
        <w:ind w:left="2880" w:hanging="360"/>
      </w:pPr>
      <w:rPr>
        <w:rFonts w:ascii="Arial" w:hAnsi="Arial" w:hint="default"/>
      </w:rPr>
    </w:lvl>
    <w:lvl w:ilvl="4" w:tplc="CEF635C6" w:tentative="1">
      <w:start w:val="1"/>
      <w:numFmt w:val="bullet"/>
      <w:lvlText w:val="•"/>
      <w:lvlJc w:val="left"/>
      <w:pPr>
        <w:tabs>
          <w:tab w:val="num" w:pos="3600"/>
        </w:tabs>
        <w:ind w:left="3600" w:hanging="360"/>
      </w:pPr>
      <w:rPr>
        <w:rFonts w:ascii="Arial" w:hAnsi="Arial" w:hint="default"/>
      </w:rPr>
    </w:lvl>
    <w:lvl w:ilvl="5" w:tplc="59768428" w:tentative="1">
      <w:start w:val="1"/>
      <w:numFmt w:val="bullet"/>
      <w:lvlText w:val="•"/>
      <w:lvlJc w:val="left"/>
      <w:pPr>
        <w:tabs>
          <w:tab w:val="num" w:pos="4320"/>
        </w:tabs>
        <w:ind w:left="4320" w:hanging="360"/>
      </w:pPr>
      <w:rPr>
        <w:rFonts w:ascii="Arial" w:hAnsi="Arial" w:hint="default"/>
      </w:rPr>
    </w:lvl>
    <w:lvl w:ilvl="6" w:tplc="96AE2432" w:tentative="1">
      <w:start w:val="1"/>
      <w:numFmt w:val="bullet"/>
      <w:lvlText w:val="•"/>
      <w:lvlJc w:val="left"/>
      <w:pPr>
        <w:tabs>
          <w:tab w:val="num" w:pos="5040"/>
        </w:tabs>
        <w:ind w:left="5040" w:hanging="360"/>
      </w:pPr>
      <w:rPr>
        <w:rFonts w:ascii="Arial" w:hAnsi="Arial" w:hint="default"/>
      </w:rPr>
    </w:lvl>
    <w:lvl w:ilvl="7" w:tplc="E73459F6" w:tentative="1">
      <w:start w:val="1"/>
      <w:numFmt w:val="bullet"/>
      <w:lvlText w:val="•"/>
      <w:lvlJc w:val="left"/>
      <w:pPr>
        <w:tabs>
          <w:tab w:val="num" w:pos="5760"/>
        </w:tabs>
        <w:ind w:left="5760" w:hanging="360"/>
      </w:pPr>
      <w:rPr>
        <w:rFonts w:ascii="Arial" w:hAnsi="Arial" w:hint="default"/>
      </w:rPr>
    </w:lvl>
    <w:lvl w:ilvl="8" w:tplc="C4569E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5262E83"/>
    <w:multiLevelType w:val="multilevel"/>
    <w:tmpl w:val="0E90204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B93479"/>
    <w:multiLevelType w:val="hybridMultilevel"/>
    <w:tmpl w:val="A5FE8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E551DD"/>
    <w:multiLevelType w:val="hybridMultilevel"/>
    <w:tmpl w:val="EC449B3A"/>
    <w:lvl w:ilvl="0" w:tplc="6C4E7AEE">
      <w:start w:val="1"/>
      <w:numFmt w:val="decimal"/>
      <w:lvlText w:val="%1."/>
      <w:lvlJc w:val="left"/>
      <w:pPr>
        <w:ind w:left="1019" w:hanging="360"/>
      </w:pPr>
      <w:rPr>
        <w:rFonts w:hint="default"/>
        <w:b/>
        <w:i/>
      </w:rPr>
    </w:lvl>
    <w:lvl w:ilvl="1" w:tplc="04190019">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17" w15:restartNumberingAfterBreak="0">
    <w:nsid w:val="06981BEA"/>
    <w:multiLevelType w:val="hybridMultilevel"/>
    <w:tmpl w:val="B6C2BA8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A62156"/>
    <w:multiLevelType w:val="hybridMultilevel"/>
    <w:tmpl w:val="3634CD8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9" w15:restartNumberingAfterBreak="0">
    <w:nsid w:val="096F24F5"/>
    <w:multiLevelType w:val="hybridMultilevel"/>
    <w:tmpl w:val="206089F4"/>
    <w:lvl w:ilvl="0" w:tplc="04190001">
      <w:start w:val="1"/>
      <w:numFmt w:val="bullet"/>
      <w:lvlText w:val=""/>
      <w:lvlJc w:val="left"/>
      <w:pPr>
        <w:ind w:left="17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EB6B05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121F4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2DD7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EFB7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4C8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E0EA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63F5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EE90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C0E1603"/>
    <w:multiLevelType w:val="hybridMultilevel"/>
    <w:tmpl w:val="28825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344602"/>
    <w:multiLevelType w:val="hybridMultilevel"/>
    <w:tmpl w:val="E92E4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1A5015"/>
    <w:multiLevelType w:val="hybridMultilevel"/>
    <w:tmpl w:val="118A2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D372D5D"/>
    <w:multiLevelType w:val="hybridMultilevel"/>
    <w:tmpl w:val="1F348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41756F"/>
    <w:multiLevelType w:val="hybridMultilevel"/>
    <w:tmpl w:val="5AA84D1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4F234B"/>
    <w:multiLevelType w:val="hybridMultilevel"/>
    <w:tmpl w:val="5D8C4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A745C0"/>
    <w:multiLevelType w:val="hybridMultilevel"/>
    <w:tmpl w:val="36A487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CA151C"/>
    <w:multiLevelType w:val="hybridMultilevel"/>
    <w:tmpl w:val="15B63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060CE1"/>
    <w:multiLevelType w:val="hybridMultilevel"/>
    <w:tmpl w:val="6CAC8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8929A2"/>
    <w:multiLevelType w:val="hybridMultilevel"/>
    <w:tmpl w:val="ADAE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FC9547A"/>
    <w:multiLevelType w:val="hybridMultilevel"/>
    <w:tmpl w:val="259C3358"/>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31" w15:restartNumberingAfterBreak="0">
    <w:nsid w:val="0FDB7133"/>
    <w:multiLevelType w:val="hybridMultilevel"/>
    <w:tmpl w:val="F65264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CF7C87"/>
    <w:multiLevelType w:val="hybridMultilevel"/>
    <w:tmpl w:val="2F9CEE46"/>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1B6D61"/>
    <w:multiLevelType w:val="hybridMultilevel"/>
    <w:tmpl w:val="5832E8D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6204DC"/>
    <w:multiLevelType w:val="hybridMultilevel"/>
    <w:tmpl w:val="A1D4C62C"/>
    <w:lvl w:ilvl="0" w:tplc="31BED6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F5221E"/>
    <w:multiLevelType w:val="hybridMultilevel"/>
    <w:tmpl w:val="6964A6B2"/>
    <w:lvl w:ilvl="0" w:tplc="6BD06D9E">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252798C"/>
    <w:multiLevelType w:val="hybridMultilevel"/>
    <w:tmpl w:val="7E483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129F1812"/>
    <w:multiLevelType w:val="hybridMultilevel"/>
    <w:tmpl w:val="30D4994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31A0526"/>
    <w:multiLevelType w:val="hybridMultilevel"/>
    <w:tmpl w:val="7FB6F98E"/>
    <w:lvl w:ilvl="0" w:tplc="EEC004C0">
      <w:start w:val="1"/>
      <w:numFmt w:val="bullet"/>
      <w:lvlText w:val="▪"/>
      <w:lvlJc w:val="left"/>
      <w:pPr>
        <w:ind w:left="8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39" w15:restartNumberingAfterBreak="0">
    <w:nsid w:val="13FF5DA5"/>
    <w:multiLevelType w:val="hybridMultilevel"/>
    <w:tmpl w:val="6D7ED6A4"/>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1">
      <w:start w:val="1"/>
      <w:numFmt w:val="bullet"/>
      <w:lvlText w:val=""/>
      <w:lvlJc w:val="left"/>
      <w:pPr>
        <w:ind w:left="144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A943F3"/>
    <w:multiLevelType w:val="hybridMultilevel"/>
    <w:tmpl w:val="1BE0DF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14FF2817"/>
    <w:multiLevelType w:val="hybridMultilevel"/>
    <w:tmpl w:val="7C0A215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152145F4"/>
    <w:multiLevelType w:val="hybridMultilevel"/>
    <w:tmpl w:val="EF702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6002003"/>
    <w:multiLevelType w:val="hybridMultilevel"/>
    <w:tmpl w:val="A6CEACCA"/>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44" w15:restartNumberingAfterBreak="0">
    <w:nsid w:val="16601779"/>
    <w:multiLevelType w:val="hybridMultilevel"/>
    <w:tmpl w:val="4466847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77235A2"/>
    <w:multiLevelType w:val="hybridMultilevel"/>
    <w:tmpl w:val="85E4D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8552910"/>
    <w:multiLevelType w:val="hybridMultilevel"/>
    <w:tmpl w:val="F2F6617A"/>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8966E11"/>
    <w:multiLevelType w:val="hybridMultilevel"/>
    <w:tmpl w:val="B1905482"/>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48" w15:restartNumberingAfterBreak="0">
    <w:nsid w:val="18C60FBC"/>
    <w:multiLevelType w:val="hybridMultilevel"/>
    <w:tmpl w:val="8A8EF250"/>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49" w15:restartNumberingAfterBreak="0">
    <w:nsid w:val="1A3A5712"/>
    <w:multiLevelType w:val="hybridMultilevel"/>
    <w:tmpl w:val="7AE40398"/>
    <w:lvl w:ilvl="0" w:tplc="3DA4084A">
      <w:start w:val="1"/>
      <w:numFmt w:val="decimal"/>
      <w:lvlText w:val="%1."/>
      <w:lvlJc w:val="left"/>
      <w:pPr>
        <w:ind w:left="720" w:hanging="360"/>
      </w:pPr>
      <w:rPr>
        <w:rFonts w:hint="default"/>
        <w:b/>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A421AC9"/>
    <w:multiLevelType w:val="hybridMultilevel"/>
    <w:tmpl w:val="9B267578"/>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AA60E37"/>
    <w:multiLevelType w:val="hybridMultilevel"/>
    <w:tmpl w:val="32B0F0DE"/>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B12C45"/>
    <w:multiLevelType w:val="hybridMultilevel"/>
    <w:tmpl w:val="F9DE5EC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3" w15:restartNumberingAfterBreak="0">
    <w:nsid w:val="1ABA0BDA"/>
    <w:multiLevelType w:val="hybridMultilevel"/>
    <w:tmpl w:val="363E3BE8"/>
    <w:lvl w:ilvl="0" w:tplc="84D44C52">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4" w15:restartNumberingAfterBreak="0">
    <w:nsid w:val="1AF265A9"/>
    <w:multiLevelType w:val="hybridMultilevel"/>
    <w:tmpl w:val="7D9C266C"/>
    <w:lvl w:ilvl="0" w:tplc="EEC004C0">
      <w:start w:val="1"/>
      <w:numFmt w:val="bullet"/>
      <w:lvlText w:val="▪"/>
      <w:lvlJc w:val="left"/>
      <w:pPr>
        <w:ind w:left="75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55" w15:restartNumberingAfterBreak="0">
    <w:nsid w:val="1D5F7FEF"/>
    <w:multiLevelType w:val="hybridMultilevel"/>
    <w:tmpl w:val="A510DE5E"/>
    <w:lvl w:ilvl="0" w:tplc="6B3442F0">
      <w:start w:val="1"/>
      <w:numFmt w:val="decimal"/>
      <w:lvlText w:val="%1)"/>
      <w:lvlJc w:val="left"/>
      <w:pPr>
        <w:ind w:left="720" w:hanging="360"/>
      </w:pPr>
      <w:rPr>
        <w:rFonts w:ascii="Times New Roman" w:eastAsia="Calibri" w:hAnsi="Times New Roman" w:cs="Times New Roman"/>
        <w:b/>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736FDB"/>
    <w:multiLevelType w:val="hybridMultilevel"/>
    <w:tmpl w:val="F5E6430A"/>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E3E7120"/>
    <w:multiLevelType w:val="hybridMultilevel"/>
    <w:tmpl w:val="5178C3B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8" w15:restartNumberingAfterBreak="0">
    <w:nsid w:val="1FF7798E"/>
    <w:multiLevelType w:val="hybridMultilevel"/>
    <w:tmpl w:val="A1D4C62C"/>
    <w:lvl w:ilvl="0" w:tplc="31BED6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0FB6B34"/>
    <w:multiLevelType w:val="hybridMultilevel"/>
    <w:tmpl w:val="CCE4F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FC17B5"/>
    <w:multiLevelType w:val="hybridMultilevel"/>
    <w:tmpl w:val="01C67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0C6F32"/>
    <w:multiLevelType w:val="hybridMultilevel"/>
    <w:tmpl w:val="2750B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2A0168A"/>
    <w:multiLevelType w:val="hybridMultilevel"/>
    <w:tmpl w:val="178A7E9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FE203F"/>
    <w:multiLevelType w:val="hybridMultilevel"/>
    <w:tmpl w:val="8CDEA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3680F16"/>
    <w:multiLevelType w:val="hybridMultilevel"/>
    <w:tmpl w:val="E61A2CC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4051128"/>
    <w:multiLevelType w:val="hybridMultilevel"/>
    <w:tmpl w:val="D4D68C2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52119EA"/>
    <w:multiLevelType w:val="hybridMultilevel"/>
    <w:tmpl w:val="CAA82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57073F0"/>
    <w:multiLevelType w:val="hybridMultilevel"/>
    <w:tmpl w:val="24CA9E92"/>
    <w:lvl w:ilvl="0" w:tplc="DD4E9FAC">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8" w15:restartNumberingAfterBreak="0">
    <w:nsid w:val="25C76A18"/>
    <w:multiLevelType w:val="hybridMultilevel"/>
    <w:tmpl w:val="B71E7C3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5E15313"/>
    <w:multiLevelType w:val="hybridMultilevel"/>
    <w:tmpl w:val="9F922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73C5651"/>
    <w:multiLevelType w:val="hybridMultilevel"/>
    <w:tmpl w:val="38DEF2E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1" w15:restartNumberingAfterBreak="0">
    <w:nsid w:val="278C6483"/>
    <w:multiLevelType w:val="hybridMultilevel"/>
    <w:tmpl w:val="A62C7DA2"/>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8172572"/>
    <w:multiLevelType w:val="hybridMultilevel"/>
    <w:tmpl w:val="BBF4333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827200B"/>
    <w:multiLevelType w:val="hybridMultilevel"/>
    <w:tmpl w:val="DEA270A8"/>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8697C98"/>
    <w:multiLevelType w:val="hybridMultilevel"/>
    <w:tmpl w:val="29B46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9962440"/>
    <w:multiLevelType w:val="hybridMultilevel"/>
    <w:tmpl w:val="C7385F96"/>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A6E03B9"/>
    <w:multiLevelType w:val="hybridMultilevel"/>
    <w:tmpl w:val="1AEAF54C"/>
    <w:lvl w:ilvl="0" w:tplc="DD4E9FAC">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7" w15:restartNumberingAfterBreak="0">
    <w:nsid w:val="2BA75A3F"/>
    <w:multiLevelType w:val="hybridMultilevel"/>
    <w:tmpl w:val="F366262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D11128A"/>
    <w:multiLevelType w:val="hybridMultilevel"/>
    <w:tmpl w:val="C468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D752CDD"/>
    <w:multiLevelType w:val="hybridMultilevel"/>
    <w:tmpl w:val="887EB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DFA7C82"/>
    <w:multiLevelType w:val="hybridMultilevel"/>
    <w:tmpl w:val="C97E7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FAA41F5"/>
    <w:multiLevelType w:val="hybridMultilevel"/>
    <w:tmpl w:val="37145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FF75078"/>
    <w:multiLevelType w:val="hybridMultilevel"/>
    <w:tmpl w:val="98126E3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086321C"/>
    <w:multiLevelType w:val="hybridMultilevel"/>
    <w:tmpl w:val="297A875C"/>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84" w15:restartNumberingAfterBreak="0">
    <w:nsid w:val="30986D27"/>
    <w:multiLevelType w:val="hybridMultilevel"/>
    <w:tmpl w:val="C5723B66"/>
    <w:lvl w:ilvl="0" w:tplc="EF8A120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5" w15:restartNumberingAfterBreak="0">
    <w:nsid w:val="30CB16D6"/>
    <w:multiLevelType w:val="hybridMultilevel"/>
    <w:tmpl w:val="6CFECCF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2E83627"/>
    <w:multiLevelType w:val="hybridMultilevel"/>
    <w:tmpl w:val="4CAE1C58"/>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87" w15:restartNumberingAfterBreak="0">
    <w:nsid w:val="33F32FA7"/>
    <w:multiLevelType w:val="hybridMultilevel"/>
    <w:tmpl w:val="BD5E45B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04302A"/>
    <w:multiLevelType w:val="hybridMultilevel"/>
    <w:tmpl w:val="E5AA6076"/>
    <w:lvl w:ilvl="0" w:tplc="E4FC1B52">
      <w:start w:val="1"/>
      <w:numFmt w:val="bullet"/>
      <w:lvlText w:val=""/>
      <w:lvlJc w:val="left"/>
      <w:pPr>
        <w:ind w:left="720" w:hanging="360"/>
      </w:pPr>
      <w:rPr>
        <w:rFonts w:ascii="Wingdings" w:hAnsi="Wingdings"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5720376"/>
    <w:multiLevelType w:val="hybridMultilevel"/>
    <w:tmpl w:val="FD5A2AC2"/>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90" w15:restartNumberingAfterBreak="0">
    <w:nsid w:val="357F109C"/>
    <w:multiLevelType w:val="hybridMultilevel"/>
    <w:tmpl w:val="B46294C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6022DF5"/>
    <w:multiLevelType w:val="hybridMultilevel"/>
    <w:tmpl w:val="985C9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9AF3DC4"/>
    <w:multiLevelType w:val="hybridMultilevel"/>
    <w:tmpl w:val="8A86DFA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9B2178A"/>
    <w:multiLevelType w:val="hybridMultilevel"/>
    <w:tmpl w:val="65EA47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3A54560D"/>
    <w:multiLevelType w:val="hybridMultilevel"/>
    <w:tmpl w:val="F9D4C5D0"/>
    <w:lvl w:ilvl="0" w:tplc="EEC004C0">
      <w:start w:val="1"/>
      <w:numFmt w:val="bullet"/>
      <w:lvlText w:val="▪"/>
      <w:lvlJc w:val="left"/>
      <w:pPr>
        <w:ind w:left="8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95" w15:restartNumberingAfterBreak="0">
    <w:nsid w:val="3AF20E85"/>
    <w:multiLevelType w:val="hybridMultilevel"/>
    <w:tmpl w:val="58C636CA"/>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BA732B9"/>
    <w:multiLevelType w:val="hybridMultilevel"/>
    <w:tmpl w:val="0C3464D2"/>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BA85C1E"/>
    <w:multiLevelType w:val="hybridMultilevel"/>
    <w:tmpl w:val="45F08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BFA36BA"/>
    <w:multiLevelType w:val="hybridMultilevel"/>
    <w:tmpl w:val="9BB28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C0E26C0"/>
    <w:multiLevelType w:val="hybridMultilevel"/>
    <w:tmpl w:val="8250DC4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0" w15:restartNumberingAfterBreak="0">
    <w:nsid w:val="3D0A5739"/>
    <w:multiLevelType w:val="hybridMultilevel"/>
    <w:tmpl w:val="D7C65AA6"/>
    <w:lvl w:ilvl="0" w:tplc="0F4429C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D27484B"/>
    <w:multiLevelType w:val="multilevel"/>
    <w:tmpl w:val="C3CCF306"/>
    <w:lvl w:ilvl="0">
      <w:start w:val="1"/>
      <w:numFmt w:val="decimal"/>
      <w:lvlText w:val="%1."/>
      <w:lvlJc w:val="left"/>
      <w:pPr>
        <w:ind w:left="360" w:hanging="360"/>
      </w:pPr>
      <w:rPr>
        <w:rFonts w:hint="default"/>
        <w:i w:val="0"/>
      </w:rPr>
    </w:lvl>
    <w:lvl w:ilvl="1">
      <w:start w:val="3"/>
      <w:numFmt w:val="decimal"/>
      <w:isLgl/>
      <w:lvlText w:val="%1.%2."/>
      <w:lvlJc w:val="left"/>
      <w:pPr>
        <w:ind w:left="0" w:hanging="360"/>
      </w:pPr>
      <w:rPr>
        <w:rFonts w:hint="default"/>
        <w:b/>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102" w15:restartNumberingAfterBreak="0">
    <w:nsid w:val="3D2D31B4"/>
    <w:multiLevelType w:val="hybridMultilevel"/>
    <w:tmpl w:val="7D964F28"/>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D6F7A92"/>
    <w:multiLevelType w:val="hybridMultilevel"/>
    <w:tmpl w:val="1212A79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4" w15:restartNumberingAfterBreak="0">
    <w:nsid w:val="3E743993"/>
    <w:multiLevelType w:val="hybridMultilevel"/>
    <w:tmpl w:val="0B2025AA"/>
    <w:lvl w:ilvl="0" w:tplc="EEC004C0">
      <w:start w:val="1"/>
      <w:numFmt w:val="bullet"/>
      <w:lvlText w:val="▪"/>
      <w:lvlJc w:val="left"/>
      <w:pPr>
        <w:ind w:left="8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05" w15:restartNumberingAfterBreak="0">
    <w:nsid w:val="3F9200FD"/>
    <w:multiLevelType w:val="hybridMultilevel"/>
    <w:tmpl w:val="12603330"/>
    <w:lvl w:ilvl="0" w:tplc="EEC004C0">
      <w:start w:val="1"/>
      <w:numFmt w:val="bullet"/>
      <w:lvlText w:val="▪"/>
      <w:lvlJc w:val="left"/>
      <w:pPr>
        <w:ind w:left="75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6" w15:restartNumberingAfterBreak="0">
    <w:nsid w:val="3FB82EAF"/>
    <w:multiLevelType w:val="hybridMultilevel"/>
    <w:tmpl w:val="4DAE965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FED33EE"/>
    <w:multiLevelType w:val="hybridMultilevel"/>
    <w:tmpl w:val="FA065592"/>
    <w:lvl w:ilvl="0" w:tplc="EEC004C0">
      <w:start w:val="1"/>
      <w:numFmt w:val="bullet"/>
      <w:lvlText w:val="▪"/>
      <w:lvlJc w:val="left"/>
      <w:pPr>
        <w:ind w:left="8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08" w15:restartNumberingAfterBreak="0">
    <w:nsid w:val="3FFA21B2"/>
    <w:multiLevelType w:val="multilevel"/>
    <w:tmpl w:val="A8FC7CE8"/>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404D0CD1"/>
    <w:multiLevelType w:val="multilevel"/>
    <w:tmpl w:val="51580E86"/>
    <w:lvl w:ilvl="0">
      <w:start w:val="1"/>
      <w:numFmt w:val="upperRoman"/>
      <w:lvlText w:val="%1."/>
      <w:lvlJc w:val="left"/>
      <w:pPr>
        <w:ind w:left="1080" w:hanging="720"/>
      </w:pPr>
      <w:rPr>
        <w:rFonts w:hint="default"/>
        <w:sz w:val="32"/>
        <w:szCs w:val="3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406E72C5"/>
    <w:multiLevelType w:val="hybridMultilevel"/>
    <w:tmpl w:val="518282A6"/>
    <w:lvl w:ilvl="0" w:tplc="94921A52">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1" w15:restartNumberingAfterBreak="0">
    <w:nsid w:val="406F18D6"/>
    <w:multiLevelType w:val="hybridMultilevel"/>
    <w:tmpl w:val="8D4C04A2"/>
    <w:lvl w:ilvl="0" w:tplc="04190001">
      <w:start w:val="1"/>
      <w:numFmt w:val="bullet"/>
      <w:lvlText w:val=""/>
      <w:lvlJc w:val="left"/>
      <w:pPr>
        <w:ind w:left="1039" w:hanging="360"/>
      </w:pPr>
      <w:rPr>
        <w:rFonts w:ascii="Symbol" w:hAnsi="Symbol" w:hint="default"/>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112" w15:restartNumberingAfterBreak="0">
    <w:nsid w:val="40CD3135"/>
    <w:multiLevelType w:val="hybridMultilevel"/>
    <w:tmpl w:val="E774F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0E60B4A"/>
    <w:multiLevelType w:val="hybridMultilevel"/>
    <w:tmpl w:val="06B815D8"/>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1BB55E9"/>
    <w:multiLevelType w:val="hybridMultilevel"/>
    <w:tmpl w:val="413600AA"/>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9163F6"/>
    <w:multiLevelType w:val="hybridMultilevel"/>
    <w:tmpl w:val="1BD662A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32522D2"/>
    <w:multiLevelType w:val="hybridMultilevel"/>
    <w:tmpl w:val="34B8DFF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387658A"/>
    <w:multiLevelType w:val="hybridMultilevel"/>
    <w:tmpl w:val="499E8298"/>
    <w:lvl w:ilvl="0" w:tplc="04190001">
      <w:start w:val="1"/>
      <w:numFmt w:val="bullet"/>
      <w:lvlText w:val=""/>
      <w:lvlJc w:val="left"/>
      <w:pPr>
        <w:ind w:left="17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F9E693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004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CF9D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CCD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49C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B88D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E8E7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4040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39435B0"/>
    <w:multiLevelType w:val="hybridMultilevel"/>
    <w:tmpl w:val="BCC20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3AA0A94"/>
    <w:multiLevelType w:val="hybridMultilevel"/>
    <w:tmpl w:val="30327266"/>
    <w:lvl w:ilvl="0" w:tplc="EEC004C0">
      <w:start w:val="1"/>
      <w:numFmt w:val="bullet"/>
      <w:lvlText w:val="▪"/>
      <w:lvlJc w:val="left"/>
      <w:pPr>
        <w:ind w:left="75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0" w15:restartNumberingAfterBreak="0">
    <w:nsid w:val="446755F9"/>
    <w:multiLevelType w:val="hybridMultilevel"/>
    <w:tmpl w:val="8312A81E"/>
    <w:lvl w:ilvl="0" w:tplc="EEC004C0">
      <w:start w:val="1"/>
      <w:numFmt w:val="bullet"/>
      <w:lvlText w:val="▪"/>
      <w:lvlJc w:val="left"/>
      <w:pPr>
        <w:ind w:left="89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21" w15:restartNumberingAfterBreak="0">
    <w:nsid w:val="45371FC1"/>
    <w:multiLevelType w:val="hybridMultilevel"/>
    <w:tmpl w:val="D21AB1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15:restartNumberingAfterBreak="0">
    <w:nsid w:val="45A22DC6"/>
    <w:multiLevelType w:val="hybridMultilevel"/>
    <w:tmpl w:val="643250F0"/>
    <w:lvl w:ilvl="0" w:tplc="E4FC1B52">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5C601A2"/>
    <w:multiLevelType w:val="hybridMultilevel"/>
    <w:tmpl w:val="CA1C15B4"/>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5FA4C61"/>
    <w:multiLevelType w:val="hybridMultilevel"/>
    <w:tmpl w:val="3E1E853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8A10F4B"/>
    <w:multiLevelType w:val="hybridMultilevel"/>
    <w:tmpl w:val="31920E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96B4B09"/>
    <w:multiLevelType w:val="hybridMultilevel"/>
    <w:tmpl w:val="CB6A35E0"/>
    <w:lvl w:ilvl="0" w:tplc="EEC004C0">
      <w:start w:val="1"/>
      <w:numFmt w:val="bullet"/>
      <w:lvlText w:val="▪"/>
      <w:lvlJc w:val="left"/>
      <w:pPr>
        <w:ind w:left="77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27" w15:restartNumberingAfterBreak="0">
    <w:nsid w:val="498B0EE6"/>
    <w:multiLevelType w:val="hybridMultilevel"/>
    <w:tmpl w:val="B3AA0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9DA6E79"/>
    <w:multiLevelType w:val="hybridMultilevel"/>
    <w:tmpl w:val="CACA1D46"/>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9" w15:restartNumberingAfterBreak="0">
    <w:nsid w:val="49FE4B46"/>
    <w:multiLevelType w:val="hybridMultilevel"/>
    <w:tmpl w:val="E090B83A"/>
    <w:lvl w:ilvl="0" w:tplc="FDE86E34">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0" w15:restartNumberingAfterBreak="0">
    <w:nsid w:val="4AAE4961"/>
    <w:multiLevelType w:val="hybridMultilevel"/>
    <w:tmpl w:val="A920D3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AB971FE"/>
    <w:multiLevelType w:val="hybridMultilevel"/>
    <w:tmpl w:val="F6A4B36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AF14CD1"/>
    <w:multiLevelType w:val="hybridMultilevel"/>
    <w:tmpl w:val="BCF0F40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B73336E"/>
    <w:multiLevelType w:val="hybridMultilevel"/>
    <w:tmpl w:val="6A88510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4" w15:restartNumberingAfterBreak="0">
    <w:nsid w:val="4CFE7A29"/>
    <w:multiLevelType w:val="hybridMultilevel"/>
    <w:tmpl w:val="23F01FF4"/>
    <w:lvl w:ilvl="0" w:tplc="40C084AA">
      <w:start w:val="1"/>
      <w:numFmt w:val="decimal"/>
      <w:lvlText w:val="%1)"/>
      <w:lvlJc w:val="left"/>
      <w:pPr>
        <w:ind w:left="392" w:hanging="360"/>
      </w:pPr>
      <w:rPr>
        <w:rFonts w:hint="default"/>
        <w:b w:val="0"/>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35" w15:restartNumberingAfterBreak="0">
    <w:nsid w:val="4D7433AD"/>
    <w:multiLevelType w:val="hybridMultilevel"/>
    <w:tmpl w:val="19701C8C"/>
    <w:lvl w:ilvl="0" w:tplc="80E0A4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DD649E8"/>
    <w:multiLevelType w:val="hybridMultilevel"/>
    <w:tmpl w:val="0492B1A6"/>
    <w:lvl w:ilvl="0" w:tplc="EEC004C0">
      <w:start w:val="1"/>
      <w:numFmt w:val="bullet"/>
      <w:lvlText w:val="▪"/>
      <w:lvlJc w:val="left"/>
      <w:pPr>
        <w:ind w:left="11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37" w15:restartNumberingAfterBreak="0">
    <w:nsid w:val="4FCE5FAA"/>
    <w:multiLevelType w:val="hybridMultilevel"/>
    <w:tmpl w:val="9880EC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510D1416"/>
    <w:multiLevelType w:val="hybridMultilevel"/>
    <w:tmpl w:val="93EADFC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1EE6E24"/>
    <w:multiLevelType w:val="hybridMultilevel"/>
    <w:tmpl w:val="97F4FB1A"/>
    <w:lvl w:ilvl="0" w:tplc="CD084AF6">
      <w:start w:val="1"/>
      <w:numFmt w:val="decimal"/>
      <w:lvlText w:val="%1)"/>
      <w:lvlJc w:val="left"/>
      <w:pPr>
        <w:ind w:left="422" w:hanging="390"/>
      </w:pPr>
      <w:rPr>
        <w:rFonts w:eastAsiaTheme="minorHAnsi" w:hint="default"/>
        <w:b w:val="0"/>
        <w:i w:val="0"/>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40" w15:restartNumberingAfterBreak="0">
    <w:nsid w:val="522C1E2C"/>
    <w:multiLevelType w:val="hybridMultilevel"/>
    <w:tmpl w:val="F8C8AE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27774C6"/>
    <w:multiLevelType w:val="hybridMultilevel"/>
    <w:tmpl w:val="023C0B9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29B4DEF"/>
    <w:multiLevelType w:val="hybridMultilevel"/>
    <w:tmpl w:val="FE8E110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2BF37BF"/>
    <w:multiLevelType w:val="hybridMultilevel"/>
    <w:tmpl w:val="C8E692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15:restartNumberingAfterBreak="0">
    <w:nsid w:val="53897AF3"/>
    <w:multiLevelType w:val="hybridMultilevel"/>
    <w:tmpl w:val="24204F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4575A04"/>
    <w:multiLevelType w:val="hybridMultilevel"/>
    <w:tmpl w:val="2A4878F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4946F85"/>
    <w:multiLevelType w:val="hybridMultilevel"/>
    <w:tmpl w:val="07CECD5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4B74914"/>
    <w:multiLevelType w:val="hybridMultilevel"/>
    <w:tmpl w:val="6F302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4D67032"/>
    <w:multiLevelType w:val="hybridMultilevel"/>
    <w:tmpl w:val="B028A40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9" w15:restartNumberingAfterBreak="0">
    <w:nsid w:val="565829C9"/>
    <w:multiLevelType w:val="hybridMultilevel"/>
    <w:tmpl w:val="13480A98"/>
    <w:lvl w:ilvl="0" w:tplc="D5D848C4">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0" w15:restartNumberingAfterBreak="0">
    <w:nsid w:val="572B49A5"/>
    <w:multiLevelType w:val="hybridMultilevel"/>
    <w:tmpl w:val="3340772A"/>
    <w:lvl w:ilvl="0" w:tplc="DD4E9FAC">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1" w15:restartNumberingAfterBreak="0">
    <w:nsid w:val="576F178B"/>
    <w:multiLevelType w:val="hybridMultilevel"/>
    <w:tmpl w:val="33C4561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7983497"/>
    <w:multiLevelType w:val="hybridMultilevel"/>
    <w:tmpl w:val="825C9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8A90F67"/>
    <w:multiLevelType w:val="hybridMultilevel"/>
    <w:tmpl w:val="0CE0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8B901F1"/>
    <w:multiLevelType w:val="hybridMultilevel"/>
    <w:tmpl w:val="FD72BA0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988740B"/>
    <w:multiLevelType w:val="hybridMultilevel"/>
    <w:tmpl w:val="207C92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C4636A8"/>
    <w:multiLevelType w:val="hybridMultilevel"/>
    <w:tmpl w:val="284E9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D204D32"/>
    <w:multiLevelType w:val="hybridMultilevel"/>
    <w:tmpl w:val="7F58BA92"/>
    <w:lvl w:ilvl="0" w:tplc="EEC004C0">
      <w:start w:val="1"/>
      <w:numFmt w:val="bullet"/>
      <w:lvlText w:val="▪"/>
      <w:lvlJc w:val="left"/>
      <w:pPr>
        <w:ind w:left="89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58" w15:restartNumberingAfterBreak="0">
    <w:nsid w:val="5D47498F"/>
    <w:multiLevelType w:val="hybridMultilevel"/>
    <w:tmpl w:val="9EF0E42A"/>
    <w:lvl w:ilvl="0" w:tplc="A0FC5F5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EC27948"/>
    <w:multiLevelType w:val="hybridMultilevel"/>
    <w:tmpl w:val="3E42C7C0"/>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60" w15:restartNumberingAfterBreak="0">
    <w:nsid w:val="60E633EF"/>
    <w:multiLevelType w:val="multilevel"/>
    <w:tmpl w:val="1B34FF24"/>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619A28D9"/>
    <w:multiLevelType w:val="hybridMultilevel"/>
    <w:tmpl w:val="68BED34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2120C24"/>
    <w:multiLevelType w:val="hybridMultilevel"/>
    <w:tmpl w:val="0ABE809E"/>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163" w15:restartNumberingAfterBreak="0">
    <w:nsid w:val="624A76AB"/>
    <w:multiLevelType w:val="hybridMultilevel"/>
    <w:tmpl w:val="6D04BBE6"/>
    <w:lvl w:ilvl="0" w:tplc="6EB47E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2B929D4"/>
    <w:multiLevelType w:val="hybridMultilevel"/>
    <w:tmpl w:val="A532E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32B2D0B"/>
    <w:multiLevelType w:val="hybridMultilevel"/>
    <w:tmpl w:val="87EE187A"/>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3766983"/>
    <w:multiLevelType w:val="hybridMultilevel"/>
    <w:tmpl w:val="154422AC"/>
    <w:lvl w:ilvl="0" w:tplc="EEC004C0">
      <w:start w:val="1"/>
      <w:numFmt w:val="bullet"/>
      <w:lvlText w:val="▪"/>
      <w:lvlJc w:val="left"/>
      <w:pPr>
        <w:ind w:left="75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67" w15:restartNumberingAfterBreak="0">
    <w:nsid w:val="63841E2C"/>
    <w:multiLevelType w:val="hybridMultilevel"/>
    <w:tmpl w:val="1AEAF54C"/>
    <w:lvl w:ilvl="0" w:tplc="DD4E9FAC">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68" w15:restartNumberingAfterBreak="0">
    <w:nsid w:val="63ED4C53"/>
    <w:multiLevelType w:val="hybridMultilevel"/>
    <w:tmpl w:val="9354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4D761AB"/>
    <w:multiLevelType w:val="hybridMultilevel"/>
    <w:tmpl w:val="6B50582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5037345"/>
    <w:multiLevelType w:val="hybridMultilevel"/>
    <w:tmpl w:val="B84A9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61E4C54"/>
    <w:multiLevelType w:val="hybridMultilevel"/>
    <w:tmpl w:val="DDA20B46"/>
    <w:lvl w:ilvl="0" w:tplc="A5A8B5DA">
      <w:start w:val="1"/>
      <w:numFmt w:val="decimal"/>
      <w:lvlText w:val="%1)"/>
      <w:lvlJc w:val="left"/>
      <w:pPr>
        <w:ind w:left="422" w:hanging="390"/>
      </w:pPr>
      <w:rPr>
        <w:rFonts w:eastAsiaTheme="minorHAnsi" w:hint="default"/>
        <w:i w:val="0"/>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72" w15:restartNumberingAfterBreak="0">
    <w:nsid w:val="66337527"/>
    <w:multiLevelType w:val="hybridMultilevel"/>
    <w:tmpl w:val="52423E20"/>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66D1FBC"/>
    <w:multiLevelType w:val="hybridMultilevel"/>
    <w:tmpl w:val="8F449DB8"/>
    <w:lvl w:ilvl="0" w:tplc="12581D18">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4" w15:restartNumberingAfterBreak="0">
    <w:nsid w:val="66B86170"/>
    <w:multiLevelType w:val="hybridMultilevel"/>
    <w:tmpl w:val="A86A8D96"/>
    <w:lvl w:ilvl="0" w:tplc="EEC004C0">
      <w:start w:val="1"/>
      <w:numFmt w:val="bullet"/>
      <w:lvlText w:val="▪"/>
      <w:lvlJc w:val="left"/>
      <w:pPr>
        <w:ind w:left="75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5" w15:restartNumberingAfterBreak="0">
    <w:nsid w:val="67050888"/>
    <w:multiLevelType w:val="hybridMultilevel"/>
    <w:tmpl w:val="B964A070"/>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176" w15:restartNumberingAfterBreak="0">
    <w:nsid w:val="677A73C5"/>
    <w:multiLevelType w:val="hybridMultilevel"/>
    <w:tmpl w:val="5BE6EE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77B18FD"/>
    <w:multiLevelType w:val="multilevel"/>
    <w:tmpl w:val="066A70AC"/>
    <w:lvl w:ilvl="0">
      <w:start w:val="1"/>
      <w:numFmt w:val="decimal"/>
      <w:lvlText w:val="%1."/>
      <w:lvlJc w:val="left"/>
      <w:pPr>
        <w:ind w:left="1013" w:hanging="360"/>
      </w:pPr>
      <w:rPr>
        <w:rFonts w:hint="default"/>
        <w:b/>
        <w:u w:val="none"/>
      </w:rPr>
    </w:lvl>
    <w:lvl w:ilvl="1">
      <w:start w:val="3"/>
      <w:numFmt w:val="decimal"/>
      <w:isLgl/>
      <w:lvlText w:val="%1.%2."/>
      <w:lvlJc w:val="left"/>
      <w:pPr>
        <w:ind w:left="1013" w:hanging="360"/>
      </w:pPr>
      <w:rPr>
        <w:rFonts w:eastAsia="Times New Roman" w:hint="default"/>
        <w:b w:val="0"/>
      </w:rPr>
    </w:lvl>
    <w:lvl w:ilvl="2">
      <w:start w:val="1"/>
      <w:numFmt w:val="decimal"/>
      <w:isLgl/>
      <w:lvlText w:val="%1.%2.%3."/>
      <w:lvlJc w:val="left"/>
      <w:pPr>
        <w:ind w:left="1373" w:hanging="720"/>
      </w:pPr>
      <w:rPr>
        <w:rFonts w:eastAsia="Times New Roman" w:hint="default"/>
        <w:b w:val="0"/>
      </w:rPr>
    </w:lvl>
    <w:lvl w:ilvl="3">
      <w:start w:val="1"/>
      <w:numFmt w:val="decimal"/>
      <w:isLgl/>
      <w:lvlText w:val="%1.%2.%3.%4."/>
      <w:lvlJc w:val="left"/>
      <w:pPr>
        <w:ind w:left="1373" w:hanging="720"/>
      </w:pPr>
      <w:rPr>
        <w:rFonts w:eastAsia="Times New Roman" w:hint="default"/>
        <w:b w:val="0"/>
      </w:rPr>
    </w:lvl>
    <w:lvl w:ilvl="4">
      <w:start w:val="1"/>
      <w:numFmt w:val="decimal"/>
      <w:isLgl/>
      <w:lvlText w:val="%1.%2.%3.%4.%5."/>
      <w:lvlJc w:val="left"/>
      <w:pPr>
        <w:ind w:left="1733" w:hanging="1080"/>
      </w:pPr>
      <w:rPr>
        <w:rFonts w:eastAsia="Times New Roman" w:hint="default"/>
        <w:b w:val="0"/>
      </w:rPr>
    </w:lvl>
    <w:lvl w:ilvl="5">
      <w:start w:val="1"/>
      <w:numFmt w:val="decimal"/>
      <w:isLgl/>
      <w:lvlText w:val="%1.%2.%3.%4.%5.%6."/>
      <w:lvlJc w:val="left"/>
      <w:pPr>
        <w:ind w:left="1733" w:hanging="1080"/>
      </w:pPr>
      <w:rPr>
        <w:rFonts w:eastAsia="Times New Roman" w:hint="default"/>
        <w:b w:val="0"/>
      </w:rPr>
    </w:lvl>
    <w:lvl w:ilvl="6">
      <w:start w:val="1"/>
      <w:numFmt w:val="decimal"/>
      <w:isLgl/>
      <w:lvlText w:val="%1.%2.%3.%4.%5.%6.%7."/>
      <w:lvlJc w:val="left"/>
      <w:pPr>
        <w:ind w:left="2093" w:hanging="1440"/>
      </w:pPr>
      <w:rPr>
        <w:rFonts w:eastAsia="Times New Roman" w:hint="default"/>
        <w:b w:val="0"/>
      </w:rPr>
    </w:lvl>
    <w:lvl w:ilvl="7">
      <w:start w:val="1"/>
      <w:numFmt w:val="decimal"/>
      <w:isLgl/>
      <w:lvlText w:val="%1.%2.%3.%4.%5.%6.%7.%8."/>
      <w:lvlJc w:val="left"/>
      <w:pPr>
        <w:ind w:left="2093" w:hanging="1440"/>
      </w:pPr>
      <w:rPr>
        <w:rFonts w:eastAsia="Times New Roman" w:hint="default"/>
        <w:b w:val="0"/>
      </w:rPr>
    </w:lvl>
    <w:lvl w:ilvl="8">
      <w:start w:val="1"/>
      <w:numFmt w:val="decimal"/>
      <w:isLgl/>
      <w:lvlText w:val="%1.%2.%3.%4.%5.%6.%7.%8.%9."/>
      <w:lvlJc w:val="left"/>
      <w:pPr>
        <w:ind w:left="2453" w:hanging="1800"/>
      </w:pPr>
      <w:rPr>
        <w:rFonts w:eastAsia="Times New Roman" w:hint="default"/>
        <w:b w:val="0"/>
      </w:rPr>
    </w:lvl>
  </w:abstractNum>
  <w:abstractNum w:abstractNumId="178" w15:restartNumberingAfterBreak="0">
    <w:nsid w:val="67C6723B"/>
    <w:multiLevelType w:val="hybridMultilevel"/>
    <w:tmpl w:val="3E4C381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7F31E84"/>
    <w:multiLevelType w:val="hybridMultilevel"/>
    <w:tmpl w:val="DC94C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91C2EE6"/>
    <w:multiLevelType w:val="hybridMultilevel"/>
    <w:tmpl w:val="E744BE7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B2D6E9F"/>
    <w:multiLevelType w:val="hybridMultilevel"/>
    <w:tmpl w:val="6374D1F2"/>
    <w:lvl w:ilvl="0" w:tplc="EEC004C0">
      <w:start w:val="1"/>
      <w:numFmt w:val="bullet"/>
      <w:lvlText w:val="▪"/>
      <w:lvlJc w:val="left"/>
      <w:pPr>
        <w:ind w:left="75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2" w15:restartNumberingAfterBreak="0">
    <w:nsid w:val="6BCD5AF2"/>
    <w:multiLevelType w:val="hybridMultilevel"/>
    <w:tmpl w:val="5F6AF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C676CAE"/>
    <w:multiLevelType w:val="hybridMultilevel"/>
    <w:tmpl w:val="141A8B6C"/>
    <w:lvl w:ilvl="0" w:tplc="826CF9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C80291D"/>
    <w:multiLevelType w:val="hybridMultilevel"/>
    <w:tmpl w:val="15827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C8C78BD"/>
    <w:multiLevelType w:val="hybridMultilevel"/>
    <w:tmpl w:val="D3028570"/>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D646A79"/>
    <w:multiLevelType w:val="hybridMultilevel"/>
    <w:tmpl w:val="DE8A0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D8F4988"/>
    <w:multiLevelType w:val="hybridMultilevel"/>
    <w:tmpl w:val="5798C40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DC32B13"/>
    <w:multiLevelType w:val="hybridMultilevel"/>
    <w:tmpl w:val="7BF28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E0E6F35"/>
    <w:multiLevelType w:val="hybridMultilevel"/>
    <w:tmpl w:val="1404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EE05B1D"/>
    <w:multiLevelType w:val="hybridMultilevel"/>
    <w:tmpl w:val="782A85E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F03210A"/>
    <w:multiLevelType w:val="hybridMultilevel"/>
    <w:tmpl w:val="E6D28EE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92" w15:restartNumberingAfterBreak="0">
    <w:nsid w:val="6FCC3716"/>
    <w:multiLevelType w:val="hybridMultilevel"/>
    <w:tmpl w:val="05642D90"/>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93" w15:restartNumberingAfterBreak="0">
    <w:nsid w:val="70B53201"/>
    <w:multiLevelType w:val="hybridMultilevel"/>
    <w:tmpl w:val="DD8CC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0C51001"/>
    <w:multiLevelType w:val="hybridMultilevel"/>
    <w:tmpl w:val="7108DFB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177380E"/>
    <w:multiLevelType w:val="hybridMultilevel"/>
    <w:tmpl w:val="67BC36D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1B876C5"/>
    <w:multiLevelType w:val="hybridMultilevel"/>
    <w:tmpl w:val="6DBAF3CA"/>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197" w15:restartNumberingAfterBreak="0">
    <w:nsid w:val="732D5777"/>
    <w:multiLevelType w:val="hybridMultilevel"/>
    <w:tmpl w:val="982657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42C16DC"/>
    <w:multiLevelType w:val="hybridMultilevel"/>
    <w:tmpl w:val="48B01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47469CF"/>
    <w:multiLevelType w:val="hybridMultilevel"/>
    <w:tmpl w:val="D82CB834"/>
    <w:lvl w:ilvl="0" w:tplc="EEC004C0">
      <w:start w:val="1"/>
      <w:numFmt w:val="bullet"/>
      <w:lvlText w:val="▪"/>
      <w:lvlJc w:val="left"/>
      <w:pPr>
        <w:ind w:left="84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200" w15:restartNumberingAfterBreak="0">
    <w:nsid w:val="74CE591E"/>
    <w:multiLevelType w:val="hybridMultilevel"/>
    <w:tmpl w:val="D1DC8C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4DD1040"/>
    <w:multiLevelType w:val="hybridMultilevel"/>
    <w:tmpl w:val="39CA76FA"/>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5132E4D"/>
    <w:multiLevelType w:val="hybridMultilevel"/>
    <w:tmpl w:val="DE9EDEE4"/>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52B3BF1"/>
    <w:multiLevelType w:val="hybridMultilevel"/>
    <w:tmpl w:val="7AA45C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6556DC8"/>
    <w:multiLevelType w:val="hybridMultilevel"/>
    <w:tmpl w:val="C7F69F5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6B43BB8"/>
    <w:multiLevelType w:val="hybridMultilevel"/>
    <w:tmpl w:val="6A26B312"/>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206" w15:restartNumberingAfterBreak="0">
    <w:nsid w:val="77110AAF"/>
    <w:multiLevelType w:val="hybridMultilevel"/>
    <w:tmpl w:val="256C1F90"/>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921422D"/>
    <w:multiLevelType w:val="hybridMultilevel"/>
    <w:tmpl w:val="F90A790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08" w15:restartNumberingAfterBreak="0">
    <w:nsid w:val="79423553"/>
    <w:multiLevelType w:val="hybridMultilevel"/>
    <w:tmpl w:val="2F067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9A574CD"/>
    <w:multiLevelType w:val="hybridMultilevel"/>
    <w:tmpl w:val="583EBFA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A0740E2"/>
    <w:multiLevelType w:val="hybridMultilevel"/>
    <w:tmpl w:val="A96AF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A32188D"/>
    <w:multiLevelType w:val="hybridMultilevel"/>
    <w:tmpl w:val="1256CB56"/>
    <w:lvl w:ilvl="0" w:tplc="EEC004C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B7C154B"/>
    <w:multiLevelType w:val="hybridMultilevel"/>
    <w:tmpl w:val="F6F6FB9C"/>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C483C8E"/>
    <w:multiLevelType w:val="hybridMultilevel"/>
    <w:tmpl w:val="8C483296"/>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D1A2640"/>
    <w:multiLevelType w:val="hybridMultilevel"/>
    <w:tmpl w:val="9B64EE0E"/>
    <w:lvl w:ilvl="0" w:tplc="4D4E0A8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5" w15:restartNumberingAfterBreak="0">
    <w:nsid w:val="7DD51968"/>
    <w:multiLevelType w:val="hybridMultilevel"/>
    <w:tmpl w:val="7FECEB90"/>
    <w:lvl w:ilvl="0" w:tplc="EEC004C0">
      <w:start w:val="1"/>
      <w:numFmt w:val="bullet"/>
      <w:lvlText w:val="▪"/>
      <w:lvlJc w:val="left"/>
      <w:pPr>
        <w:ind w:left="103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216" w15:restartNumberingAfterBreak="0">
    <w:nsid w:val="7E0A28C3"/>
    <w:multiLevelType w:val="hybridMultilevel"/>
    <w:tmpl w:val="5858BFFE"/>
    <w:lvl w:ilvl="0" w:tplc="EEC004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FD01E1C"/>
    <w:multiLevelType w:val="hybridMultilevel"/>
    <w:tmpl w:val="9704F974"/>
    <w:lvl w:ilvl="0" w:tplc="5EE2830C">
      <w:start w:val="1"/>
      <w:numFmt w:val="decimal"/>
      <w:lvlText w:val="%1)"/>
      <w:lvlJc w:val="left"/>
      <w:pPr>
        <w:ind w:left="422" w:hanging="390"/>
      </w:pPr>
      <w:rPr>
        <w:rFonts w:eastAsiaTheme="minorHAnsi" w:hint="default"/>
        <w:b w:val="0"/>
        <w:i w:val="0"/>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num w:numId="1">
    <w:abstractNumId w:val="109"/>
  </w:num>
  <w:num w:numId="2">
    <w:abstractNumId w:val="24"/>
  </w:num>
  <w:num w:numId="3">
    <w:abstractNumId w:val="31"/>
  </w:num>
  <w:num w:numId="4">
    <w:abstractNumId w:val="101"/>
  </w:num>
  <w:num w:numId="5">
    <w:abstractNumId w:val="108"/>
  </w:num>
  <w:num w:numId="6">
    <w:abstractNumId w:val="117"/>
  </w:num>
  <w:num w:numId="7">
    <w:abstractNumId w:val="193"/>
  </w:num>
  <w:num w:numId="8">
    <w:abstractNumId w:val="19"/>
  </w:num>
  <w:num w:numId="9">
    <w:abstractNumId w:val="191"/>
  </w:num>
  <w:num w:numId="10">
    <w:abstractNumId w:val="18"/>
  </w:num>
  <w:num w:numId="11">
    <w:abstractNumId w:val="158"/>
  </w:num>
  <w:num w:numId="12">
    <w:abstractNumId w:val="128"/>
  </w:num>
  <w:num w:numId="13">
    <w:abstractNumId w:val="9"/>
  </w:num>
  <w:num w:numId="14">
    <w:abstractNumId w:val="40"/>
  </w:num>
  <w:num w:numId="15">
    <w:abstractNumId w:val="177"/>
  </w:num>
  <w:num w:numId="16">
    <w:abstractNumId w:val="119"/>
  </w:num>
  <w:num w:numId="17">
    <w:abstractNumId w:val="72"/>
  </w:num>
  <w:num w:numId="18">
    <w:abstractNumId w:val="146"/>
  </w:num>
  <w:num w:numId="19">
    <w:abstractNumId w:val="16"/>
  </w:num>
  <w:num w:numId="20">
    <w:abstractNumId w:val="136"/>
  </w:num>
  <w:num w:numId="21">
    <w:abstractNumId w:val="187"/>
  </w:num>
  <w:num w:numId="22">
    <w:abstractNumId w:val="166"/>
  </w:num>
  <w:num w:numId="23">
    <w:abstractNumId w:val="200"/>
  </w:num>
  <w:num w:numId="24">
    <w:abstractNumId w:val="120"/>
  </w:num>
  <w:num w:numId="25">
    <w:abstractNumId w:val="157"/>
  </w:num>
  <w:num w:numId="26">
    <w:abstractNumId w:val="89"/>
  </w:num>
  <w:num w:numId="27">
    <w:abstractNumId w:val="116"/>
  </w:num>
  <w:num w:numId="28">
    <w:abstractNumId w:val="49"/>
  </w:num>
  <w:num w:numId="29">
    <w:abstractNumId w:val="96"/>
  </w:num>
  <w:num w:numId="30">
    <w:abstractNumId w:val="102"/>
  </w:num>
  <w:num w:numId="31">
    <w:abstractNumId w:val="106"/>
  </w:num>
  <w:num w:numId="32">
    <w:abstractNumId w:val="12"/>
  </w:num>
  <w:num w:numId="33">
    <w:abstractNumId w:val="154"/>
  </w:num>
  <w:num w:numId="34">
    <w:abstractNumId w:val="209"/>
  </w:num>
  <w:num w:numId="35">
    <w:abstractNumId w:val="213"/>
  </w:num>
  <w:num w:numId="36">
    <w:abstractNumId w:val="71"/>
  </w:num>
  <w:num w:numId="37">
    <w:abstractNumId w:val="190"/>
  </w:num>
  <w:num w:numId="38">
    <w:abstractNumId w:val="65"/>
  </w:num>
  <w:num w:numId="39">
    <w:abstractNumId w:val="138"/>
  </w:num>
  <w:num w:numId="40">
    <w:abstractNumId w:val="115"/>
  </w:num>
  <w:num w:numId="41">
    <w:abstractNumId w:val="206"/>
  </w:num>
  <w:num w:numId="42">
    <w:abstractNumId w:val="131"/>
  </w:num>
  <w:num w:numId="43">
    <w:abstractNumId w:val="50"/>
  </w:num>
  <w:num w:numId="44">
    <w:abstractNumId w:val="194"/>
  </w:num>
  <w:num w:numId="45">
    <w:abstractNumId w:val="73"/>
  </w:num>
  <w:num w:numId="46">
    <w:abstractNumId w:val="113"/>
  </w:num>
  <w:num w:numId="47">
    <w:abstractNumId w:val="77"/>
  </w:num>
  <w:num w:numId="48">
    <w:abstractNumId w:val="161"/>
  </w:num>
  <w:num w:numId="49">
    <w:abstractNumId w:val="92"/>
  </w:num>
  <w:num w:numId="50">
    <w:abstractNumId w:val="132"/>
  </w:num>
  <w:num w:numId="51">
    <w:abstractNumId w:val="169"/>
  </w:num>
  <w:num w:numId="52">
    <w:abstractNumId w:val="126"/>
  </w:num>
  <w:num w:numId="53">
    <w:abstractNumId w:val="124"/>
  </w:num>
  <w:num w:numId="54">
    <w:abstractNumId w:val="8"/>
  </w:num>
  <w:num w:numId="55">
    <w:abstractNumId w:val="141"/>
  </w:num>
  <w:num w:numId="56">
    <w:abstractNumId w:val="204"/>
  </w:num>
  <w:num w:numId="57">
    <w:abstractNumId w:val="151"/>
  </w:num>
  <w:num w:numId="58">
    <w:abstractNumId w:val="85"/>
  </w:num>
  <w:num w:numId="59">
    <w:abstractNumId w:val="54"/>
  </w:num>
  <w:num w:numId="60">
    <w:abstractNumId w:val="17"/>
  </w:num>
  <w:num w:numId="61">
    <w:abstractNumId w:val="33"/>
  </w:num>
  <w:num w:numId="62">
    <w:abstractNumId w:val="212"/>
  </w:num>
  <w:num w:numId="63">
    <w:abstractNumId w:val="216"/>
  </w:num>
  <w:num w:numId="64">
    <w:abstractNumId w:val="175"/>
  </w:num>
  <w:num w:numId="65">
    <w:abstractNumId w:val="83"/>
  </w:num>
  <w:num w:numId="66">
    <w:abstractNumId w:val="48"/>
  </w:num>
  <w:num w:numId="67">
    <w:abstractNumId w:val="196"/>
  </w:num>
  <w:num w:numId="68">
    <w:abstractNumId w:val="178"/>
  </w:num>
  <w:num w:numId="69">
    <w:abstractNumId w:val="47"/>
  </w:num>
  <w:num w:numId="70">
    <w:abstractNumId w:val="162"/>
  </w:num>
  <w:num w:numId="71">
    <w:abstractNumId w:val="62"/>
  </w:num>
  <w:num w:numId="72">
    <w:abstractNumId w:val="38"/>
  </w:num>
  <w:num w:numId="73">
    <w:abstractNumId w:val="104"/>
  </w:num>
  <w:num w:numId="74">
    <w:abstractNumId w:val="90"/>
  </w:num>
  <w:num w:numId="75">
    <w:abstractNumId w:val="215"/>
  </w:num>
  <w:num w:numId="76">
    <w:abstractNumId w:val="87"/>
  </w:num>
  <w:num w:numId="77">
    <w:abstractNumId w:val="145"/>
  </w:num>
  <w:num w:numId="78">
    <w:abstractNumId w:val="37"/>
  </w:num>
  <w:num w:numId="79">
    <w:abstractNumId w:val="75"/>
  </w:num>
  <w:num w:numId="80">
    <w:abstractNumId w:val="202"/>
  </w:num>
  <w:num w:numId="81">
    <w:abstractNumId w:val="174"/>
  </w:num>
  <w:num w:numId="82">
    <w:abstractNumId w:val="188"/>
  </w:num>
  <w:num w:numId="83">
    <w:abstractNumId w:val="210"/>
  </w:num>
  <w:num w:numId="84">
    <w:abstractNumId w:val="180"/>
  </w:num>
  <w:num w:numId="85">
    <w:abstractNumId w:val="195"/>
  </w:num>
  <w:num w:numId="86">
    <w:abstractNumId w:val="165"/>
  </w:num>
  <w:num w:numId="87">
    <w:abstractNumId w:val="68"/>
  </w:num>
  <w:num w:numId="88">
    <w:abstractNumId w:val="44"/>
  </w:num>
  <w:num w:numId="89">
    <w:abstractNumId w:val="142"/>
  </w:num>
  <w:num w:numId="90">
    <w:abstractNumId w:val="7"/>
  </w:num>
  <w:num w:numId="91">
    <w:abstractNumId w:val="64"/>
  </w:num>
  <w:num w:numId="92">
    <w:abstractNumId w:val="183"/>
  </w:num>
  <w:num w:numId="93">
    <w:abstractNumId w:val="135"/>
  </w:num>
  <w:num w:numId="94">
    <w:abstractNumId w:val="129"/>
  </w:num>
  <w:num w:numId="95">
    <w:abstractNumId w:val="110"/>
  </w:num>
  <w:num w:numId="96">
    <w:abstractNumId w:val="43"/>
  </w:num>
  <w:num w:numId="97">
    <w:abstractNumId w:val="76"/>
  </w:num>
  <w:num w:numId="98">
    <w:abstractNumId w:val="205"/>
  </w:num>
  <w:num w:numId="99">
    <w:abstractNumId w:val="167"/>
  </w:num>
  <w:num w:numId="100">
    <w:abstractNumId w:val="67"/>
  </w:num>
  <w:num w:numId="101">
    <w:abstractNumId w:val="150"/>
  </w:num>
  <w:num w:numId="102">
    <w:abstractNumId w:val="86"/>
  </w:num>
  <w:num w:numId="103">
    <w:abstractNumId w:val="105"/>
  </w:num>
  <w:num w:numId="104">
    <w:abstractNumId w:val="30"/>
  </w:num>
  <w:num w:numId="105">
    <w:abstractNumId w:val="199"/>
  </w:num>
  <w:num w:numId="106">
    <w:abstractNumId w:val="107"/>
  </w:num>
  <w:num w:numId="107">
    <w:abstractNumId w:val="94"/>
  </w:num>
  <w:num w:numId="108">
    <w:abstractNumId w:val="181"/>
  </w:num>
  <w:num w:numId="109">
    <w:abstractNumId w:val="171"/>
  </w:num>
  <w:num w:numId="110">
    <w:abstractNumId w:val="134"/>
  </w:num>
  <w:num w:numId="111">
    <w:abstractNumId w:val="139"/>
  </w:num>
  <w:num w:numId="112">
    <w:abstractNumId w:val="217"/>
  </w:num>
  <w:num w:numId="113">
    <w:abstractNumId w:val="185"/>
  </w:num>
  <w:num w:numId="114">
    <w:abstractNumId w:val="32"/>
  </w:num>
  <w:num w:numId="115">
    <w:abstractNumId w:val="82"/>
  </w:num>
  <w:num w:numId="116">
    <w:abstractNumId w:val="182"/>
  </w:num>
  <w:num w:numId="117">
    <w:abstractNumId w:val="13"/>
  </w:num>
  <w:num w:numId="118">
    <w:abstractNumId w:val="26"/>
  </w:num>
  <w:num w:numId="119">
    <w:abstractNumId w:val="53"/>
  </w:num>
  <w:num w:numId="120">
    <w:abstractNumId w:val="130"/>
  </w:num>
  <w:num w:numId="121">
    <w:abstractNumId w:val="201"/>
  </w:num>
  <w:num w:numId="122">
    <w:abstractNumId w:val="172"/>
  </w:num>
  <w:num w:numId="123">
    <w:abstractNumId w:val="46"/>
  </w:num>
  <w:num w:numId="124">
    <w:abstractNumId w:val="45"/>
  </w:num>
  <w:num w:numId="125">
    <w:abstractNumId w:val="22"/>
  </w:num>
  <w:num w:numId="126">
    <w:abstractNumId w:val="100"/>
  </w:num>
  <w:num w:numId="127">
    <w:abstractNumId w:val="21"/>
  </w:num>
  <w:num w:numId="128">
    <w:abstractNumId w:val="36"/>
  </w:num>
  <w:num w:numId="129">
    <w:abstractNumId w:val="11"/>
  </w:num>
  <w:num w:numId="130">
    <w:abstractNumId w:val="208"/>
  </w:num>
  <w:num w:numId="131">
    <w:abstractNumId w:val="197"/>
  </w:num>
  <w:num w:numId="132">
    <w:abstractNumId w:val="179"/>
  </w:num>
  <w:num w:numId="133">
    <w:abstractNumId w:val="203"/>
  </w:num>
  <w:num w:numId="134">
    <w:abstractNumId w:val="148"/>
  </w:num>
  <w:num w:numId="135">
    <w:abstractNumId w:val="127"/>
  </w:num>
  <w:num w:numId="136">
    <w:abstractNumId w:val="66"/>
  </w:num>
  <w:num w:numId="137">
    <w:abstractNumId w:val="10"/>
  </w:num>
  <w:num w:numId="138">
    <w:abstractNumId w:val="14"/>
  </w:num>
  <w:num w:numId="139">
    <w:abstractNumId w:val="164"/>
  </w:num>
  <w:num w:numId="140">
    <w:abstractNumId w:val="122"/>
  </w:num>
  <w:num w:numId="141">
    <w:abstractNumId w:val="88"/>
  </w:num>
  <w:num w:numId="142">
    <w:abstractNumId w:val="144"/>
  </w:num>
  <w:num w:numId="143">
    <w:abstractNumId w:val="51"/>
  </w:num>
  <w:num w:numId="144">
    <w:abstractNumId w:val="125"/>
  </w:num>
  <w:num w:numId="145">
    <w:abstractNumId w:val="176"/>
  </w:num>
  <w:num w:numId="146">
    <w:abstractNumId w:val="23"/>
  </w:num>
  <w:num w:numId="147">
    <w:abstractNumId w:val="156"/>
  </w:num>
  <w:num w:numId="148">
    <w:abstractNumId w:val="41"/>
  </w:num>
  <w:num w:numId="149">
    <w:abstractNumId w:val="170"/>
  </w:num>
  <w:num w:numId="150">
    <w:abstractNumId w:val="114"/>
  </w:num>
  <w:num w:numId="151">
    <w:abstractNumId w:val="55"/>
  </w:num>
  <w:num w:numId="152">
    <w:abstractNumId w:val="56"/>
  </w:num>
  <w:num w:numId="153">
    <w:abstractNumId w:val="95"/>
  </w:num>
  <w:num w:numId="154">
    <w:abstractNumId w:val="123"/>
  </w:num>
  <w:num w:numId="155">
    <w:abstractNumId w:val="211"/>
  </w:num>
  <w:num w:numId="156">
    <w:abstractNumId w:val="39"/>
  </w:num>
  <w:num w:numId="157">
    <w:abstractNumId w:val="59"/>
  </w:num>
  <w:num w:numId="158">
    <w:abstractNumId w:val="118"/>
  </w:num>
  <w:num w:numId="159">
    <w:abstractNumId w:val="15"/>
  </w:num>
  <w:num w:numId="160">
    <w:abstractNumId w:val="189"/>
  </w:num>
  <w:num w:numId="161">
    <w:abstractNumId w:val="80"/>
  </w:num>
  <w:num w:numId="162">
    <w:abstractNumId w:val="35"/>
  </w:num>
  <w:num w:numId="163">
    <w:abstractNumId w:val="147"/>
  </w:num>
  <w:num w:numId="164">
    <w:abstractNumId w:val="61"/>
  </w:num>
  <w:num w:numId="165">
    <w:abstractNumId w:val="149"/>
  </w:num>
  <w:num w:numId="166">
    <w:abstractNumId w:val="198"/>
  </w:num>
  <w:num w:numId="167">
    <w:abstractNumId w:val="143"/>
  </w:num>
  <w:num w:numId="168">
    <w:abstractNumId w:val="160"/>
  </w:num>
  <w:num w:numId="169">
    <w:abstractNumId w:val="155"/>
  </w:num>
  <w:num w:numId="170">
    <w:abstractNumId w:val="137"/>
  </w:num>
  <w:num w:numId="171">
    <w:abstractNumId w:val="93"/>
  </w:num>
  <w:num w:numId="172">
    <w:abstractNumId w:val="152"/>
  </w:num>
  <w:num w:numId="173">
    <w:abstractNumId w:val="186"/>
  </w:num>
  <w:num w:numId="174">
    <w:abstractNumId w:val="52"/>
  </w:num>
  <w:num w:numId="175">
    <w:abstractNumId w:val="98"/>
  </w:num>
  <w:num w:numId="176">
    <w:abstractNumId w:val="91"/>
  </w:num>
  <w:num w:numId="177">
    <w:abstractNumId w:val="81"/>
  </w:num>
  <w:num w:numId="178">
    <w:abstractNumId w:val="112"/>
  </w:num>
  <w:num w:numId="179">
    <w:abstractNumId w:val="20"/>
  </w:num>
  <w:num w:numId="180">
    <w:abstractNumId w:val="70"/>
  </w:num>
  <w:num w:numId="181">
    <w:abstractNumId w:val="29"/>
  </w:num>
  <w:num w:numId="182">
    <w:abstractNumId w:val="74"/>
  </w:num>
  <w:num w:numId="183">
    <w:abstractNumId w:val="111"/>
  </w:num>
  <w:num w:numId="184">
    <w:abstractNumId w:val="192"/>
  </w:num>
  <w:num w:numId="185">
    <w:abstractNumId w:val="159"/>
  </w:num>
  <w:num w:numId="186">
    <w:abstractNumId w:val="28"/>
  </w:num>
  <w:num w:numId="187">
    <w:abstractNumId w:val="121"/>
  </w:num>
  <w:num w:numId="188">
    <w:abstractNumId w:val="57"/>
  </w:num>
  <w:num w:numId="189">
    <w:abstractNumId w:val="99"/>
  </w:num>
  <w:num w:numId="190">
    <w:abstractNumId w:val="207"/>
  </w:num>
  <w:num w:numId="191">
    <w:abstractNumId w:val="103"/>
  </w:num>
  <w:num w:numId="192">
    <w:abstractNumId w:val="133"/>
  </w:num>
  <w:num w:numId="193">
    <w:abstractNumId w:val="27"/>
  </w:num>
  <w:num w:numId="194">
    <w:abstractNumId w:val="79"/>
  </w:num>
  <w:num w:numId="195">
    <w:abstractNumId w:val="97"/>
  </w:num>
  <w:num w:numId="196">
    <w:abstractNumId w:val="84"/>
  </w:num>
  <w:num w:numId="197">
    <w:abstractNumId w:val="60"/>
  </w:num>
  <w:num w:numId="198">
    <w:abstractNumId w:val="42"/>
  </w:num>
  <w:num w:numId="199">
    <w:abstractNumId w:val="184"/>
  </w:num>
  <w:num w:numId="200">
    <w:abstractNumId w:val="78"/>
  </w:num>
  <w:num w:numId="201">
    <w:abstractNumId w:val="25"/>
  </w:num>
  <w:num w:numId="202">
    <w:abstractNumId w:val="214"/>
  </w:num>
  <w:num w:numId="203">
    <w:abstractNumId w:val="168"/>
  </w:num>
  <w:num w:numId="204">
    <w:abstractNumId w:val="63"/>
  </w:num>
  <w:num w:numId="205">
    <w:abstractNumId w:val="153"/>
  </w:num>
  <w:num w:numId="206">
    <w:abstractNumId w:val="34"/>
  </w:num>
  <w:num w:numId="207">
    <w:abstractNumId w:val="58"/>
  </w:num>
  <w:num w:numId="208">
    <w:abstractNumId w:val="173"/>
  </w:num>
  <w:num w:numId="209">
    <w:abstractNumId w:val="163"/>
  </w:num>
  <w:num w:numId="210">
    <w:abstractNumId w:val="140"/>
  </w:num>
  <w:num w:numId="211">
    <w:abstractNumId w:val="69"/>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45"/>
    <w:rsid w:val="00000D81"/>
    <w:rsid w:val="00001D89"/>
    <w:rsid w:val="000029E3"/>
    <w:rsid w:val="00003762"/>
    <w:rsid w:val="00003A2D"/>
    <w:rsid w:val="00004188"/>
    <w:rsid w:val="00004DA7"/>
    <w:rsid w:val="00005DA4"/>
    <w:rsid w:val="00006A6B"/>
    <w:rsid w:val="00006E14"/>
    <w:rsid w:val="00006EDC"/>
    <w:rsid w:val="00007119"/>
    <w:rsid w:val="00007324"/>
    <w:rsid w:val="0000749B"/>
    <w:rsid w:val="00007710"/>
    <w:rsid w:val="0001324C"/>
    <w:rsid w:val="000135D1"/>
    <w:rsid w:val="00014DCC"/>
    <w:rsid w:val="0001541E"/>
    <w:rsid w:val="00016D67"/>
    <w:rsid w:val="00016E35"/>
    <w:rsid w:val="00020A01"/>
    <w:rsid w:val="00021807"/>
    <w:rsid w:val="000225A4"/>
    <w:rsid w:val="0002314A"/>
    <w:rsid w:val="00023547"/>
    <w:rsid w:val="0002407B"/>
    <w:rsid w:val="00024124"/>
    <w:rsid w:val="00025546"/>
    <w:rsid w:val="00025ADB"/>
    <w:rsid w:val="00025EE3"/>
    <w:rsid w:val="000267D2"/>
    <w:rsid w:val="00026CAB"/>
    <w:rsid w:val="00026CCC"/>
    <w:rsid w:val="000300CC"/>
    <w:rsid w:val="000300CE"/>
    <w:rsid w:val="00030B65"/>
    <w:rsid w:val="0003131B"/>
    <w:rsid w:val="000324A7"/>
    <w:rsid w:val="00034C17"/>
    <w:rsid w:val="000350D2"/>
    <w:rsid w:val="00035561"/>
    <w:rsid w:val="0003594E"/>
    <w:rsid w:val="00035A1C"/>
    <w:rsid w:val="00035D97"/>
    <w:rsid w:val="00036213"/>
    <w:rsid w:val="00036366"/>
    <w:rsid w:val="00036DDB"/>
    <w:rsid w:val="0003727A"/>
    <w:rsid w:val="00037ABE"/>
    <w:rsid w:val="00037F28"/>
    <w:rsid w:val="00041970"/>
    <w:rsid w:val="00041E6E"/>
    <w:rsid w:val="0004252D"/>
    <w:rsid w:val="00042994"/>
    <w:rsid w:val="00042DDE"/>
    <w:rsid w:val="00042EAA"/>
    <w:rsid w:val="0004341B"/>
    <w:rsid w:val="00043E78"/>
    <w:rsid w:val="000442AD"/>
    <w:rsid w:val="00044503"/>
    <w:rsid w:val="00044979"/>
    <w:rsid w:val="00045A67"/>
    <w:rsid w:val="00045B64"/>
    <w:rsid w:val="0004717E"/>
    <w:rsid w:val="0004762B"/>
    <w:rsid w:val="00050EEE"/>
    <w:rsid w:val="0005195F"/>
    <w:rsid w:val="000533D0"/>
    <w:rsid w:val="0005342C"/>
    <w:rsid w:val="00054828"/>
    <w:rsid w:val="000552BD"/>
    <w:rsid w:val="00055DF1"/>
    <w:rsid w:val="00056DE5"/>
    <w:rsid w:val="000570CF"/>
    <w:rsid w:val="00060173"/>
    <w:rsid w:val="000605D2"/>
    <w:rsid w:val="00060794"/>
    <w:rsid w:val="00060DBF"/>
    <w:rsid w:val="000613DE"/>
    <w:rsid w:val="00061B39"/>
    <w:rsid w:val="00061FD3"/>
    <w:rsid w:val="00062125"/>
    <w:rsid w:val="0006278E"/>
    <w:rsid w:val="00063D68"/>
    <w:rsid w:val="000659B7"/>
    <w:rsid w:val="00065AD2"/>
    <w:rsid w:val="000660B2"/>
    <w:rsid w:val="00067798"/>
    <w:rsid w:val="0007067F"/>
    <w:rsid w:val="00070F7C"/>
    <w:rsid w:val="00072B06"/>
    <w:rsid w:val="00075AC0"/>
    <w:rsid w:val="000763AE"/>
    <w:rsid w:val="00076915"/>
    <w:rsid w:val="00076DC3"/>
    <w:rsid w:val="00077164"/>
    <w:rsid w:val="000772DC"/>
    <w:rsid w:val="000775FA"/>
    <w:rsid w:val="0007794E"/>
    <w:rsid w:val="00080071"/>
    <w:rsid w:val="00081C1B"/>
    <w:rsid w:val="00082283"/>
    <w:rsid w:val="000825E6"/>
    <w:rsid w:val="00082BA1"/>
    <w:rsid w:val="00082FEA"/>
    <w:rsid w:val="000831A3"/>
    <w:rsid w:val="0008435C"/>
    <w:rsid w:val="00084C41"/>
    <w:rsid w:val="00084C84"/>
    <w:rsid w:val="00084F42"/>
    <w:rsid w:val="000853A0"/>
    <w:rsid w:val="00085EBD"/>
    <w:rsid w:val="000869FA"/>
    <w:rsid w:val="00086B18"/>
    <w:rsid w:val="00090347"/>
    <w:rsid w:val="000904EF"/>
    <w:rsid w:val="00090935"/>
    <w:rsid w:val="000939B9"/>
    <w:rsid w:val="0009519C"/>
    <w:rsid w:val="000958B1"/>
    <w:rsid w:val="00095A61"/>
    <w:rsid w:val="0009663D"/>
    <w:rsid w:val="00096B86"/>
    <w:rsid w:val="000A07A7"/>
    <w:rsid w:val="000A0CDC"/>
    <w:rsid w:val="000A1B81"/>
    <w:rsid w:val="000A20F9"/>
    <w:rsid w:val="000A22A0"/>
    <w:rsid w:val="000A276C"/>
    <w:rsid w:val="000A2E0B"/>
    <w:rsid w:val="000A330A"/>
    <w:rsid w:val="000A3B83"/>
    <w:rsid w:val="000A4FA6"/>
    <w:rsid w:val="000A5A48"/>
    <w:rsid w:val="000A5D54"/>
    <w:rsid w:val="000A619B"/>
    <w:rsid w:val="000A61CE"/>
    <w:rsid w:val="000A7958"/>
    <w:rsid w:val="000A7E72"/>
    <w:rsid w:val="000B0EE3"/>
    <w:rsid w:val="000B12DA"/>
    <w:rsid w:val="000B1D35"/>
    <w:rsid w:val="000B2424"/>
    <w:rsid w:val="000B29D4"/>
    <w:rsid w:val="000B3E59"/>
    <w:rsid w:val="000B3E92"/>
    <w:rsid w:val="000B3EFF"/>
    <w:rsid w:val="000B4392"/>
    <w:rsid w:val="000B4500"/>
    <w:rsid w:val="000B471E"/>
    <w:rsid w:val="000B6379"/>
    <w:rsid w:val="000B6FB8"/>
    <w:rsid w:val="000B7507"/>
    <w:rsid w:val="000B7AD2"/>
    <w:rsid w:val="000C0052"/>
    <w:rsid w:val="000C0FBE"/>
    <w:rsid w:val="000C10DF"/>
    <w:rsid w:val="000C1109"/>
    <w:rsid w:val="000C134D"/>
    <w:rsid w:val="000C1A87"/>
    <w:rsid w:val="000C2839"/>
    <w:rsid w:val="000C2D27"/>
    <w:rsid w:val="000C3EF4"/>
    <w:rsid w:val="000C4507"/>
    <w:rsid w:val="000C469A"/>
    <w:rsid w:val="000C4DD7"/>
    <w:rsid w:val="000C4E1D"/>
    <w:rsid w:val="000C5903"/>
    <w:rsid w:val="000C59AF"/>
    <w:rsid w:val="000C5C9E"/>
    <w:rsid w:val="000C6417"/>
    <w:rsid w:val="000C68C2"/>
    <w:rsid w:val="000C74F8"/>
    <w:rsid w:val="000D0130"/>
    <w:rsid w:val="000D1A2A"/>
    <w:rsid w:val="000D1CD2"/>
    <w:rsid w:val="000D2283"/>
    <w:rsid w:val="000D2347"/>
    <w:rsid w:val="000D34C0"/>
    <w:rsid w:val="000D37F7"/>
    <w:rsid w:val="000D385D"/>
    <w:rsid w:val="000D4161"/>
    <w:rsid w:val="000D5020"/>
    <w:rsid w:val="000D52B9"/>
    <w:rsid w:val="000D585E"/>
    <w:rsid w:val="000D62D9"/>
    <w:rsid w:val="000D6F1A"/>
    <w:rsid w:val="000D6F30"/>
    <w:rsid w:val="000D72DA"/>
    <w:rsid w:val="000E1076"/>
    <w:rsid w:val="000E17E2"/>
    <w:rsid w:val="000E25DF"/>
    <w:rsid w:val="000E2DC3"/>
    <w:rsid w:val="000E302A"/>
    <w:rsid w:val="000E3902"/>
    <w:rsid w:val="000E3A6B"/>
    <w:rsid w:val="000E3F04"/>
    <w:rsid w:val="000E4120"/>
    <w:rsid w:val="000E7586"/>
    <w:rsid w:val="000E7BE7"/>
    <w:rsid w:val="000E7FDD"/>
    <w:rsid w:val="000F00B7"/>
    <w:rsid w:val="000F0E4D"/>
    <w:rsid w:val="000F2B48"/>
    <w:rsid w:val="000F2EDE"/>
    <w:rsid w:val="000F3603"/>
    <w:rsid w:val="000F45FD"/>
    <w:rsid w:val="000F5A4E"/>
    <w:rsid w:val="000F62BF"/>
    <w:rsid w:val="000F702B"/>
    <w:rsid w:val="0010180D"/>
    <w:rsid w:val="001031B9"/>
    <w:rsid w:val="00106E9D"/>
    <w:rsid w:val="00107960"/>
    <w:rsid w:val="00107B7D"/>
    <w:rsid w:val="00107FDE"/>
    <w:rsid w:val="001103B2"/>
    <w:rsid w:val="0011078A"/>
    <w:rsid w:val="00111263"/>
    <w:rsid w:val="00111E53"/>
    <w:rsid w:val="00113CF4"/>
    <w:rsid w:val="0011433B"/>
    <w:rsid w:val="00114BD7"/>
    <w:rsid w:val="00116008"/>
    <w:rsid w:val="001166A8"/>
    <w:rsid w:val="00116AD2"/>
    <w:rsid w:val="00116E1F"/>
    <w:rsid w:val="0011709D"/>
    <w:rsid w:val="00117C23"/>
    <w:rsid w:val="001216B1"/>
    <w:rsid w:val="00121AF8"/>
    <w:rsid w:val="00122250"/>
    <w:rsid w:val="0012312C"/>
    <w:rsid w:val="00123503"/>
    <w:rsid w:val="00123C31"/>
    <w:rsid w:val="00123FB9"/>
    <w:rsid w:val="00124780"/>
    <w:rsid w:val="00124C29"/>
    <w:rsid w:val="0012571F"/>
    <w:rsid w:val="0012676E"/>
    <w:rsid w:val="00126CC8"/>
    <w:rsid w:val="00127A27"/>
    <w:rsid w:val="001303A3"/>
    <w:rsid w:val="00130425"/>
    <w:rsid w:val="00130E04"/>
    <w:rsid w:val="001312CE"/>
    <w:rsid w:val="00132C0C"/>
    <w:rsid w:val="00132EA1"/>
    <w:rsid w:val="00132FE4"/>
    <w:rsid w:val="001345C3"/>
    <w:rsid w:val="0013467B"/>
    <w:rsid w:val="001346E4"/>
    <w:rsid w:val="0013475D"/>
    <w:rsid w:val="00135BDB"/>
    <w:rsid w:val="0013725E"/>
    <w:rsid w:val="001378CD"/>
    <w:rsid w:val="00137D1F"/>
    <w:rsid w:val="00140BC6"/>
    <w:rsid w:val="00140C15"/>
    <w:rsid w:val="00140C5D"/>
    <w:rsid w:val="001418C9"/>
    <w:rsid w:val="00142DD9"/>
    <w:rsid w:val="001453A8"/>
    <w:rsid w:val="00146444"/>
    <w:rsid w:val="001475F7"/>
    <w:rsid w:val="00150116"/>
    <w:rsid w:val="00150FB7"/>
    <w:rsid w:val="00151BED"/>
    <w:rsid w:val="00151EEE"/>
    <w:rsid w:val="00153576"/>
    <w:rsid w:val="001536B5"/>
    <w:rsid w:val="001538D6"/>
    <w:rsid w:val="00154055"/>
    <w:rsid w:val="00156FC7"/>
    <w:rsid w:val="001579D8"/>
    <w:rsid w:val="00157F6B"/>
    <w:rsid w:val="001603E5"/>
    <w:rsid w:val="001613E9"/>
    <w:rsid w:val="001614C1"/>
    <w:rsid w:val="0016319E"/>
    <w:rsid w:val="0016456F"/>
    <w:rsid w:val="001648F5"/>
    <w:rsid w:val="00165B64"/>
    <w:rsid w:val="00165B89"/>
    <w:rsid w:val="00166214"/>
    <w:rsid w:val="001672FA"/>
    <w:rsid w:val="00167DE3"/>
    <w:rsid w:val="00170016"/>
    <w:rsid w:val="0017054C"/>
    <w:rsid w:val="00170638"/>
    <w:rsid w:val="00170F88"/>
    <w:rsid w:val="001714AF"/>
    <w:rsid w:val="00171A6C"/>
    <w:rsid w:val="00171FB6"/>
    <w:rsid w:val="00172A0D"/>
    <w:rsid w:val="0017383E"/>
    <w:rsid w:val="0017393C"/>
    <w:rsid w:val="00175217"/>
    <w:rsid w:val="00175281"/>
    <w:rsid w:val="001757BB"/>
    <w:rsid w:val="001760A5"/>
    <w:rsid w:val="001760E4"/>
    <w:rsid w:val="00176276"/>
    <w:rsid w:val="0017650C"/>
    <w:rsid w:val="00176694"/>
    <w:rsid w:val="001775D8"/>
    <w:rsid w:val="001777AD"/>
    <w:rsid w:val="00177CA9"/>
    <w:rsid w:val="00180608"/>
    <w:rsid w:val="0018069C"/>
    <w:rsid w:val="00180730"/>
    <w:rsid w:val="001816E4"/>
    <w:rsid w:val="00181899"/>
    <w:rsid w:val="00181C09"/>
    <w:rsid w:val="00183141"/>
    <w:rsid w:val="00183562"/>
    <w:rsid w:val="001839CD"/>
    <w:rsid w:val="0018423E"/>
    <w:rsid w:val="001844D0"/>
    <w:rsid w:val="001861CC"/>
    <w:rsid w:val="00186575"/>
    <w:rsid w:val="00186853"/>
    <w:rsid w:val="00186BDF"/>
    <w:rsid w:val="00187167"/>
    <w:rsid w:val="0018793C"/>
    <w:rsid w:val="00187AF4"/>
    <w:rsid w:val="00187C2E"/>
    <w:rsid w:val="001902A7"/>
    <w:rsid w:val="001914BB"/>
    <w:rsid w:val="0019198E"/>
    <w:rsid w:val="00191BCA"/>
    <w:rsid w:val="00192466"/>
    <w:rsid w:val="001925E7"/>
    <w:rsid w:val="0019287F"/>
    <w:rsid w:val="00192954"/>
    <w:rsid w:val="00192BDD"/>
    <w:rsid w:val="00193A78"/>
    <w:rsid w:val="00193E26"/>
    <w:rsid w:val="00193F86"/>
    <w:rsid w:val="0019402D"/>
    <w:rsid w:val="0019434C"/>
    <w:rsid w:val="00194B7B"/>
    <w:rsid w:val="001951CC"/>
    <w:rsid w:val="001956CD"/>
    <w:rsid w:val="00195E7E"/>
    <w:rsid w:val="001963D8"/>
    <w:rsid w:val="001978B3"/>
    <w:rsid w:val="001A0300"/>
    <w:rsid w:val="001A14AC"/>
    <w:rsid w:val="001A1650"/>
    <w:rsid w:val="001A208D"/>
    <w:rsid w:val="001A2C84"/>
    <w:rsid w:val="001A3BE2"/>
    <w:rsid w:val="001A41ED"/>
    <w:rsid w:val="001A42D7"/>
    <w:rsid w:val="001A4A4D"/>
    <w:rsid w:val="001A4D3A"/>
    <w:rsid w:val="001A6305"/>
    <w:rsid w:val="001A693D"/>
    <w:rsid w:val="001A6943"/>
    <w:rsid w:val="001A6E4A"/>
    <w:rsid w:val="001A6E6D"/>
    <w:rsid w:val="001A7C4D"/>
    <w:rsid w:val="001B03F6"/>
    <w:rsid w:val="001B0D6E"/>
    <w:rsid w:val="001B15AF"/>
    <w:rsid w:val="001B1E97"/>
    <w:rsid w:val="001B462A"/>
    <w:rsid w:val="001B52BE"/>
    <w:rsid w:val="001B5327"/>
    <w:rsid w:val="001B54AB"/>
    <w:rsid w:val="001B68DA"/>
    <w:rsid w:val="001B707C"/>
    <w:rsid w:val="001B7762"/>
    <w:rsid w:val="001C15E4"/>
    <w:rsid w:val="001C1C4A"/>
    <w:rsid w:val="001C283F"/>
    <w:rsid w:val="001C290F"/>
    <w:rsid w:val="001C3047"/>
    <w:rsid w:val="001C4A22"/>
    <w:rsid w:val="001C4B1C"/>
    <w:rsid w:val="001C5732"/>
    <w:rsid w:val="001C5C18"/>
    <w:rsid w:val="001C6505"/>
    <w:rsid w:val="001C6C2C"/>
    <w:rsid w:val="001C70B0"/>
    <w:rsid w:val="001C777E"/>
    <w:rsid w:val="001D0226"/>
    <w:rsid w:val="001D1023"/>
    <w:rsid w:val="001D13A7"/>
    <w:rsid w:val="001D1C5C"/>
    <w:rsid w:val="001D2FDD"/>
    <w:rsid w:val="001D3274"/>
    <w:rsid w:val="001D57C5"/>
    <w:rsid w:val="001D583C"/>
    <w:rsid w:val="001D6A3A"/>
    <w:rsid w:val="001D7061"/>
    <w:rsid w:val="001D71A8"/>
    <w:rsid w:val="001D7DE9"/>
    <w:rsid w:val="001E01C3"/>
    <w:rsid w:val="001E0310"/>
    <w:rsid w:val="001E1D3C"/>
    <w:rsid w:val="001E208E"/>
    <w:rsid w:val="001E2B8F"/>
    <w:rsid w:val="001E3257"/>
    <w:rsid w:val="001E335C"/>
    <w:rsid w:val="001E3630"/>
    <w:rsid w:val="001E42AA"/>
    <w:rsid w:val="001E56B7"/>
    <w:rsid w:val="001E6546"/>
    <w:rsid w:val="001E6A80"/>
    <w:rsid w:val="001E7F20"/>
    <w:rsid w:val="001F015A"/>
    <w:rsid w:val="001F0383"/>
    <w:rsid w:val="001F16F2"/>
    <w:rsid w:val="001F18CE"/>
    <w:rsid w:val="001F1B0E"/>
    <w:rsid w:val="001F3452"/>
    <w:rsid w:val="001F405E"/>
    <w:rsid w:val="001F455A"/>
    <w:rsid w:val="001F49CF"/>
    <w:rsid w:val="001F4B30"/>
    <w:rsid w:val="001F5734"/>
    <w:rsid w:val="001F5B8C"/>
    <w:rsid w:val="001F61EB"/>
    <w:rsid w:val="001F75AA"/>
    <w:rsid w:val="001F77EF"/>
    <w:rsid w:val="0020045A"/>
    <w:rsid w:val="00200656"/>
    <w:rsid w:val="0020192B"/>
    <w:rsid w:val="002028EA"/>
    <w:rsid w:val="00202E28"/>
    <w:rsid w:val="00204F11"/>
    <w:rsid w:val="00205028"/>
    <w:rsid w:val="002050CE"/>
    <w:rsid w:val="00205ED1"/>
    <w:rsid w:val="00206A42"/>
    <w:rsid w:val="0020763F"/>
    <w:rsid w:val="0021043D"/>
    <w:rsid w:val="00210B5C"/>
    <w:rsid w:val="00210E0D"/>
    <w:rsid w:val="0021281B"/>
    <w:rsid w:val="00212F6A"/>
    <w:rsid w:val="0021585E"/>
    <w:rsid w:val="00215ED9"/>
    <w:rsid w:val="00216128"/>
    <w:rsid w:val="00216A4C"/>
    <w:rsid w:val="00217C4B"/>
    <w:rsid w:val="00220D28"/>
    <w:rsid w:val="00221716"/>
    <w:rsid w:val="00221ED9"/>
    <w:rsid w:val="00224148"/>
    <w:rsid w:val="002255B9"/>
    <w:rsid w:val="00225F1D"/>
    <w:rsid w:val="00226C2C"/>
    <w:rsid w:val="00230485"/>
    <w:rsid w:val="00231A47"/>
    <w:rsid w:val="00232C57"/>
    <w:rsid w:val="00233206"/>
    <w:rsid w:val="0023375D"/>
    <w:rsid w:val="00234644"/>
    <w:rsid w:val="00234D52"/>
    <w:rsid w:val="00234E18"/>
    <w:rsid w:val="002355C3"/>
    <w:rsid w:val="00235B51"/>
    <w:rsid w:val="00235F71"/>
    <w:rsid w:val="002377FD"/>
    <w:rsid w:val="00237B53"/>
    <w:rsid w:val="002412DD"/>
    <w:rsid w:val="002419D9"/>
    <w:rsid w:val="00242654"/>
    <w:rsid w:val="00244404"/>
    <w:rsid w:val="002450D1"/>
    <w:rsid w:val="002456FD"/>
    <w:rsid w:val="00245C70"/>
    <w:rsid w:val="00246B85"/>
    <w:rsid w:val="00246BCF"/>
    <w:rsid w:val="00247F6A"/>
    <w:rsid w:val="00250387"/>
    <w:rsid w:val="0025122D"/>
    <w:rsid w:val="00251B9E"/>
    <w:rsid w:val="00251C79"/>
    <w:rsid w:val="002524C6"/>
    <w:rsid w:val="00252B62"/>
    <w:rsid w:val="00253419"/>
    <w:rsid w:val="0025386C"/>
    <w:rsid w:val="00254BC6"/>
    <w:rsid w:val="00256829"/>
    <w:rsid w:val="00256BDD"/>
    <w:rsid w:val="002578BC"/>
    <w:rsid w:val="00260A41"/>
    <w:rsid w:val="00260F1F"/>
    <w:rsid w:val="00261F1F"/>
    <w:rsid w:val="002629FA"/>
    <w:rsid w:val="00264DD5"/>
    <w:rsid w:val="002655FC"/>
    <w:rsid w:val="00266B30"/>
    <w:rsid w:val="00274823"/>
    <w:rsid w:val="00274E36"/>
    <w:rsid w:val="00275341"/>
    <w:rsid w:val="002762AF"/>
    <w:rsid w:val="00276611"/>
    <w:rsid w:val="00277725"/>
    <w:rsid w:val="0028005C"/>
    <w:rsid w:val="002807B5"/>
    <w:rsid w:val="002807DD"/>
    <w:rsid w:val="00280B88"/>
    <w:rsid w:val="00281043"/>
    <w:rsid w:val="002815FB"/>
    <w:rsid w:val="0028198D"/>
    <w:rsid w:val="00282477"/>
    <w:rsid w:val="00282481"/>
    <w:rsid w:val="002839CC"/>
    <w:rsid w:val="0028405F"/>
    <w:rsid w:val="00287858"/>
    <w:rsid w:val="00290355"/>
    <w:rsid w:val="00290994"/>
    <w:rsid w:val="002911D9"/>
    <w:rsid w:val="002913AE"/>
    <w:rsid w:val="002917FB"/>
    <w:rsid w:val="002918AA"/>
    <w:rsid w:val="002919FA"/>
    <w:rsid w:val="00292636"/>
    <w:rsid w:val="0029311D"/>
    <w:rsid w:val="0029316C"/>
    <w:rsid w:val="00293E87"/>
    <w:rsid w:val="0029442F"/>
    <w:rsid w:val="00295236"/>
    <w:rsid w:val="00296C7D"/>
    <w:rsid w:val="0029707B"/>
    <w:rsid w:val="002975B8"/>
    <w:rsid w:val="00297880"/>
    <w:rsid w:val="00297C4E"/>
    <w:rsid w:val="002A062D"/>
    <w:rsid w:val="002A07A7"/>
    <w:rsid w:val="002A1371"/>
    <w:rsid w:val="002A13EA"/>
    <w:rsid w:val="002A1430"/>
    <w:rsid w:val="002A2C31"/>
    <w:rsid w:val="002A2F94"/>
    <w:rsid w:val="002A3610"/>
    <w:rsid w:val="002A388C"/>
    <w:rsid w:val="002A3E9E"/>
    <w:rsid w:val="002A4982"/>
    <w:rsid w:val="002A4FC8"/>
    <w:rsid w:val="002A5458"/>
    <w:rsid w:val="002A5CCD"/>
    <w:rsid w:val="002A5D00"/>
    <w:rsid w:val="002A7D25"/>
    <w:rsid w:val="002B0CD7"/>
    <w:rsid w:val="002B0E9D"/>
    <w:rsid w:val="002B124E"/>
    <w:rsid w:val="002B1538"/>
    <w:rsid w:val="002B1D6E"/>
    <w:rsid w:val="002B264C"/>
    <w:rsid w:val="002B30B6"/>
    <w:rsid w:val="002B388B"/>
    <w:rsid w:val="002B443C"/>
    <w:rsid w:val="002B478B"/>
    <w:rsid w:val="002B4D91"/>
    <w:rsid w:val="002B6C23"/>
    <w:rsid w:val="002B6DA0"/>
    <w:rsid w:val="002B74E0"/>
    <w:rsid w:val="002B7798"/>
    <w:rsid w:val="002B7F7C"/>
    <w:rsid w:val="002C055A"/>
    <w:rsid w:val="002C11A1"/>
    <w:rsid w:val="002C38F7"/>
    <w:rsid w:val="002C4518"/>
    <w:rsid w:val="002C5088"/>
    <w:rsid w:val="002C524A"/>
    <w:rsid w:val="002C54A3"/>
    <w:rsid w:val="002C60DC"/>
    <w:rsid w:val="002C78F5"/>
    <w:rsid w:val="002C79B8"/>
    <w:rsid w:val="002D0ACE"/>
    <w:rsid w:val="002D0F96"/>
    <w:rsid w:val="002D1148"/>
    <w:rsid w:val="002D16DA"/>
    <w:rsid w:val="002D16DF"/>
    <w:rsid w:val="002D1C29"/>
    <w:rsid w:val="002D2484"/>
    <w:rsid w:val="002D2ABD"/>
    <w:rsid w:val="002D337A"/>
    <w:rsid w:val="002D3419"/>
    <w:rsid w:val="002D3F44"/>
    <w:rsid w:val="002D43AE"/>
    <w:rsid w:val="002D47B3"/>
    <w:rsid w:val="002D507A"/>
    <w:rsid w:val="002D61FE"/>
    <w:rsid w:val="002D6279"/>
    <w:rsid w:val="002D63A8"/>
    <w:rsid w:val="002D71AB"/>
    <w:rsid w:val="002D7B7B"/>
    <w:rsid w:val="002E0281"/>
    <w:rsid w:val="002E043A"/>
    <w:rsid w:val="002E152F"/>
    <w:rsid w:val="002E24DF"/>
    <w:rsid w:val="002E29B6"/>
    <w:rsid w:val="002E2E62"/>
    <w:rsid w:val="002E4201"/>
    <w:rsid w:val="002E564C"/>
    <w:rsid w:val="002E57A9"/>
    <w:rsid w:val="002E6435"/>
    <w:rsid w:val="002E65E9"/>
    <w:rsid w:val="002E6909"/>
    <w:rsid w:val="002E6A06"/>
    <w:rsid w:val="002E6FE0"/>
    <w:rsid w:val="002E7959"/>
    <w:rsid w:val="002F0035"/>
    <w:rsid w:val="002F0198"/>
    <w:rsid w:val="002F10CE"/>
    <w:rsid w:val="002F1654"/>
    <w:rsid w:val="002F2091"/>
    <w:rsid w:val="002F48DF"/>
    <w:rsid w:val="002F496E"/>
    <w:rsid w:val="002F5324"/>
    <w:rsid w:val="002F5BD2"/>
    <w:rsid w:val="002F62DC"/>
    <w:rsid w:val="002F65F5"/>
    <w:rsid w:val="002F67A2"/>
    <w:rsid w:val="002F67C2"/>
    <w:rsid w:val="002F70AF"/>
    <w:rsid w:val="003015A1"/>
    <w:rsid w:val="003015A7"/>
    <w:rsid w:val="003015ED"/>
    <w:rsid w:val="00301985"/>
    <w:rsid w:val="00301D8B"/>
    <w:rsid w:val="00302699"/>
    <w:rsid w:val="00302F0B"/>
    <w:rsid w:val="003050FB"/>
    <w:rsid w:val="0030543C"/>
    <w:rsid w:val="0030569C"/>
    <w:rsid w:val="003065A8"/>
    <w:rsid w:val="003068EB"/>
    <w:rsid w:val="00307928"/>
    <w:rsid w:val="003079F2"/>
    <w:rsid w:val="003107BF"/>
    <w:rsid w:val="00310E3E"/>
    <w:rsid w:val="0031152D"/>
    <w:rsid w:val="00311A18"/>
    <w:rsid w:val="00311CB1"/>
    <w:rsid w:val="003129D7"/>
    <w:rsid w:val="00312A3C"/>
    <w:rsid w:val="00313614"/>
    <w:rsid w:val="0031445E"/>
    <w:rsid w:val="00315105"/>
    <w:rsid w:val="003159FA"/>
    <w:rsid w:val="003162D7"/>
    <w:rsid w:val="003163DD"/>
    <w:rsid w:val="0031771B"/>
    <w:rsid w:val="0031795B"/>
    <w:rsid w:val="00320087"/>
    <w:rsid w:val="003201E8"/>
    <w:rsid w:val="0032059B"/>
    <w:rsid w:val="003221F5"/>
    <w:rsid w:val="00322B7D"/>
    <w:rsid w:val="003230CA"/>
    <w:rsid w:val="00323543"/>
    <w:rsid w:val="003243D9"/>
    <w:rsid w:val="0032479E"/>
    <w:rsid w:val="00325A4A"/>
    <w:rsid w:val="0032643A"/>
    <w:rsid w:val="00326967"/>
    <w:rsid w:val="00326DF0"/>
    <w:rsid w:val="00327C0C"/>
    <w:rsid w:val="00327E4B"/>
    <w:rsid w:val="00330FD5"/>
    <w:rsid w:val="00331133"/>
    <w:rsid w:val="00331D16"/>
    <w:rsid w:val="0033242D"/>
    <w:rsid w:val="003324AD"/>
    <w:rsid w:val="00332784"/>
    <w:rsid w:val="00333FB1"/>
    <w:rsid w:val="003349D8"/>
    <w:rsid w:val="00335CF6"/>
    <w:rsid w:val="00336303"/>
    <w:rsid w:val="00336869"/>
    <w:rsid w:val="0033786E"/>
    <w:rsid w:val="003405BE"/>
    <w:rsid w:val="00340608"/>
    <w:rsid w:val="0034063C"/>
    <w:rsid w:val="00341053"/>
    <w:rsid w:val="00341EBD"/>
    <w:rsid w:val="003425A0"/>
    <w:rsid w:val="00342B97"/>
    <w:rsid w:val="0034398B"/>
    <w:rsid w:val="00343BFD"/>
    <w:rsid w:val="00343E21"/>
    <w:rsid w:val="00343EB4"/>
    <w:rsid w:val="00344167"/>
    <w:rsid w:val="00344776"/>
    <w:rsid w:val="00344D7B"/>
    <w:rsid w:val="00344FA1"/>
    <w:rsid w:val="00345012"/>
    <w:rsid w:val="00345246"/>
    <w:rsid w:val="00345C87"/>
    <w:rsid w:val="00346181"/>
    <w:rsid w:val="00347BCF"/>
    <w:rsid w:val="00350DB9"/>
    <w:rsid w:val="00351A6E"/>
    <w:rsid w:val="00351DAC"/>
    <w:rsid w:val="00351E06"/>
    <w:rsid w:val="0035271E"/>
    <w:rsid w:val="00352A32"/>
    <w:rsid w:val="00352E43"/>
    <w:rsid w:val="00354262"/>
    <w:rsid w:val="003545BD"/>
    <w:rsid w:val="00354693"/>
    <w:rsid w:val="00354859"/>
    <w:rsid w:val="00354D70"/>
    <w:rsid w:val="0035645F"/>
    <w:rsid w:val="00357014"/>
    <w:rsid w:val="0035703E"/>
    <w:rsid w:val="003571DC"/>
    <w:rsid w:val="003604E4"/>
    <w:rsid w:val="0036055E"/>
    <w:rsid w:val="00360AA3"/>
    <w:rsid w:val="00361E56"/>
    <w:rsid w:val="00362972"/>
    <w:rsid w:val="0036493F"/>
    <w:rsid w:val="00365E0D"/>
    <w:rsid w:val="00365E13"/>
    <w:rsid w:val="003666DE"/>
    <w:rsid w:val="003672DF"/>
    <w:rsid w:val="00367872"/>
    <w:rsid w:val="00367D5C"/>
    <w:rsid w:val="00367FE5"/>
    <w:rsid w:val="0037002F"/>
    <w:rsid w:val="00370583"/>
    <w:rsid w:val="00370913"/>
    <w:rsid w:val="003716FC"/>
    <w:rsid w:val="00372059"/>
    <w:rsid w:val="00374190"/>
    <w:rsid w:val="003748A0"/>
    <w:rsid w:val="00376A72"/>
    <w:rsid w:val="00377687"/>
    <w:rsid w:val="003779D3"/>
    <w:rsid w:val="0038046D"/>
    <w:rsid w:val="00380DBE"/>
    <w:rsid w:val="003813ED"/>
    <w:rsid w:val="00382E80"/>
    <w:rsid w:val="00383667"/>
    <w:rsid w:val="00383F69"/>
    <w:rsid w:val="00384143"/>
    <w:rsid w:val="00384244"/>
    <w:rsid w:val="0038456F"/>
    <w:rsid w:val="003849E5"/>
    <w:rsid w:val="003854A2"/>
    <w:rsid w:val="00386C69"/>
    <w:rsid w:val="00387260"/>
    <w:rsid w:val="003872B3"/>
    <w:rsid w:val="00387453"/>
    <w:rsid w:val="003876AA"/>
    <w:rsid w:val="00390926"/>
    <w:rsid w:val="00391E48"/>
    <w:rsid w:val="0039307C"/>
    <w:rsid w:val="00393B4B"/>
    <w:rsid w:val="00394076"/>
    <w:rsid w:val="003952DA"/>
    <w:rsid w:val="00395808"/>
    <w:rsid w:val="0039653D"/>
    <w:rsid w:val="00397DFF"/>
    <w:rsid w:val="00397EB1"/>
    <w:rsid w:val="003A193F"/>
    <w:rsid w:val="003A22C2"/>
    <w:rsid w:val="003A2DF3"/>
    <w:rsid w:val="003A4C1F"/>
    <w:rsid w:val="003A4F0B"/>
    <w:rsid w:val="003A586B"/>
    <w:rsid w:val="003A5B1C"/>
    <w:rsid w:val="003A5FF5"/>
    <w:rsid w:val="003A6249"/>
    <w:rsid w:val="003A6345"/>
    <w:rsid w:val="003A64BF"/>
    <w:rsid w:val="003A6622"/>
    <w:rsid w:val="003A6A23"/>
    <w:rsid w:val="003B00A3"/>
    <w:rsid w:val="003B0F53"/>
    <w:rsid w:val="003B14D6"/>
    <w:rsid w:val="003B34EC"/>
    <w:rsid w:val="003B427C"/>
    <w:rsid w:val="003B4389"/>
    <w:rsid w:val="003B4A03"/>
    <w:rsid w:val="003B4A14"/>
    <w:rsid w:val="003B4D91"/>
    <w:rsid w:val="003B4F01"/>
    <w:rsid w:val="003B5DFD"/>
    <w:rsid w:val="003B6A54"/>
    <w:rsid w:val="003B7657"/>
    <w:rsid w:val="003B7B26"/>
    <w:rsid w:val="003C1559"/>
    <w:rsid w:val="003C36E7"/>
    <w:rsid w:val="003C3944"/>
    <w:rsid w:val="003C5E06"/>
    <w:rsid w:val="003C6CB8"/>
    <w:rsid w:val="003C6E7E"/>
    <w:rsid w:val="003D090A"/>
    <w:rsid w:val="003D1B30"/>
    <w:rsid w:val="003D2A72"/>
    <w:rsid w:val="003D330D"/>
    <w:rsid w:val="003D3D24"/>
    <w:rsid w:val="003D4735"/>
    <w:rsid w:val="003D5077"/>
    <w:rsid w:val="003D54E6"/>
    <w:rsid w:val="003D66A5"/>
    <w:rsid w:val="003D7A5C"/>
    <w:rsid w:val="003E0705"/>
    <w:rsid w:val="003E0AD6"/>
    <w:rsid w:val="003E0EBD"/>
    <w:rsid w:val="003E140E"/>
    <w:rsid w:val="003E1539"/>
    <w:rsid w:val="003E1E79"/>
    <w:rsid w:val="003E1FAD"/>
    <w:rsid w:val="003E2D43"/>
    <w:rsid w:val="003E2FA8"/>
    <w:rsid w:val="003E3552"/>
    <w:rsid w:val="003E44FB"/>
    <w:rsid w:val="003E4A1F"/>
    <w:rsid w:val="003E5492"/>
    <w:rsid w:val="003E5752"/>
    <w:rsid w:val="003E6D38"/>
    <w:rsid w:val="003E70BB"/>
    <w:rsid w:val="003E7888"/>
    <w:rsid w:val="003E78E0"/>
    <w:rsid w:val="003E7A83"/>
    <w:rsid w:val="003F0E25"/>
    <w:rsid w:val="003F1CF4"/>
    <w:rsid w:val="003F2F0A"/>
    <w:rsid w:val="003F3230"/>
    <w:rsid w:val="003F3436"/>
    <w:rsid w:val="003F36AF"/>
    <w:rsid w:val="003F3841"/>
    <w:rsid w:val="003F3EEA"/>
    <w:rsid w:val="003F5D2A"/>
    <w:rsid w:val="003F6488"/>
    <w:rsid w:val="003F6588"/>
    <w:rsid w:val="003F6CA5"/>
    <w:rsid w:val="003F6E25"/>
    <w:rsid w:val="00400E46"/>
    <w:rsid w:val="00402405"/>
    <w:rsid w:val="00402DD1"/>
    <w:rsid w:val="00403194"/>
    <w:rsid w:val="00403282"/>
    <w:rsid w:val="004036A2"/>
    <w:rsid w:val="00404D4A"/>
    <w:rsid w:val="00404E28"/>
    <w:rsid w:val="00405E5A"/>
    <w:rsid w:val="00406133"/>
    <w:rsid w:val="0040741D"/>
    <w:rsid w:val="0040757B"/>
    <w:rsid w:val="004079C1"/>
    <w:rsid w:val="00410769"/>
    <w:rsid w:val="00411EE0"/>
    <w:rsid w:val="004151FA"/>
    <w:rsid w:val="004158B1"/>
    <w:rsid w:val="00415E25"/>
    <w:rsid w:val="00416661"/>
    <w:rsid w:val="004167D5"/>
    <w:rsid w:val="00420139"/>
    <w:rsid w:val="00420176"/>
    <w:rsid w:val="00420B25"/>
    <w:rsid w:val="004229D2"/>
    <w:rsid w:val="00422AE8"/>
    <w:rsid w:val="00422C46"/>
    <w:rsid w:val="00423F43"/>
    <w:rsid w:val="00423F76"/>
    <w:rsid w:val="00424454"/>
    <w:rsid w:val="00425612"/>
    <w:rsid w:val="00425E8E"/>
    <w:rsid w:val="004260A8"/>
    <w:rsid w:val="0042630B"/>
    <w:rsid w:val="00430766"/>
    <w:rsid w:val="00431F92"/>
    <w:rsid w:val="004320E9"/>
    <w:rsid w:val="0043263E"/>
    <w:rsid w:val="0043276F"/>
    <w:rsid w:val="00433597"/>
    <w:rsid w:val="00435379"/>
    <w:rsid w:val="00435953"/>
    <w:rsid w:val="00436A46"/>
    <w:rsid w:val="00436C5E"/>
    <w:rsid w:val="00437F8F"/>
    <w:rsid w:val="0044120E"/>
    <w:rsid w:val="004413D5"/>
    <w:rsid w:val="00441718"/>
    <w:rsid w:val="004419E0"/>
    <w:rsid w:val="00442A95"/>
    <w:rsid w:val="0044334B"/>
    <w:rsid w:val="00443523"/>
    <w:rsid w:val="004436E7"/>
    <w:rsid w:val="00443988"/>
    <w:rsid w:val="00444516"/>
    <w:rsid w:val="00444D9E"/>
    <w:rsid w:val="00445927"/>
    <w:rsid w:val="004459AA"/>
    <w:rsid w:val="004461E9"/>
    <w:rsid w:val="0044701E"/>
    <w:rsid w:val="00447A54"/>
    <w:rsid w:val="00450C03"/>
    <w:rsid w:val="00450CE5"/>
    <w:rsid w:val="00451104"/>
    <w:rsid w:val="00451C4B"/>
    <w:rsid w:val="00452BF1"/>
    <w:rsid w:val="00452FB7"/>
    <w:rsid w:val="00453390"/>
    <w:rsid w:val="004539A8"/>
    <w:rsid w:val="004539FE"/>
    <w:rsid w:val="004543C1"/>
    <w:rsid w:val="00454AA6"/>
    <w:rsid w:val="00456718"/>
    <w:rsid w:val="00456F35"/>
    <w:rsid w:val="0045729A"/>
    <w:rsid w:val="00457487"/>
    <w:rsid w:val="004578B7"/>
    <w:rsid w:val="00460AF6"/>
    <w:rsid w:val="004614B2"/>
    <w:rsid w:val="00464296"/>
    <w:rsid w:val="00464F0E"/>
    <w:rsid w:val="004650B1"/>
    <w:rsid w:val="004654C0"/>
    <w:rsid w:val="004657F6"/>
    <w:rsid w:val="00465884"/>
    <w:rsid w:val="00470045"/>
    <w:rsid w:val="0047026C"/>
    <w:rsid w:val="004709ED"/>
    <w:rsid w:val="00471255"/>
    <w:rsid w:val="004723F2"/>
    <w:rsid w:val="004732DF"/>
    <w:rsid w:val="00473741"/>
    <w:rsid w:val="004738B0"/>
    <w:rsid w:val="00473B34"/>
    <w:rsid w:val="0047410C"/>
    <w:rsid w:val="00475110"/>
    <w:rsid w:val="004759DC"/>
    <w:rsid w:val="00476EA0"/>
    <w:rsid w:val="00477311"/>
    <w:rsid w:val="00480292"/>
    <w:rsid w:val="0048042E"/>
    <w:rsid w:val="00480AF5"/>
    <w:rsid w:val="00480C2D"/>
    <w:rsid w:val="004818B9"/>
    <w:rsid w:val="00482004"/>
    <w:rsid w:val="00482786"/>
    <w:rsid w:val="004828D8"/>
    <w:rsid w:val="00483E36"/>
    <w:rsid w:val="0048542B"/>
    <w:rsid w:val="00486731"/>
    <w:rsid w:val="004869AA"/>
    <w:rsid w:val="00487268"/>
    <w:rsid w:val="004874D1"/>
    <w:rsid w:val="00490433"/>
    <w:rsid w:val="004905AF"/>
    <w:rsid w:val="00491417"/>
    <w:rsid w:val="004919BF"/>
    <w:rsid w:val="004929A8"/>
    <w:rsid w:val="00493876"/>
    <w:rsid w:val="00494E5D"/>
    <w:rsid w:val="00495940"/>
    <w:rsid w:val="00496A7E"/>
    <w:rsid w:val="004A21C6"/>
    <w:rsid w:val="004A29F9"/>
    <w:rsid w:val="004A2AD3"/>
    <w:rsid w:val="004A3D30"/>
    <w:rsid w:val="004A49AE"/>
    <w:rsid w:val="004A5406"/>
    <w:rsid w:val="004A7627"/>
    <w:rsid w:val="004A765C"/>
    <w:rsid w:val="004A7806"/>
    <w:rsid w:val="004B0165"/>
    <w:rsid w:val="004B0196"/>
    <w:rsid w:val="004B15D1"/>
    <w:rsid w:val="004B181D"/>
    <w:rsid w:val="004B5108"/>
    <w:rsid w:val="004B5BD3"/>
    <w:rsid w:val="004B5C92"/>
    <w:rsid w:val="004B6954"/>
    <w:rsid w:val="004B7C42"/>
    <w:rsid w:val="004C077D"/>
    <w:rsid w:val="004C0F06"/>
    <w:rsid w:val="004C1267"/>
    <w:rsid w:val="004C1DCA"/>
    <w:rsid w:val="004C29D4"/>
    <w:rsid w:val="004C2A38"/>
    <w:rsid w:val="004C426B"/>
    <w:rsid w:val="004C5568"/>
    <w:rsid w:val="004C57F6"/>
    <w:rsid w:val="004C5AFF"/>
    <w:rsid w:val="004C6A5D"/>
    <w:rsid w:val="004C6D9B"/>
    <w:rsid w:val="004D067A"/>
    <w:rsid w:val="004D07C5"/>
    <w:rsid w:val="004D1B37"/>
    <w:rsid w:val="004D2698"/>
    <w:rsid w:val="004D2719"/>
    <w:rsid w:val="004D2C09"/>
    <w:rsid w:val="004D2ECE"/>
    <w:rsid w:val="004D345E"/>
    <w:rsid w:val="004D3A73"/>
    <w:rsid w:val="004D40BB"/>
    <w:rsid w:val="004D42CF"/>
    <w:rsid w:val="004D48F9"/>
    <w:rsid w:val="004D5BE5"/>
    <w:rsid w:val="004D5FF9"/>
    <w:rsid w:val="004D6C56"/>
    <w:rsid w:val="004D6C6B"/>
    <w:rsid w:val="004D7834"/>
    <w:rsid w:val="004D7CD7"/>
    <w:rsid w:val="004E0AF3"/>
    <w:rsid w:val="004E0F36"/>
    <w:rsid w:val="004E0FBC"/>
    <w:rsid w:val="004E168F"/>
    <w:rsid w:val="004E1BBF"/>
    <w:rsid w:val="004E30F1"/>
    <w:rsid w:val="004E3309"/>
    <w:rsid w:val="004E3669"/>
    <w:rsid w:val="004E3D2D"/>
    <w:rsid w:val="004E5E7C"/>
    <w:rsid w:val="004E60FB"/>
    <w:rsid w:val="004E6C55"/>
    <w:rsid w:val="004E7AFB"/>
    <w:rsid w:val="004F013B"/>
    <w:rsid w:val="004F0477"/>
    <w:rsid w:val="004F0CFC"/>
    <w:rsid w:val="004F0FC9"/>
    <w:rsid w:val="004F1AEC"/>
    <w:rsid w:val="004F2292"/>
    <w:rsid w:val="004F3C16"/>
    <w:rsid w:val="004F3E12"/>
    <w:rsid w:val="004F3E9A"/>
    <w:rsid w:val="004F412E"/>
    <w:rsid w:val="004F51C0"/>
    <w:rsid w:val="004F5398"/>
    <w:rsid w:val="004F57F3"/>
    <w:rsid w:val="004F5E60"/>
    <w:rsid w:val="004F6098"/>
    <w:rsid w:val="004F62CD"/>
    <w:rsid w:val="004F73E9"/>
    <w:rsid w:val="004F78CA"/>
    <w:rsid w:val="0050024C"/>
    <w:rsid w:val="005002EC"/>
    <w:rsid w:val="00500AF9"/>
    <w:rsid w:val="00500E4A"/>
    <w:rsid w:val="00501BFA"/>
    <w:rsid w:val="005022BC"/>
    <w:rsid w:val="00502561"/>
    <w:rsid w:val="005027A2"/>
    <w:rsid w:val="005027AC"/>
    <w:rsid w:val="005027EF"/>
    <w:rsid w:val="00503CEA"/>
    <w:rsid w:val="00504123"/>
    <w:rsid w:val="0050458E"/>
    <w:rsid w:val="005051E7"/>
    <w:rsid w:val="00505805"/>
    <w:rsid w:val="00505DD6"/>
    <w:rsid w:val="00506536"/>
    <w:rsid w:val="00507EFC"/>
    <w:rsid w:val="005105BA"/>
    <w:rsid w:val="00510641"/>
    <w:rsid w:val="005116C3"/>
    <w:rsid w:val="0051190A"/>
    <w:rsid w:val="00511A36"/>
    <w:rsid w:val="00512425"/>
    <w:rsid w:val="00512707"/>
    <w:rsid w:val="005127C8"/>
    <w:rsid w:val="005140C3"/>
    <w:rsid w:val="00514503"/>
    <w:rsid w:val="00514888"/>
    <w:rsid w:val="00514CBD"/>
    <w:rsid w:val="00514FB1"/>
    <w:rsid w:val="005161B3"/>
    <w:rsid w:val="00517691"/>
    <w:rsid w:val="005205F1"/>
    <w:rsid w:val="00520CA8"/>
    <w:rsid w:val="0052204C"/>
    <w:rsid w:val="0052221F"/>
    <w:rsid w:val="00522BC7"/>
    <w:rsid w:val="00523891"/>
    <w:rsid w:val="005238A7"/>
    <w:rsid w:val="0052391C"/>
    <w:rsid w:val="00524111"/>
    <w:rsid w:val="00524140"/>
    <w:rsid w:val="005243B7"/>
    <w:rsid w:val="0052491B"/>
    <w:rsid w:val="00526472"/>
    <w:rsid w:val="005271E2"/>
    <w:rsid w:val="005278BA"/>
    <w:rsid w:val="00530359"/>
    <w:rsid w:val="00530591"/>
    <w:rsid w:val="00530A2C"/>
    <w:rsid w:val="00531021"/>
    <w:rsid w:val="00531C0F"/>
    <w:rsid w:val="00531C55"/>
    <w:rsid w:val="005320E0"/>
    <w:rsid w:val="00532343"/>
    <w:rsid w:val="005324B1"/>
    <w:rsid w:val="0053252D"/>
    <w:rsid w:val="00532B49"/>
    <w:rsid w:val="00533998"/>
    <w:rsid w:val="00533C13"/>
    <w:rsid w:val="00533D32"/>
    <w:rsid w:val="00533DAC"/>
    <w:rsid w:val="00534034"/>
    <w:rsid w:val="0053428B"/>
    <w:rsid w:val="00534EDC"/>
    <w:rsid w:val="0053573C"/>
    <w:rsid w:val="00535ACE"/>
    <w:rsid w:val="00536668"/>
    <w:rsid w:val="005400C6"/>
    <w:rsid w:val="005415E5"/>
    <w:rsid w:val="005416A8"/>
    <w:rsid w:val="0054205B"/>
    <w:rsid w:val="00544D45"/>
    <w:rsid w:val="005459A0"/>
    <w:rsid w:val="00545B3A"/>
    <w:rsid w:val="00546427"/>
    <w:rsid w:val="005465FF"/>
    <w:rsid w:val="00550102"/>
    <w:rsid w:val="0055067E"/>
    <w:rsid w:val="00550D7A"/>
    <w:rsid w:val="00550F32"/>
    <w:rsid w:val="00550FB8"/>
    <w:rsid w:val="0055146D"/>
    <w:rsid w:val="00551CAE"/>
    <w:rsid w:val="00551CB7"/>
    <w:rsid w:val="00552E41"/>
    <w:rsid w:val="00552F67"/>
    <w:rsid w:val="00554956"/>
    <w:rsid w:val="00555FD2"/>
    <w:rsid w:val="005573CF"/>
    <w:rsid w:val="00557408"/>
    <w:rsid w:val="00557506"/>
    <w:rsid w:val="00557B32"/>
    <w:rsid w:val="00560EAF"/>
    <w:rsid w:val="00561166"/>
    <w:rsid w:val="005612BF"/>
    <w:rsid w:val="00561AF3"/>
    <w:rsid w:val="00561E1A"/>
    <w:rsid w:val="0056278A"/>
    <w:rsid w:val="00562B25"/>
    <w:rsid w:val="0056331C"/>
    <w:rsid w:val="005635F1"/>
    <w:rsid w:val="0056368C"/>
    <w:rsid w:val="005639A1"/>
    <w:rsid w:val="005639C8"/>
    <w:rsid w:val="00563D6C"/>
    <w:rsid w:val="00563EF6"/>
    <w:rsid w:val="005646BA"/>
    <w:rsid w:val="005647B1"/>
    <w:rsid w:val="00564E84"/>
    <w:rsid w:val="00565366"/>
    <w:rsid w:val="00567048"/>
    <w:rsid w:val="00567BB4"/>
    <w:rsid w:val="00567CD9"/>
    <w:rsid w:val="00567EF1"/>
    <w:rsid w:val="005702B9"/>
    <w:rsid w:val="00571873"/>
    <w:rsid w:val="005719D4"/>
    <w:rsid w:val="00572CB5"/>
    <w:rsid w:val="00572F7A"/>
    <w:rsid w:val="00573356"/>
    <w:rsid w:val="005735E1"/>
    <w:rsid w:val="00573682"/>
    <w:rsid w:val="00573DEC"/>
    <w:rsid w:val="00573FA7"/>
    <w:rsid w:val="005744C7"/>
    <w:rsid w:val="0057589D"/>
    <w:rsid w:val="005774E2"/>
    <w:rsid w:val="005822BE"/>
    <w:rsid w:val="005827A3"/>
    <w:rsid w:val="00582A7E"/>
    <w:rsid w:val="0058478C"/>
    <w:rsid w:val="00584A7E"/>
    <w:rsid w:val="00584AE1"/>
    <w:rsid w:val="00584B5F"/>
    <w:rsid w:val="00587CA2"/>
    <w:rsid w:val="00591A38"/>
    <w:rsid w:val="00591A65"/>
    <w:rsid w:val="00592052"/>
    <w:rsid w:val="00592A0E"/>
    <w:rsid w:val="00592AD9"/>
    <w:rsid w:val="00592E07"/>
    <w:rsid w:val="00593123"/>
    <w:rsid w:val="00593500"/>
    <w:rsid w:val="005939D3"/>
    <w:rsid w:val="00593B10"/>
    <w:rsid w:val="00593BF9"/>
    <w:rsid w:val="00594035"/>
    <w:rsid w:val="0059430F"/>
    <w:rsid w:val="005961D4"/>
    <w:rsid w:val="00597778"/>
    <w:rsid w:val="00597B61"/>
    <w:rsid w:val="005A0658"/>
    <w:rsid w:val="005A074B"/>
    <w:rsid w:val="005A1250"/>
    <w:rsid w:val="005A153B"/>
    <w:rsid w:val="005A172A"/>
    <w:rsid w:val="005A2740"/>
    <w:rsid w:val="005A2F73"/>
    <w:rsid w:val="005A30B3"/>
    <w:rsid w:val="005A312E"/>
    <w:rsid w:val="005A37EB"/>
    <w:rsid w:val="005A45C0"/>
    <w:rsid w:val="005A5099"/>
    <w:rsid w:val="005A5E59"/>
    <w:rsid w:val="005A76B2"/>
    <w:rsid w:val="005B0C45"/>
    <w:rsid w:val="005B3272"/>
    <w:rsid w:val="005B3BDD"/>
    <w:rsid w:val="005B5513"/>
    <w:rsid w:val="005B595A"/>
    <w:rsid w:val="005B5C67"/>
    <w:rsid w:val="005B5EFF"/>
    <w:rsid w:val="005B6D6D"/>
    <w:rsid w:val="005B743C"/>
    <w:rsid w:val="005B747D"/>
    <w:rsid w:val="005B7E10"/>
    <w:rsid w:val="005B7E9D"/>
    <w:rsid w:val="005C007E"/>
    <w:rsid w:val="005C054E"/>
    <w:rsid w:val="005C113F"/>
    <w:rsid w:val="005C1AB8"/>
    <w:rsid w:val="005C3CBC"/>
    <w:rsid w:val="005C4152"/>
    <w:rsid w:val="005C4592"/>
    <w:rsid w:val="005C6574"/>
    <w:rsid w:val="005C6721"/>
    <w:rsid w:val="005C6952"/>
    <w:rsid w:val="005C6CE1"/>
    <w:rsid w:val="005C6DD6"/>
    <w:rsid w:val="005C737F"/>
    <w:rsid w:val="005C7644"/>
    <w:rsid w:val="005D0102"/>
    <w:rsid w:val="005D0806"/>
    <w:rsid w:val="005D0FD5"/>
    <w:rsid w:val="005D1755"/>
    <w:rsid w:val="005D1953"/>
    <w:rsid w:val="005D1E25"/>
    <w:rsid w:val="005D2241"/>
    <w:rsid w:val="005D2798"/>
    <w:rsid w:val="005D495C"/>
    <w:rsid w:val="005D499C"/>
    <w:rsid w:val="005D4D43"/>
    <w:rsid w:val="005D696A"/>
    <w:rsid w:val="005D766A"/>
    <w:rsid w:val="005D7B1B"/>
    <w:rsid w:val="005E05B6"/>
    <w:rsid w:val="005E2414"/>
    <w:rsid w:val="005E2F3D"/>
    <w:rsid w:val="005E3CB4"/>
    <w:rsid w:val="005E4267"/>
    <w:rsid w:val="005E4E0A"/>
    <w:rsid w:val="005E50EB"/>
    <w:rsid w:val="005E5285"/>
    <w:rsid w:val="005E53CA"/>
    <w:rsid w:val="005E5850"/>
    <w:rsid w:val="005E6306"/>
    <w:rsid w:val="005E6D4E"/>
    <w:rsid w:val="005E72BF"/>
    <w:rsid w:val="005E75F8"/>
    <w:rsid w:val="005E7619"/>
    <w:rsid w:val="005E7C6C"/>
    <w:rsid w:val="005E7EFB"/>
    <w:rsid w:val="005F177C"/>
    <w:rsid w:val="005F215E"/>
    <w:rsid w:val="005F32FB"/>
    <w:rsid w:val="005F3322"/>
    <w:rsid w:val="005F4815"/>
    <w:rsid w:val="005F4F55"/>
    <w:rsid w:val="005F6680"/>
    <w:rsid w:val="005F6979"/>
    <w:rsid w:val="005F70FA"/>
    <w:rsid w:val="005F7958"/>
    <w:rsid w:val="0060006E"/>
    <w:rsid w:val="0060014C"/>
    <w:rsid w:val="00600FC8"/>
    <w:rsid w:val="0060133C"/>
    <w:rsid w:val="00601E43"/>
    <w:rsid w:val="00602367"/>
    <w:rsid w:val="0060251C"/>
    <w:rsid w:val="00602888"/>
    <w:rsid w:val="00605203"/>
    <w:rsid w:val="00606097"/>
    <w:rsid w:val="006064CA"/>
    <w:rsid w:val="00606D5C"/>
    <w:rsid w:val="00607B5C"/>
    <w:rsid w:val="00607C3B"/>
    <w:rsid w:val="00610F02"/>
    <w:rsid w:val="0061108E"/>
    <w:rsid w:val="00612D2E"/>
    <w:rsid w:val="00612D91"/>
    <w:rsid w:val="0061384C"/>
    <w:rsid w:val="00613B5F"/>
    <w:rsid w:val="00614266"/>
    <w:rsid w:val="006154B9"/>
    <w:rsid w:val="0061597A"/>
    <w:rsid w:val="00615FB2"/>
    <w:rsid w:val="006165B0"/>
    <w:rsid w:val="006203E4"/>
    <w:rsid w:val="00620BEE"/>
    <w:rsid w:val="00620CE3"/>
    <w:rsid w:val="00621123"/>
    <w:rsid w:val="0062143A"/>
    <w:rsid w:val="006220E6"/>
    <w:rsid w:val="0062243D"/>
    <w:rsid w:val="00622521"/>
    <w:rsid w:val="00622F20"/>
    <w:rsid w:val="00622F36"/>
    <w:rsid w:val="006247D3"/>
    <w:rsid w:val="00627680"/>
    <w:rsid w:val="00627874"/>
    <w:rsid w:val="0062787A"/>
    <w:rsid w:val="006278A2"/>
    <w:rsid w:val="00627EA7"/>
    <w:rsid w:val="006307D8"/>
    <w:rsid w:val="0063083C"/>
    <w:rsid w:val="00630B1D"/>
    <w:rsid w:val="00630EC4"/>
    <w:rsid w:val="00631309"/>
    <w:rsid w:val="00631A63"/>
    <w:rsid w:val="00631BF2"/>
    <w:rsid w:val="00632203"/>
    <w:rsid w:val="00632609"/>
    <w:rsid w:val="006337D5"/>
    <w:rsid w:val="00635F15"/>
    <w:rsid w:val="00636179"/>
    <w:rsid w:val="00636450"/>
    <w:rsid w:val="00636D95"/>
    <w:rsid w:val="00637509"/>
    <w:rsid w:val="00637813"/>
    <w:rsid w:val="00641732"/>
    <w:rsid w:val="00641769"/>
    <w:rsid w:val="006419E6"/>
    <w:rsid w:val="00642C7A"/>
    <w:rsid w:val="00642EDC"/>
    <w:rsid w:val="00643FA4"/>
    <w:rsid w:val="00643FEF"/>
    <w:rsid w:val="0064432A"/>
    <w:rsid w:val="00644909"/>
    <w:rsid w:val="00644A2F"/>
    <w:rsid w:val="006454E2"/>
    <w:rsid w:val="00646165"/>
    <w:rsid w:val="00646E88"/>
    <w:rsid w:val="0064735D"/>
    <w:rsid w:val="0065140F"/>
    <w:rsid w:val="00652D0D"/>
    <w:rsid w:val="00652EFA"/>
    <w:rsid w:val="006534C0"/>
    <w:rsid w:val="006553D8"/>
    <w:rsid w:val="00656198"/>
    <w:rsid w:val="006569D5"/>
    <w:rsid w:val="00657A1C"/>
    <w:rsid w:val="00657A54"/>
    <w:rsid w:val="00657C1D"/>
    <w:rsid w:val="0066031C"/>
    <w:rsid w:val="006605B3"/>
    <w:rsid w:val="00660E68"/>
    <w:rsid w:val="006623E4"/>
    <w:rsid w:val="006629F9"/>
    <w:rsid w:val="006636D8"/>
    <w:rsid w:val="00663880"/>
    <w:rsid w:val="00663DED"/>
    <w:rsid w:val="00663EF8"/>
    <w:rsid w:val="00664B1E"/>
    <w:rsid w:val="00665243"/>
    <w:rsid w:val="00665617"/>
    <w:rsid w:val="0066576F"/>
    <w:rsid w:val="00666207"/>
    <w:rsid w:val="00666A7D"/>
    <w:rsid w:val="006673E4"/>
    <w:rsid w:val="00667917"/>
    <w:rsid w:val="00671127"/>
    <w:rsid w:val="00671511"/>
    <w:rsid w:val="006717BF"/>
    <w:rsid w:val="00671FE7"/>
    <w:rsid w:val="00672321"/>
    <w:rsid w:val="006727C5"/>
    <w:rsid w:val="00673B2A"/>
    <w:rsid w:val="0067495D"/>
    <w:rsid w:val="00675607"/>
    <w:rsid w:val="00675FB7"/>
    <w:rsid w:val="00676222"/>
    <w:rsid w:val="00676302"/>
    <w:rsid w:val="00676436"/>
    <w:rsid w:val="006765A4"/>
    <w:rsid w:val="006768BE"/>
    <w:rsid w:val="00680F48"/>
    <w:rsid w:val="006816DD"/>
    <w:rsid w:val="00682631"/>
    <w:rsid w:val="00682DDB"/>
    <w:rsid w:val="006836E6"/>
    <w:rsid w:val="00684E95"/>
    <w:rsid w:val="0068544E"/>
    <w:rsid w:val="00686279"/>
    <w:rsid w:val="006868AC"/>
    <w:rsid w:val="006869E6"/>
    <w:rsid w:val="006879D9"/>
    <w:rsid w:val="00690254"/>
    <w:rsid w:val="00690380"/>
    <w:rsid w:val="00691B71"/>
    <w:rsid w:val="00692765"/>
    <w:rsid w:val="00692824"/>
    <w:rsid w:val="00692D24"/>
    <w:rsid w:val="006941EB"/>
    <w:rsid w:val="00694948"/>
    <w:rsid w:val="0069677F"/>
    <w:rsid w:val="00696916"/>
    <w:rsid w:val="00697C04"/>
    <w:rsid w:val="00697EFC"/>
    <w:rsid w:val="006A05B2"/>
    <w:rsid w:val="006A0BA0"/>
    <w:rsid w:val="006A1C1A"/>
    <w:rsid w:val="006A334F"/>
    <w:rsid w:val="006A432D"/>
    <w:rsid w:val="006A43ED"/>
    <w:rsid w:val="006A69C2"/>
    <w:rsid w:val="006A7870"/>
    <w:rsid w:val="006B0128"/>
    <w:rsid w:val="006B098C"/>
    <w:rsid w:val="006B0DA3"/>
    <w:rsid w:val="006B0F75"/>
    <w:rsid w:val="006B1B35"/>
    <w:rsid w:val="006B23FB"/>
    <w:rsid w:val="006B2819"/>
    <w:rsid w:val="006B29F9"/>
    <w:rsid w:val="006B3C09"/>
    <w:rsid w:val="006B4460"/>
    <w:rsid w:val="006B4795"/>
    <w:rsid w:val="006B4BC8"/>
    <w:rsid w:val="006B4C25"/>
    <w:rsid w:val="006B4D4D"/>
    <w:rsid w:val="006B51A6"/>
    <w:rsid w:val="006B5CAC"/>
    <w:rsid w:val="006B6552"/>
    <w:rsid w:val="006B688A"/>
    <w:rsid w:val="006B722C"/>
    <w:rsid w:val="006C04F6"/>
    <w:rsid w:val="006C062D"/>
    <w:rsid w:val="006C07B0"/>
    <w:rsid w:val="006C0C4C"/>
    <w:rsid w:val="006C1EBD"/>
    <w:rsid w:val="006C384C"/>
    <w:rsid w:val="006C3A6D"/>
    <w:rsid w:val="006C3B98"/>
    <w:rsid w:val="006C500D"/>
    <w:rsid w:val="006C5BCE"/>
    <w:rsid w:val="006C6FF7"/>
    <w:rsid w:val="006C7075"/>
    <w:rsid w:val="006C7415"/>
    <w:rsid w:val="006D17FA"/>
    <w:rsid w:val="006D1BE3"/>
    <w:rsid w:val="006D1D3A"/>
    <w:rsid w:val="006D1FBF"/>
    <w:rsid w:val="006D2399"/>
    <w:rsid w:val="006D23CE"/>
    <w:rsid w:val="006D242F"/>
    <w:rsid w:val="006D2447"/>
    <w:rsid w:val="006D2AEE"/>
    <w:rsid w:val="006D3A48"/>
    <w:rsid w:val="006D3F0E"/>
    <w:rsid w:val="006D504D"/>
    <w:rsid w:val="006D64CA"/>
    <w:rsid w:val="006D6535"/>
    <w:rsid w:val="006D6F0B"/>
    <w:rsid w:val="006E0348"/>
    <w:rsid w:val="006E11F1"/>
    <w:rsid w:val="006E1912"/>
    <w:rsid w:val="006E2D04"/>
    <w:rsid w:val="006E76A9"/>
    <w:rsid w:val="006F0698"/>
    <w:rsid w:val="006F1C2A"/>
    <w:rsid w:val="006F28AF"/>
    <w:rsid w:val="006F2C09"/>
    <w:rsid w:val="006F2F58"/>
    <w:rsid w:val="006F41C5"/>
    <w:rsid w:val="006F4B50"/>
    <w:rsid w:val="006F5019"/>
    <w:rsid w:val="006F5D46"/>
    <w:rsid w:val="006F6B38"/>
    <w:rsid w:val="006F78A9"/>
    <w:rsid w:val="006F7C04"/>
    <w:rsid w:val="00700E42"/>
    <w:rsid w:val="00700FBF"/>
    <w:rsid w:val="0070107C"/>
    <w:rsid w:val="007014E6"/>
    <w:rsid w:val="00701C88"/>
    <w:rsid w:val="00702793"/>
    <w:rsid w:val="00702BA7"/>
    <w:rsid w:val="0070305C"/>
    <w:rsid w:val="00704646"/>
    <w:rsid w:val="00704653"/>
    <w:rsid w:val="007051DB"/>
    <w:rsid w:val="007055FF"/>
    <w:rsid w:val="00705EF9"/>
    <w:rsid w:val="0070604D"/>
    <w:rsid w:val="007060F6"/>
    <w:rsid w:val="00706252"/>
    <w:rsid w:val="00706E54"/>
    <w:rsid w:val="00707CAE"/>
    <w:rsid w:val="00707FCE"/>
    <w:rsid w:val="00711CCF"/>
    <w:rsid w:val="00712DC4"/>
    <w:rsid w:val="007138C5"/>
    <w:rsid w:val="00713FEB"/>
    <w:rsid w:val="0071449E"/>
    <w:rsid w:val="00715169"/>
    <w:rsid w:val="007151DD"/>
    <w:rsid w:val="0071587D"/>
    <w:rsid w:val="00715CD1"/>
    <w:rsid w:val="007161C2"/>
    <w:rsid w:val="0071686E"/>
    <w:rsid w:val="0071732D"/>
    <w:rsid w:val="007176B2"/>
    <w:rsid w:val="00717722"/>
    <w:rsid w:val="00720609"/>
    <w:rsid w:val="00720DE3"/>
    <w:rsid w:val="00721332"/>
    <w:rsid w:val="00722204"/>
    <w:rsid w:val="007222A8"/>
    <w:rsid w:val="00722BD4"/>
    <w:rsid w:val="00722C9B"/>
    <w:rsid w:val="00722DD0"/>
    <w:rsid w:val="0072304F"/>
    <w:rsid w:val="00723517"/>
    <w:rsid w:val="00723D24"/>
    <w:rsid w:val="00724C08"/>
    <w:rsid w:val="00724FBE"/>
    <w:rsid w:val="00725753"/>
    <w:rsid w:val="007258AB"/>
    <w:rsid w:val="007259BE"/>
    <w:rsid w:val="00725BAB"/>
    <w:rsid w:val="007269B9"/>
    <w:rsid w:val="00727F08"/>
    <w:rsid w:val="0073080E"/>
    <w:rsid w:val="00730BDA"/>
    <w:rsid w:val="00730CDC"/>
    <w:rsid w:val="00730D28"/>
    <w:rsid w:val="00733E90"/>
    <w:rsid w:val="00733EE3"/>
    <w:rsid w:val="007340C3"/>
    <w:rsid w:val="0073493F"/>
    <w:rsid w:val="007354BF"/>
    <w:rsid w:val="00735D56"/>
    <w:rsid w:val="007372BE"/>
    <w:rsid w:val="007373A6"/>
    <w:rsid w:val="007379D1"/>
    <w:rsid w:val="00737AFE"/>
    <w:rsid w:val="007404A3"/>
    <w:rsid w:val="00741BC5"/>
    <w:rsid w:val="00741D06"/>
    <w:rsid w:val="00742107"/>
    <w:rsid w:val="0074231A"/>
    <w:rsid w:val="00742AD6"/>
    <w:rsid w:val="00743461"/>
    <w:rsid w:val="00743AC6"/>
    <w:rsid w:val="00744793"/>
    <w:rsid w:val="00744F36"/>
    <w:rsid w:val="00745D8A"/>
    <w:rsid w:val="00746663"/>
    <w:rsid w:val="00746B21"/>
    <w:rsid w:val="007471C4"/>
    <w:rsid w:val="007501D3"/>
    <w:rsid w:val="00750460"/>
    <w:rsid w:val="00751E4F"/>
    <w:rsid w:val="007525B6"/>
    <w:rsid w:val="00752F1A"/>
    <w:rsid w:val="007537CA"/>
    <w:rsid w:val="00754162"/>
    <w:rsid w:val="0075488B"/>
    <w:rsid w:val="007554C7"/>
    <w:rsid w:val="00756170"/>
    <w:rsid w:val="00756700"/>
    <w:rsid w:val="00756747"/>
    <w:rsid w:val="00756CE2"/>
    <w:rsid w:val="00756D1D"/>
    <w:rsid w:val="00757CA2"/>
    <w:rsid w:val="00757EAE"/>
    <w:rsid w:val="00762BE3"/>
    <w:rsid w:val="00762F89"/>
    <w:rsid w:val="0076401B"/>
    <w:rsid w:val="00764217"/>
    <w:rsid w:val="00764480"/>
    <w:rsid w:val="00764609"/>
    <w:rsid w:val="007651C4"/>
    <w:rsid w:val="007655B2"/>
    <w:rsid w:val="0076753C"/>
    <w:rsid w:val="00767A4E"/>
    <w:rsid w:val="00767FD0"/>
    <w:rsid w:val="007727E6"/>
    <w:rsid w:val="00772EF3"/>
    <w:rsid w:val="00773C66"/>
    <w:rsid w:val="00775559"/>
    <w:rsid w:val="00775DCF"/>
    <w:rsid w:val="007767E7"/>
    <w:rsid w:val="0077768E"/>
    <w:rsid w:val="00777964"/>
    <w:rsid w:val="00777C98"/>
    <w:rsid w:val="00780A11"/>
    <w:rsid w:val="00780BA0"/>
    <w:rsid w:val="00781ED7"/>
    <w:rsid w:val="0078207D"/>
    <w:rsid w:val="00782203"/>
    <w:rsid w:val="00782753"/>
    <w:rsid w:val="00782D59"/>
    <w:rsid w:val="00782FA5"/>
    <w:rsid w:val="00783E10"/>
    <w:rsid w:val="00784811"/>
    <w:rsid w:val="00784C0B"/>
    <w:rsid w:val="007854EE"/>
    <w:rsid w:val="007856DE"/>
    <w:rsid w:val="00785B7A"/>
    <w:rsid w:val="00786109"/>
    <w:rsid w:val="0078640B"/>
    <w:rsid w:val="007868B0"/>
    <w:rsid w:val="00786D9C"/>
    <w:rsid w:val="0078769A"/>
    <w:rsid w:val="0078777D"/>
    <w:rsid w:val="00790046"/>
    <w:rsid w:val="0079069A"/>
    <w:rsid w:val="00792C93"/>
    <w:rsid w:val="00792CF7"/>
    <w:rsid w:val="00795060"/>
    <w:rsid w:val="00795757"/>
    <w:rsid w:val="00795C32"/>
    <w:rsid w:val="00795F89"/>
    <w:rsid w:val="00796482"/>
    <w:rsid w:val="00796A53"/>
    <w:rsid w:val="00796B84"/>
    <w:rsid w:val="0079776F"/>
    <w:rsid w:val="00797774"/>
    <w:rsid w:val="007A0003"/>
    <w:rsid w:val="007A0056"/>
    <w:rsid w:val="007A03DF"/>
    <w:rsid w:val="007A04B9"/>
    <w:rsid w:val="007A140A"/>
    <w:rsid w:val="007A1711"/>
    <w:rsid w:val="007A182B"/>
    <w:rsid w:val="007A1911"/>
    <w:rsid w:val="007A2117"/>
    <w:rsid w:val="007A2C45"/>
    <w:rsid w:val="007A3CFA"/>
    <w:rsid w:val="007A3DB4"/>
    <w:rsid w:val="007A3F80"/>
    <w:rsid w:val="007A40CA"/>
    <w:rsid w:val="007A4115"/>
    <w:rsid w:val="007A4236"/>
    <w:rsid w:val="007A57AA"/>
    <w:rsid w:val="007A5CA3"/>
    <w:rsid w:val="007A5D81"/>
    <w:rsid w:val="007A60A0"/>
    <w:rsid w:val="007A68E5"/>
    <w:rsid w:val="007A7CF7"/>
    <w:rsid w:val="007B068A"/>
    <w:rsid w:val="007B1B2F"/>
    <w:rsid w:val="007B24E1"/>
    <w:rsid w:val="007B2AD9"/>
    <w:rsid w:val="007B3448"/>
    <w:rsid w:val="007B3B18"/>
    <w:rsid w:val="007B49EA"/>
    <w:rsid w:val="007B4A8F"/>
    <w:rsid w:val="007B5FA9"/>
    <w:rsid w:val="007B6B6A"/>
    <w:rsid w:val="007B6E15"/>
    <w:rsid w:val="007B75CD"/>
    <w:rsid w:val="007B7EB1"/>
    <w:rsid w:val="007C045D"/>
    <w:rsid w:val="007C0496"/>
    <w:rsid w:val="007C06CF"/>
    <w:rsid w:val="007C0F98"/>
    <w:rsid w:val="007C38B7"/>
    <w:rsid w:val="007C4EC5"/>
    <w:rsid w:val="007C6084"/>
    <w:rsid w:val="007C6B9F"/>
    <w:rsid w:val="007C7039"/>
    <w:rsid w:val="007D04BF"/>
    <w:rsid w:val="007D08FC"/>
    <w:rsid w:val="007D130D"/>
    <w:rsid w:val="007D22E2"/>
    <w:rsid w:val="007D27B6"/>
    <w:rsid w:val="007D2A41"/>
    <w:rsid w:val="007D3831"/>
    <w:rsid w:val="007D3FFD"/>
    <w:rsid w:val="007D4409"/>
    <w:rsid w:val="007D5256"/>
    <w:rsid w:val="007D52AD"/>
    <w:rsid w:val="007D5702"/>
    <w:rsid w:val="007D62C5"/>
    <w:rsid w:val="007D683B"/>
    <w:rsid w:val="007D6F94"/>
    <w:rsid w:val="007D78F2"/>
    <w:rsid w:val="007D7DDB"/>
    <w:rsid w:val="007D7E0C"/>
    <w:rsid w:val="007E080B"/>
    <w:rsid w:val="007E1A6D"/>
    <w:rsid w:val="007E2170"/>
    <w:rsid w:val="007E3043"/>
    <w:rsid w:val="007E3511"/>
    <w:rsid w:val="007E5F4B"/>
    <w:rsid w:val="007E661B"/>
    <w:rsid w:val="007E6F2F"/>
    <w:rsid w:val="007E77DE"/>
    <w:rsid w:val="007F041D"/>
    <w:rsid w:val="007F1390"/>
    <w:rsid w:val="007F15FF"/>
    <w:rsid w:val="007F164F"/>
    <w:rsid w:val="007F1BF9"/>
    <w:rsid w:val="007F24D7"/>
    <w:rsid w:val="007F2B2D"/>
    <w:rsid w:val="007F3419"/>
    <w:rsid w:val="007F480A"/>
    <w:rsid w:val="007F5381"/>
    <w:rsid w:val="007F5C7A"/>
    <w:rsid w:val="007F64CB"/>
    <w:rsid w:val="007F67DD"/>
    <w:rsid w:val="007F70E7"/>
    <w:rsid w:val="00801412"/>
    <w:rsid w:val="00801806"/>
    <w:rsid w:val="00801BF2"/>
    <w:rsid w:val="00802243"/>
    <w:rsid w:val="0080303D"/>
    <w:rsid w:val="008034B7"/>
    <w:rsid w:val="00803594"/>
    <w:rsid w:val="00803766"/>
    <w:rsid w:val="00803B02"/>
    <w:rsid w:val="00803EFF"/>
    <w:rsid w:val="0080490C"/>
    <w:rsid w:val="00804922"/>
    <w:rsid w:val="00804CBC"/>
    <w:rsid w:val="008055A2"/>
    <w:rsid w:val="0080567B"/>
    <w:rsid w:val="008062A7"/>
    <w:rsid w:val="00806F1F"/>
    <w:rsid w:val="00811F2C"/>
    <w:rsid w:val="008123A1"/>
    <w:rsid w:val="008123FD"/>
    <w:rsid w:val="00812C2C"/>
    <w:rsid w:val="00812E2F"/>
    <w:rsid w:val="0081306F"/>
    <w:rsid w:val="0081330A"/>
    <w:rsid w:val="008133B6"/>
    <w:rsid w:val="008135F5"/>
    <w:rsid w:val="0081453C"/>
    <w:rsid w:val="0081462C"/>
    <w:rsid w:val="00814AA8"/>
    <w:rsid w:val="00814EE8"/>
    <w:rsid w:val="008150FB"/>
    <w:rsid w:val="008159B4"/>
    <w:rsid w:val="00816E66"/>
    <w:rsid w:val="00816EDB"/>
    <w:rsid w:val="00817655"/>
    <w:rsid w:val="00821ED4"/>
    <w:rsid w:val="00822068"/>
    <w:rsid w:val="00822495"/>
    <w:rsid w:val="00822B03"/>
    <w:rsid w:val="00824C97"/>
    <w:rsid w:val="00825B13"/>
    <w:rsid w:val="00826A9A"/>
    <w:rsid w:val="00827201"/>
    <w:rsid w:val="00827FD6"/>
    <w:rsid w:val="008303C8"/>
    <w:rsid w:val="00831940"/>
    <w:rsid w:val="00831E25"/>
    <w:rsid w:val="00832CF0"/>
    <w:rsid w:val="008340C7"/>
    <w:rsid w:val="00836C5D"/>
    <w:rsid w:val="00840040"/>
    <w:rsid w:val="00841E32"/>
    <w:rsid w:val="00842128"/>
    <w:rsid w:val="00842322"/>
    <w:rsid w:val="00842952"/>
    <w:rsid w:val="00842DB3"/>
    <w:rsid w:val="00844596"/>
    <w:rsid w:val="0084473C"/>
    <w:rsid w:val="00845529"/>
    <w:rsid w:val="00851D33"/>
    <w:rsid w:val="0085317E"/>
    <w:rsid w:val="0085325F"/>
    <w:rsid w:val="00853CF1"/>
    <w:rsid w:val="00854259"/>
    <w:rsid w:val="00855990"/>
    <w:rsid w:val="008560C0"/>
    <w:rsid w:val="00860320"/>
    <w:rsid w:val="00860A1B"/>
    <w:rsid w:val="00860B18"/>
    <w:rsid w:val="00861156"/>
    <w:rsid w:val="008621B3"/>
    <w:rsid w:val="0086228B"/>
    <w:rsid w:val="0086255F"/>
    <w:rsid w:val="00862FED"/>
    <w:rsid w:val="008631AD"/>
    <w:rsid w:val="0086356B"/>
    <w:rsid w:val="00863FED"/>
    <w:rsid w:val="00864064"/>
    <w:rsid w:val="00866463"/>
    <w:rsid w:val="00867461"/>
    <w:rsid w:val="008679A6"/>
    <w:rsid w:val="00871011"/>
    <w:rsid w:val="00872A80"/>
    <w:rsid w:val="00872FE6"/>
    <w:rsid w:val="00873CC0"/>
    <w:rsid w:val="00873E3F"/>
    <w:rsid w:val="0087484B"/>
    <w:rsid w:val="00875C18"/>
    <w:rsid w:val="0087681B"/>
    <w:rsid w:val="0087759F"/>
    <w:rsid w:val="00881BED"/>
    <w:rsid w:val="00881F99"/>
    <w:rsid w:val="00882287"/>
    <w:rsid w:val="00882C22"/>
    <w:rsid w:val="008831E6"/>
    <w:rsid w:val="00883544"/>
    <w:rsid w:val="00883D99"/>
    <w:rsid w:val="008841DC"/>
    <w:rsid w:val="00884679"/>
    <w:rsid w:val="00884A91"/>
    <w:rsid w:val="008857E0"/>
    <w:rsid w:val="0088602C"/>
    <w:rsid w:val="00886788"/>
    <w:rsid w:val="008868C2"/>
    <w:rsid w:val="00886951"/>
    <w:rsid w:val="00886F4C"/>
    <w:rsid w:val="008903D4"/>
    <w:rsid w:val="008912CD"/>
    <w:rsid w:val="00891667"/>
    <w:rsid w:val="00891A93"/>
    <w:rsid w:val="00891F9C"/>
    <w:rsid w:val="00892922"/>
    <w:rsid w:val="00894346"/>
    <w:rsid w:val="0089481C"/>
    <w:rsid w:val="00894B47"/>
    <w:rsid w:val="0089513F"/>
    <w:rsid w:val="00895542"/>
    <w:rsid w:val="0089628B"/>
    <w:rsid w:val="00896902"/>
    <w:rsid w:val="00896E4C"/>
    <w:rsid w:val="008970D7"/>
    <w:rsid w:val="008971F0"/>
    <w:rsid w:val="008A1EF5"/>
    <w:rsid w:val="008A21A8"/>
    <w:rsid w:val="008A2263"/>
    <w:rsid w:val="008A23CE"/>
    <w:rsid w:val="008A2BAF"/>
    <w:rsid w:val="008A4719"/>
    <w:rsid w:val="008A4A6C"/>
    <w:rsid w:val="008A4ABE"/>
    <w:rsid w:val="008A4B28"/>
    <w:rsid w:val="008A4C76"/>
    <w:rsid w:val="008A5AB9"/>
    <w:rsid w:val="008A6C15"/>
    <w:rsid w:val="008A7F7E"/>
    <w:rsid w:val="008B07C8"/>
    <w:rsid w:val="008B16D8"/>
    <w:rsid w:val="008B31F1"/>
    <w:rsid w:val="008B4922"/>
    <w:rsid w:val="008B4A7E"/>
    <w:rsid w:val="008B4B1F"/>
    <w:rsid w:val="008B5794"/>
    <w:rsid w:val="008B5F7B"/>
    <w:rsid w:val="008B799B"/>
    <w:rsid w:val="008B7ECA"/>
    <w:rsid w:val="008C175B"/>
    <w:rsid w:val="008C1FFF"/>
    <w:rsid w:val="008C32DE"/>
    <w:rsid w:val="008C3571"/>
    <w:rsid w:val="008C413F"/>
    <w:rsid w:val="008C496E"/>
    <w:rsid w:val="008C4B14"/>
    <w:rsid w:val="008C52B2"/>
    <w:rsid w:val="008C5783"/>
    <w:rsid w:val="008C59D1"/>
    <w:rsid w:val="008C5C8D"/>
    <w:rsid w:val="008C5E64"/>
    <w:rsid w:val="008C61B3"/>
    <w:rsid w:val="008C6FB3"/>
    <w:rsid w:val="008D13A0"/>
    <w:rsid w:val="008D13C7"/>
    <w:rsid w:val="008D263C"/>
    <w:rsid w:val="008D29D6"/>
    <w:rsid w:val="008D3512"/>
    <w:rsid w:val="008D535C"/>
    <w:rsid w:val="008D53D6"/>
    <w:rsid w:val="008D5CE0"/>
    <w:rsid w:val="008D6AB2"/>
    <w:rsid w:val="008E042B"/>
    <w:rsid w:val="008E1C88"/>
    <w:rsid w:val="008E1CB7"/>
    <w:rsid w:val="008E2A66"/>
    <w:rsid w:val="008E4600"/>
    <w:rsid w:val="008E4B0A"/>
    <w:rsid w:val="008E4B5A"/>
    <w:rsid w:val="008E4E4E"/>
    <w:rsid w:val="008E5122"/>
    <w:rsid w:val="008E5982"/>
    <w:rsid w:val="008E5E8F"/>
    <w:rsid w:val="008E5F82"/>
    <w:rsid w:val="008E6A07"/>
    <w:rsid w:val="008F0727"/>
    <w:rsid w:val="008F0CB4"/>
    <w:rsid w:val="008F105A"/>
    <w:rsid w:val="008F183C"/>
    <w:rsid w:val="008F1CC8"/>
    <w:rsid w:val="008F2214"/>
    <w:rsid w:val="008F244A"/>
    <w:rsid w:val="008F2962"/>
    <w:rsid w:val="008F438E"/>
    <w:rsid w:val="008F592B"/>
    <w:rsid w:val="008F6745"/>
    <w:rsid w:val="008F679C"/>
    <w:rsid w:val="008F6A4D"/>
    <w:rsid w:val="008F6F8C"/>
    <w:rsid w:val="008F735A"/>
    <w:rsid w:val="008F7989"/>
    <w:rsid w:val="009002E8"/>
    <w:rsid w:val="00900479"/>
    <w:rsid w:val="00900FF9"/>
    <w:rsid w:val="00901446"/>
    <w:rsid w:val="00901B42"/>
    <w:rsid w:val="009035C9"/>
    <w:rsid w:val="00903D70"/>
    <w:rsid w:val="009054EF"/>
    <w:rsid w:val="009056DB"/>
    <w:rsid w:val="009063F6"/>
    <w:rsid w:val="00906999"/>
    <w:rsid w:val="00907529"/>
    <w:rsid w:val="009077FC"/>
    <w:rsid w:val="00907CE0"/>
    <w:rsid w:val="009103D7"/>
    <w:rsid w:val="0091148E"/>
    <w:rsid w:val="0091173D"/>
    <w:rsid w:val="00912659"/>
    <w:rsid w:val="00912EF9"/>
    <w:rsid w:val="009130C6"/>
    <w:rsid w:val="00913D5D"/>
    <w:rsid w:val="00914AB0"/>
    <w:rsid w:val="00914F7D"/>
    <w:rsid w:val="0091556F"/>
    <w:rsid w:val="009158D7"/>
    <w:rsid w:val="00915E7C"/>
    <w:rsid w:val="009164CF"/>
    <w:rsid w:val="00920060"/>
    <w:rsid w:val="00920207"/>
    <w:rsid w:val="00920B33"/>
    <w:rsid w:val="00920D56"/>
    <w:rsid w:val="00920EB4"/>
    <w:rsid w:val="009216A8"/>
    <w:rsid w:val="009227DC"/>
    <w:rsid w:val="00923087"/>
    <w:rsid w:val="00923261"/>
    <w:rsid w:val="00923A1D"/>
    <w:rsid w:val="00924A55"/>
    <w:rsid w:val="00924BF0"/>
    <w:rsid w:val="0092608F"/>
    <w:rsid w:val="0092630F"/>
    <w:rsid w:val="00927619"/>
    <w:rsid w:val="009276C9"/>
    <w:rsid w:val="0093065C"/>
    <w:rsid w:val="00930B19"/>
    <w:rsid w:val="00930EE9"/>
    <w:rsid w:val="009310F5"/>
    <w:rsid w:val="00931B7A"/>
    <w:rsid w:val="0093239E"/>
    <w:rsid w:val="0093261D"/>
    <w:rsid w:val="009328EE"/>
    <w:rsid w:val="00932E14"/>
    <w:rsid w:val="00933518"/>
    <w:rsid w:val="00934FFC"/>
    <w:rsid w:val="00935BD0"/>
    <w:rsid w:val="0093601E"/>
    <w:rsid w:val="009363DB"/>
    <w:rsid w:val="0093650F"/>
    <w:rsid w:val="00936E45"/>
    <w:rsid w:val="009378AA"/>
    <w:rsid w:val="00937F11"/>
    <w:rsid w:val="009402C3"/>
    <w:rsid w:val="00940E67"/>
    <w:rsid w:val="0094144B"/>
    <w:rsid w:val="00941984"/>
    <w:rsid w:val="009429D6"/>
    <w:rsid w:val="00943130"/>
    <w:rsid w:val="00944BC1"/>
    <w:rsid w:val="00945141"/>
    <w:rsid w:val="0094523D"/>
    <w:rsid w:val="00945DDA"/>
    <w:rsid w:val="00946121"/>
    <w:rsid w:val="0095154D"/>
    <w:rsid w:val="00953758"/>
    <w:rsid w:val="00953D25"/>
    <w:rsid w:val="00953EC5"/>
    <w:rsid w:val="0095402D"/>
    <w:rsid w:val="00954100"/>
    <w:rsid w:val="00954602"/>
    <w:rsid w:val="009556D8"/>
    <w:rsid w:val="0095646B"/>
    <w:rsid w:val="00957B40"/>
    <w:rsid w:val="00957B69"/>
    <w:rsid w:val="00960F11"/>
    <w:rsid w:val="00962251"/>
    <w:rsid w:val="00963629"/>
    <w:rsid w:val="00964CBB"/>
    <w:rsid w:val="00964F23"/>
    <w:rsid w:val="00965917"/>
    <w:rsid w:val="00966877"/>
    <w:rsid w:val="00967CC9"/>
    <w:rsid w:val="00970A38"/>
    <w:rsid w:val="00970A88"/>
    <w:rsid w:val="0097149F"/>
    <w:rsid w:val="00973ADB"/>
    <w:rsid w:val="00973C57"/>
    <w:rsid w:val="00974239"/>
    <w:rsid w:val="00974482"/>
    <w:rsid w:val="009761A8"/>
    <w:rsid w:val="00977BAA"/>
    <w:rsid w:val="00981A23"/>
    <w:rsid w:val="00982037"/>
    <w:rsid w:val="009821FE"/>
    <w:rsid w:val="009826B6"/>
    <w:rsid w:val="00982B3B"/>
    <w:rsid w:val="00983506"/>
    <w:rsid w:val="0098405F"/>
    <w:rsid w:val="009844F9"/>
    <w:rsid w:val="009846D2"/>
    <w:rsid w:val="0098471F"/>
    <w:rsid w:val="009858C9"/>
    <w:rsid w:val="009859F8"/>
    <w:rsid w:val="00985B2A"/>
    <w:rsid w:val="009865FA"/>
    <w:rsid w:val="00987BE2"/>
    <w:rsid w:val="00987EF1"/>
    <w:rsid w:val="00990419"/>
    <w:rsid w:val="00990A4F"/>
    <w:rsid w:val="00990CC9"/>
    <w:rsid w:val="009916CD"/>
    <w:rsid w:val="00991ACE"/>
    <w:rsid w:val="00991BD4"/>
    <w:rsid w:val="00992F00"/>
    <w:rsid w:val="0099397C"/>
    <w:rsid w:val="0099406F"/>
    <w:rsid w:val="009940AF"/>
    <w:rsid w:val="009940F5"/>
    <w:rsid w:val="00997B76"/>
    <w:rsid w:val="00997C3E"/>
    <w:rsid w:val="009A018E"/>
    <w:rsid w:val="009A01F8"/>
    <w:rsid w:val="009A02E1"/>
    <w:rsid w:val="009A061E"/>
    <w:rsid w:val="009A2D84"/>
    <w:rsid w:val="009A300D"/>
    <w:rsid w:val="009A4B17"/>
    <w:rsid w:val="009A57B4"/>
    <w:rsid w:val="009A5847"/>
    <w:rsid w:val="009A5C88"/>
    <w:rsid w:val="009A759D"/>
    <w:rsid w:val="009A795F"/>
    <w:rsid w:val="009B07D3"/>
    <w:rsid w:val="009B0FD2"/>
    <w:rsid w:val="009B0FF9"/>
    <w:rsid w:val="009B203F"/>
    <w:rsid w:val="009B216E"/>
    <w:rsid w:val="009B29E4"/>
    <w:rsid w:val="009B332C"/>
    <w:rsid w:val="009B35D5"/>
    <w:rsid w:val="009B4563"/>
    <w:rsid w:val="009B46A9"/>
    <w:rsid w:val="009B4DB5"/>
    <w:rsid w:val="009B4DB7"/>
    <w:rsid w:val="009B4DF8"/>
    <w:rsid w:val="009B540A"/>
    <w:rsid w:val="009B5BA5"/>
    <w:rsid w:val="009B5CA6"/>
    <w:rsid w:val="009B7BA4"/>
    <w:rsid w:val="009B7FCC"/>
    <w:rsid w:val="009C14DD"/>
    <w:rsid w:val="009C1727"/>
    <w:rsid w:val="009C17A3"/>
    <w:rsid w:val="009C2292"/>
    <w:rsid w:val="009C2D00"/>
    <w:rsid w:val="009C33D7"/>
    <w:rsid w:val="009C480B"/>
    <w:rsid w:val="009C5B7D"/>
    <w:rsid w:val="009C666A"/>
    <w:rsid w:val="009C6A35"/>
    <w:rsid w:val="009C729F"/>
    <w:rsid w:val="009D059F"/>
    <w:rsid w:val="009D2305"/>
    <w:rsid w:val="009D2EAC"/>
    <w:rsid w:val="009D36D2"/>
    <w:rsid w:val="009D3C3F"/>
    <w:rsid w:val="009D3DB3"/>
    <w:rsid w:val="009D42A8"/>
    <w:rsid w:val="009D5849"/>
    <w:rsid w:val="009D5A11"/>
    <w:rsid w:val="009D65CB"/>
    <w:rsid w:val="009D69D1"/>
    <w:rsid w:val="009D76BF"/>
    <w:rsid w:val="009D7C94"/>
    <w:rsid w:val="009E0D46"/>
    <w:rsid w:val="009E126F"/>
    <w:rsid w:val="009E18CE"/>
    <w:rsid w:val="009E23EB"/>
    <w:rsid w:val="009E286B"/>
    <w:rsid w:val="009E2BE0"/>
    <w:rsid w:val="009E379A"/>
    <w:rsid w:val="009E386E"/>
    <w:rsid w:val="009E414C"/>
    <w:rsid w:val="009E462A"/>
    <w:rsid w:val="009E4793"/>
    <w:rsid w:val="009E49C7"/>
    <w:rsid w:val="009E5277"/>
    <w:rsid w:val="009E5FEE"/>
    <w:rsid w:val="009F071D"/>
    <w:rsid w:val="009F1C1E"/>
    <w:rsid w:val="009F1CE5"/>
    <w:rsid w:val="009F408D"/>
    <w:rsid w:val="009F4685"/>
    <w:rsid w:val="009F4BFD"/>
    <w:rsid w:val="009F4C04"/>
    <w:rsid w:val="009F4ED8"/>
    <w:rsid w:val="009F69B7"/>
    <w:rsid w:val="009F6D5A"/>
    <w:rsid w:val="009F75EE"/>
    <w:rsid w:val="00A00352"/>
    <w:rsid w:val="00A00AA7"/>
    <w:rsid w:val="00A01364"/>
    <w:rsid w:val="00A01EAD"/>
    <w:rsid w:val="00A02472"/>
    <w:rsid w:val="00A02C63"/>
    <w:rsid w:val="00A02EDE"/>
    <w:rsid w:val="00A0314E"/>
    <w:rsid w:val="00A036CA"/>
    <w:rsid w:val="00A03FC4"/>
    <w:rsid w:val="00A04647"/>
    <w:rsid w:val="00A07099"/>
    <w:rsid w:val="00A07F47"/>
    <w:rsid w:val="00A10313"/>
    <w:rsid w:val="00A11137"/>
    <w:rsid w:val="00A11582"/>
    <w:rsid w:val="00A11D2E"/>
    <w:rsid w:val="00A120D3"/>
    <w:rsid w:val="00A126E9"/>
    <w:rsid w:val="00A14092"/>
    <w:rsid w:val="00A14AD6"/>
    <w:rsid w:val="00A14DBE"/>
    <w:rsid w:val="00A14E14"/>
    <w:rsid w:val="00A16886"/>
    <w:rsid w:val="00A17415"/>
    <w:rsid w:val="00A2010F"/>
    <w:rsid w:val="00A20200"/>
    <w:rsid w:val="00A205F9"/>
    <w:rsid w:val="00A21C72"/>
    <w:rsid w:val="00A22DCC"/>
    <w:rsid w:val="00A240ED"/>
    <w:rsid w:val="00A2512C"/>
    <w:rsid w:val="00A255FB"/>
    <w:rsid w:val="00A259DA"/>
    <w:rsid w:val="00A25D4F"/>
    <w:rsid w:val="00A2632B"/>
    <w:rsid w:val="00A266EB"/>
    <w:rsid w:val="00A26810"/>
    <w:rsid w:val="00A26DEB"/>
    <w:rsid w:val="00A274A5"/>
    <w:rsid w:val="00A3013B"/>
    <w:rsid w:val="00A308CE"/>
    <w:rsid w:val="00A30EA8"/>
    <w:rsid w:val="00A319FC"/>
    <w:rsid w:val="00A31F22"/>
    <w:rsid w:val="00A320B3"/>
    <w:rsid w:val="00A33F91"/>
    <w:rsid w:val="00A35720"/>
    <w:rsid w:val="00A36231"/>
    <w:rsid w:val="00A367F4"/>
    <w:rsid w:val="00A36A01"/>
    <w:rsid w:val="00A36D76"/>
    <w:rsid w:val="00A371C4"/>
    <w:rsid w:val="00A3772A"/>
    <w:rsid w:val="00A3787A"/>
    <w:rsid w:val="00A403FF"/>
    <w:rsid w:val="00A4151C"/>
    <w:rsid w:val="00A42980"/>
    <w:rsid w:val="00A447AD"/>
    <w:rsid w:val="00A45292"/>
    <w:rsid w:val="00A4544C"/>
    <w:rsid w:val="00A45933"/>
    <w:rsid w:val="00A46975"/>
    <w:rsid w:val="00A46C8A"/>
    <w:rsid w:val="00A4781F"/>
    <w:rsid w:val="00A5090C"/>
    <w:rsid w:val="00A5233A"/>
    <w:rsid w:val="00A5331A"/>
    <w:rsid w:val="00A534C1"/>
    <w:rsid w:val="00A536EE"/>
    <w:rsid w:val="00A53CB9"/>
    <w:rsid w:val="00A54102"/>
    <w:rsid w:val="00A54281"/>
    <w:rsid w:val="00A54382"/>
    <w:rsid w:val="00A5503A"/>
    <w:rsid w:val="00A552FD"/>
    <w:rsid w:val="00A57100"/>
    <w:rsid w:val="00A573D1"/>
    <w:rsid w:val="00A57F9F"/>
    <w:rsid w:val="00A600DD"/>
    <w:rsid w:val="00A60ED8"/>
    <w:rsid w:val="00A61753"/>
    <w:rsid w:val="00A61B29"/>
    <w:rsid w:val="00A62C25"/>
    <w:rsid w:val="00A62F98"/>
    <w:rsid w:val="00A63467"/>
    <w:rsid w:val="00A63596"/>
    <w:rsid w:val="00A63A7C"/>
    <w:rsid w:val="00A63B92"/>
    <w:rsid w:val="00A64666"/>
    <w:rsid w:val="00A64993"/>
    <w:rsid w:val="00A652FC"/>
    <w:rsid w:val="00A654F3"/>
    <w:rsid w:val="00A65A12"/>
    <w:rsid w:val="00A65CE5"/>
    <w:rsid w:val="00A67941"/>
    <w:rsid w:val="00A70632"/>
    <w:rsid w:val="00A7091F"/>
    <w:rsid w:val="00A70AC3"/>
    <w:rsid w:val="00A70C67"/>
    <w:rsid w:val="00A71A09"/>
    <w:rsid w:val="00A71F32"/>
    <w:rsid w:val="00A7253E"/>
    <w:rsid w:val="00A735F2"/>
    <w:rsid w:val="00A743F0"/>
    <w:rsid w:val="00A74B38"/>
    <w:rsid w:val="00A766F4"/>
    <w:rsid w:val="00A77ECA"/>
    <w:rsid w:val="00A8621A"/>
    <w:rsid w:val="00A86A11"/>
    <w:rsid w:val="00A86DA4"/>
    <w:rsid w:val="00A874DD"/>
    <w:rsid w:val="00A878D8"/>
    <w:rsid w:val="00A8795F"/>
    <w:rsid w:val="00A87EC1"/>
    <w:rsid w:val="00A90145"/>
    <w:rsid w:val="00A92365"/>
    <w:rsid w:val="00A924B0"/>
    <w:rsid w:val="00A9270F"/>
    <w:rsid w:val="00A94102"/>
    <w:rsid w:val="00A9478D"/>
    <w:rsid w:val="00A9525A"/>
    <w:rsid w:val="00A964EE"/>
    <w:rsid w:val="00A96FB4"/>
    <w:rsid w:val="00AA06AB"/>
    <w:rsid w:val="00AA126B"/>
    <w:rsid w:val="00AA1846"/>
    <w:rsid w:val="00AA1F4E"/>
    <w:rsid w:val="00AA45BB"/>
    <w:rsid w:val="00AA5023"/>
    <w:rsid w:val="00AA6876"/>
    <w:rsid w:val="00AA6B71"/>
    <w:rsid w:val="00AA7275"/>
    <w:rsid w:val="00AA77ED"/>
    <w:rsid w:val="00AA7C1F"/>
    <w:rsid w:val="00AB06E9"/>
    <w:rsid w:val="00AB1B8B"/>
    <w:rsid w:val="00AB34F4"/>
    <w:rsid w:val="00AB4677"/>
    <w:rsid w:val="00AB5202"/>
    <w:rsid w:val="00AB57ED"/>
    <w:rsid w:val="00AB6236"/>
    <w:rsid w:val="00AB66A2"/>
    <w:rsid w:val="00AB7118"/>
    <w:rsid w:val="00AB7579"/>
    <w:rsid w:val="00AB7D57"/>
    <w:rsid w:val="00AB7F53"/>
    <w:rsid w:val="00AC097A"/>
    <w:rsid w:val="00AC0AAA"/>
    <w:rsid w:val="00AC1C13"/>
    <w:rsid w:val="00AC2487"/>
    <w:rsid w:val="00AC2B30"/>
    <w:rsid w:val="00AC3224"/>
    <w:rsid w:val="00AC3449"/>
    <w:rsid w:val="00AC344B"/>
    <w:rsid w:val="00AC37F2"/>
    <w:rsid w:val="00AC3B90"/>
    <w:rsid w:val="00AC3D16"/>
    <w:rsid w:val="00AC4209"/>
    <w:rsid w:val="00AC491F"/>
    <w:rsid w:val="00AC5A67"/>
    <w:rsid w:val="00AC6270"/>
    <w:rsid w:val="00AC725F"/>
    <w:rsid w:val="00AD084F"/>
    <w:rsid w:val="00AD25CF"/>
    <w:rsid w:val="00AD377B"/>
    <w:rsid w:val="00AD40AB"/>
    <w:rsid w:val="00AD466E"/>
    <w:rsid w:val="00AD48FE"/>
    <w:rsid w:val="00AD5984"/>
    <w:rsid w:val="00AD61C3"/>
    <w:rsid w:val="00AE00E8"/>
    <w:rsid w:val="00AE1038"/>
    <w:rsid w:val="00AE1D40"/>
    <w:rsid w:val="00AE1D62"/>
    <w:rsid w:val="00AE2032"/>
    <w:rsid w:val="00AE2A03"/>
    <w:rsid w:val="00AE30D9"/>
    <w:rsid w:val="00AE34D9"/>
    <w:rsid w:val="00AE3759"/>
    <w:rsid w:val="00AE3E15"/>
    <w:rsid w:val="00AE4B39"/>
    <w:rsid w:val="00AE4BC5"/>
    <w:rsid w:val="00AE5316"/>
    <w:rsid w:val="00AE5340"/>
    <w:rsid w:val="00AE5461"/>
    <w:rsid w:val="00AE5AA6"/>
    <w:rsid w:val="00AE5BA2"/>
    <w:rsid w:val="00AE6E4F"/>
    <w:rsid w:val="00AE73A3"/>
    <w:rsid w:val="00AF022E"/>
    <w:rsid w:val="00AF0B20"/>
    <w:rsid w:val="00AF1D2F"/>
    <w:rsid w:val="00AF22A1"/>
    <w:rsid w:val="00AF348E"/>
    <w:rsid w:val="00AF3838"/>
    <w:rsid w:val="00AF3CE0"/>
    <w:rsid w:val="00AF4BDC"/>
    <w:rsid w:val="00AF4ED0"/>
    <w:rsid w:val="00AF5EE9"/>
    <w:rsid w:val="00AF609C"/>
    <w:rsid w:val="00AF7B7E"/>
    <w:rsid w:val="00AF7F87"/>
    <w:rsid w:val="00B0186B"/>
    <w:rsid w:val="00B02707"/>
    <w:rsid w:val="00B027BF"/>
    <w:rsid w:val="00B0289F"/>
    <w:rsid w:val="00B03526"/>
    <w:rsid w:val="00B0394D"/>
    <w:rsid w:val="00B03AE2"/>
    <w:rsid w:val="00B03D6A"/>
    <w:rsid w:val="00B047F5"/>
    <w:rsid w:val="00B052AC"/>
    <w:rsid w:val="00B0605E"/>
    <w:rsid w:val="00B06667"/>
    <w:rsid w:val="00B076DB"/>
    <w:rsid w:val="00B07B0D"/>
    <w:rsid w:val="00B07B3E"/>
    <w:rsid w:val="00B07F29"/>
    <w:rsid w:val="00B1114B"/>
    <w:rsid w:val="00B1191D"/>
    <w:rsid w:val="00B11AEB"/>
    <w:rsid w:val="00B11FE7"/>
    <w:rsid w:val="00B122A8"/>
    <w:rsid w:val="00B13A09"/>
    <w:rsid w:val="00B145F3"/>
    <w:rsid w:val="00B15493"/>
    <w:rsid w:val="00B159C3"/>
    <w:rsid w:val="00B15A26"/>
    <w:rsid w:val="00B16A3A"/>
    <w:rsid w:val="00B214CB"/>
    <w:rsid w:val="00B214DF"/>
    <w:rsid w:val="00B2297D"/>
    <w:rsid w:val="00B23243"/>
    <w:rsid w:val="00B248DC"/>
    <w:rsid w:val="00B24CD3"/>
    <w:rsid w:val="00B26291"/>
    <w:rsid w:val="00B26556"/>
    <w:rsid w:val="00B26D59"/>
    <w:rsid w:val="00B26D5C"/>
    <w:rsid w:val="00B276A2"/>
    <w:rsid w:val="00B307A9"/>
    <w:rsid w:val="00B31494"/>
    <w:rsid w:val="00B32223"/>
    <w:rsid w:val="00B325C4"/>
    <w:rsid w:val="00B32B98"/>
    <w:rsid w:val="00B32D12"/>
    <w:rsid w:val="00B32E9C"/>
    <w:rsid w:val="00B33593"/>
    <w:rsid w:val="00B33767"/>
    <w:rsid w:val="00B346D1"/>
    <w:rsid w:val="00B34D7D"/>
    <w:rsid w:val="00B3655C"/>
    <w:rsid w:val="00B36A77"/>
    <w:rsid w:val="00B36C5E"/>
    <w:rsid w:val="00B36FF2"/>
    <w:rsid w:val="00B36FF6"/>
    <w:rsid w:val="00B404A5"/>
    <w:rsid w:val="00B442DF"/>
    <w:rsid w:val="00B445AC"/>
    <w:rsid w:val="00B45203"/>
    <w:rsid w:val="00B45338"/>
    <w:rsid w:val="00B464CF"/>
    <w:rsid w:val="00B46597"/>
    <w:rsid w:val="00B47026"/>
    <w:rsid w:val="00B475B2"/>
    <w:rsid w:val="00B47CFE"/>
    <w:rsid w:val="00B50436"/>
    <w:rsid w:val="00B50482"/>
    <w:rsid w:val="00B51A35"/>
    <w:rsid w:val="00B52038"/>
    <w:rsid w:val="00B53538"/>
    <w:rsid w:val="00B5421B"/>
    <w:rsid w:val="00B55516"/>
    <w:rsid w:val="00B56453"/>
    <w:rsid w:val="00B5790D"/>
    <w:rsid w:val="00B6012A"/>
    <w:rsid w:val="00B602EE"/>
    <w:rsid w:val="00B60739"/>
    <w:rsid w:val="00B613B8"/>
    <w:rsid w:val="00B628DE"/>
    <w:rsid w:val="00B62BA5"/>
    <w:rsid w:val="00B63487"/>
    <w:rsid w:val="00B637DF"/>
    <w:rsid w:val="00B64054"/>
    <w:rsid w:val="00B65057"/>
    <w:rsid w:val="00B664DB"/>
    <w:rsid w:val="00B70174"/>
    <w:rsid w:val="00B702CB"/>
    <w:rsid w:val="00B708D1"/>
    <w:rsid w:val="00B70B5C"/>
    <w:rsid w:val="00B71012"/>
    <w:rsid w:val="00B713EB"/>
    <w:rsid w:val="00B7198D"/>
    <w:rsid w:val="00B72311"/>
    <w:rsid w:val="00B723DD"/>
    <w:rsid w:val="00B73000"/>
    <w:rsid w:val="00B73279"/>
    <w:rsid w:val="00B7345C"/>
    <w:rsid w:val="00B73A43"/>
    <w:rsid w:val="00B7422E"/>
    <w:rsid w:val="00B74C9B"/>
    <w:rsid w:val="00B74D52"/>
    <w:rsid w:val="00B752A6"/>
    <w:rsid w:val="00B752DB"/>
    <w:rsid w:val="00B76358"/>
    <w:rsid w:val="00B765A2"/>
    <w:rsid w:val="00B76B7D"/>
    <w:rsid w:val="00B76D59"/>
    <w:rsid w:val="00B773B4"/>
    <w:rsid w:val="00B77BB5"/>
    <w:rsid w:val="00B802F3"/>
    <w:rsid w:val="00B8030C"/>
    <w:rsid w:val="00B82CB1"/>
    <w:rsid w:val="00B83154"/>
    <w:rsid w:val="00B84860"/>
    <w:rsid w:val="00B84861"/>
    <w:rsid w:val="00B859CE"/>
    <w:rsid w:val="00B85F5C"/>
    <w:rsid w:val="00B874C0"/>
    <w:rsid w:val="00B90DB0"/>
    <w:rsid w:val="00B934FD"/>
    <w:rsid w:val="00B9384D"/>
    <w:rsid w:val="00B93883"/>
    <w:rsid w:val="00B938F3"/>
    <w:rsid w:val="00B93A4C"/>
    <w:rsid w:val="00B9498E"/>
    <w:rsid w:val="00B94E82"/>
    <w:rsid w:val="00B96198"/>
    <w:rsid w:val="00B96ECC"/>
    <w:rsid w:val="00B96F98"/>
    <w:rsid w:val="00B97B8A"/>
    <w:rsid w:val="00BA01F0"/>
    <w:rsid w:val="00BA043C"/>
    <w:rsid w:val="00BA0536"/>
    <w:rsid w:val="00BA053F"/>
    <w:rsid w:val="00BA1992"/>
    <w:rsid w:val="00BA1A56"/>
    <w:rsid w:val="00BA2049"/>
    <w:rsid w:val="00BA2EA3"/>
    <w:rsid w:val="00BA3D64"/>
    <w:rsid w:val="00BA42BC"/>
    <w:rsid w:val="00BA5B4A"/>
    <w:rsid w:val="00BA717F"/>
    <w:rsid w:val="00BA7512"/>
    <w:rsid w:val="00BA76C4"/>
    <w:rsid w:val="00BA7D74"/>
    <w:rsid w:val="00BB0693"/>
    <w:rsid w:val="00BB08BD"/>
    <w:rsid w:val="00BB124C"/>
    <w:rsid w:val="00BB23FB"/>
    <w:rsid w:val="00BB2B76"/>
    <w:rsid w:val="00BB36AE"/>
    <w:rsid w:val="00BB3CEB"/>
    <w:rsid w:val="00BB3D9F"/>
    <w:rsid w:val="00BB3DF5"/>
    <w:rsid w:val="00BB43E4"/>
    <w:rsid w:val="00BB4681"/>
    <w:rsid w:val="00BB5365"/>
    <w:rsid w:val="00BB5493"/>
    <w:rsid w:val="00BB5D51"/>
    <w:rsid w:val="00BB62C8"/>
    <w:rsid w:val="00BB6368"/>
    <w:rsid w:val="00BB689F"/>
    <w:rsid w:val="00BB7628"/>
    <w:rsid w:val="00BC0534"/>
    <w:rsid w:val="00BC1433"/>
    <w:rsid w:val="00BC1BF9"/>
    <w:rsid w:val="00BC1DB2"/>
    <w:rsid w:val="00BC2C07"/>
    <w:rsid w:val="00BC5ECF"/>
    <w:rsid w:val="00BC6357"/>
    <w:rsid w:val="00BC66A8"/>
    <w:rsid w:val="00BC6A60"/>
    <w:rsid w:val="00BC71CA"/>
    <w:rsid w:val="00BC7833"/>
    <w:rsid w:val="00BC7881"/>
    <w:rsid w:val="00BC79DD"/>
    <w:rsid w:val="00BD0788"/>
    <w:rsid w:val="00BD1BCE"/>
    <w:rsid w:val="00BD1FE0"/>
    <w:rsid w:val="00BD2F4A"/>
    <w:rsid w:val="00BD3999"/>
    <w:rsid w:val="00BD4163"/>
    <w:rsid w:val="00BD46D9"/>
    <w:rsid w:val="00BD4A3C"/>
    <w:rsid w:val="00BD6DEB"/>
    <w:rsid w:val="00BD7E55"/>
    <w:rsid w:val="00BE0183"/>
    <w:rsid w:val="00BE071F"/>
    <w:rsid w:val="00BE0EA7"/>
    <w:rsid w:val="00BE107C"/>
    <w:rsid w:val="00BE1137"/>
    <w:rsid w:val="00BE1702"/>
    <w:rsid w:val="00BE213D"/>
    <w:rsid w:val="00BE2880"/>
    <w:rsid w:val="00BE2DB6"/>
    <w:rsid w:val="00BE2EE3"/>
    <w:rsid w:val="00BE3907"/>
    <w:rsid w:val="00BE3A3F"/>
    <w:rsid w:val="00BE3B67"/>
    <w:rsid w:val="00BE3D54"/>
    <w:rsid w:val="00BE411F"/>
    <w:rsid w:val="00BE4622"/>
    <w:rsid w:val="00BE5234"/>
    <w:rsid w:val="00BE5D41"/>
    <w:rsid w:val="00BE615B"/>
    <w:rsid w:val="00BE6292"/>
    <w:rsid w:val="00BE6677"/>
    <w:rsid w:val="00BE7362"/>
    <w:rsid w:val="00BE73C5"/>
    <w:rsid w:val="00BE74FC"/>
    <w:rsid w:val="00BE7A86"/>
    <w:rsid w:val="00BE7A8F"/>
    <w:rsid w:val="00BF03F9"/>
    <w:rsid w:val="00BF09C4"/>
    <w:rsid w:val="00BF105A"/>
    <w:rsid w:val="00BF237A"/>
    <w:rsid w:val="00BF3940"/>
    <w:rsid w:val="00BF3F6D"/>
    <w:rsid w:val="00BF46AE"/>
    <w:rsid w:val="00BF5178"/>
    <w:rsid w:val="00BF6E8F"/>
    <w:rsid w:val="00C0092E"/>
    <w:rsid w:val="00C00D81"/>
    <w:rsid w:val="00C0189B"/>
    <w:rsid w:val="00C03EB8"/>
    <w:rsid w:val="00C04651"/>
    <w:rsid w:val="00C04749"/>
    <w:rsid w:val="00C04BF1"/>
    <w:rsid w:val="00C04DF8"/>
    <w:rsid w:val="00C05C3F"/>
    <w:rsid w:val="00C06206"/>
    <w:rsid w:val="00C0666E"/>
    <w:rsid w:val="00C0757C"/>
    <w:rsid w:val="00C0791E"/>
    <w:rsid w:val="00C10197"/>
    <w:rsid w:val="00C1046A"/>
    <w:rsid w:val="00C116E8"/>
    <w:rsid w:val="00C134A1"/>
    <w:rsid w:val="00C13703"/>
    <w:rsid w:val="00C13DFA"/>
    <w:rsid w:val="00C15946"/>
    <w:rsid w:val="00C1605A"/>
    <w:rsid w:val="00C167AD"/>
    <w:rsid w:val="00C219B3"/>
    <w:rsid w:val="00C219C8"/>
    <w:rsid w:val="00C21A95"/>
    <w:rsid w:val="00C21AE8"/>
    <w:rsid w:val="00C222AA"/>
    <w:rsid w:val="00C24755"/>
    <w:rsid w:val="00C249E6"/>
    <w:rsid w:val="00C26021"/>
    <w:rsid w:val="00C26234"/>
    <w:rsid w:val="00C26C12"/>
    <w:rsid w:val="00C26D05"/>
    <w:rsid w:val="00C318D7"/>
    <w:rsid w:val="00C31DC7"/>
    <w:rsid w:val="00C320C9"/>
    <w:rsid w:val="00C32502"/>
    <w:rsid w:val="00C32D96"/>
    <w:rsid w:val="00C32E1D"/>
    <w:rsid w:val="00C33179"/>
    <w:rsid w:val="00C335C8"/>
    <w:rsid w:val="00C338C5"/>
    <w:rsid w:val="00C338F7"/>
    <w:rsid w:val="00C3584E"/>
    <w:rsid w:val="00C3591F"/>
    <w:rsid w:val="00C36461"/>
    <w:rsid w:val="00C36E00"/>
    <w:rsid w:val="00C370B9"/>
    <w:rsid w:val="00C3747F"/>
    <w:rsid w:val="00C379C6"/>
    <w:rsid w:val="00C37DD7"/>
    <w:rsid w:val="00C4022A"/>
    <w:rsid w:val="00C40281"/>
    <w:rsid w:val="00C403AF"/>
    <w:rsid w:val="00C41126"/>
    <w:rsid w:val="00C41C50"/>
    <w:rsid w:val="00C41FAE"/>
    <w:rsid w:val="00C422C6"/>
    <w:rsid w:val="00C44130"/>
    <w:rsid w:val="00C44D1C"/>
    <w:rsid w:val="00C45EC5"/>
    <w:rsid w:val="00C474C4"/>
    <w:rsid w:val="00C50B30"/>
    <w:rsid w:val="00C50CA0"/>
    <w:rsid w:val="00C511D6"/>
    <w:rsid w:val="00C51C0E"/>
    <w:rsid w:val="00C53307"/>
    <w:rsid w:val="00C53D2B"/>
    <w:rsid w:val="00C53D5E"/>
    <w:rsid w:val="00C54C26"/>
    <w:rsid w:val="00C54D88"/>
    <w:rsid w:val="00C54EBD"/>
    <w:rsid w:val="00C54EC4"/>
    <w:rsid w:val="00C5518E"/>
    <w:rsid w:val="00C55249"/>
    <w:rsid w:val="00C5561A"/>
    <w:rsid w:val="00C55D0A"/>
    <w:rsid w:val="00C55F7E"/>
    <w:rsid w:val="00C56D6E"/>
    <w:rsid w:val="00C56DF8"/>
    <w:rsid w:val="00C6044C"/>
    <w:rsid w:val="00C60FEB"/>
    <w:rsid w:val="00C6169A"/>
    <w:rsid w:val="00C6307F"/>
    <w:rsid w:val="00C63731"/>
    <w:rsid w:val="00C6383F"/>
    <w:rsid w:val="00C63872"/>
    <w:rsid w:val="00C648E9"/>
    <w:rsid w:val="00C64C7B"/>
    <w:rsid w:val="00C64D50"/>
    <w:rsid w:val="00C64EC3"/>
    <w:rsid w:val="00C65066"/>
    <w:rsid w:val="00C6536F"/>
    <w:rsid w:val="00C66109"/>
    <w:rsid w:val="00C66EFD"/>
    <w:rsid w:val="00C67049"/>
    <w:rsid w:val="00C67484"/>
    <w:rsid w:val="00C722F1"/>
    <w:rsid w:val="00C736AD"/>
    <w:rsid w:val="00C7476D"/>
    <w:rsid w:val="00C7529E"/>
    <w:rsid w:val="00C755C3"/>
    <w:rsid w:val="00C7568D"/>
    <w:rsid w:val="00C76D10"/>
    <w:rsid w:val="00C76E4E"/>
    <w:rsid w:val="00C76EDB"/>
    <w:rsid w:val="00C76F8F"/>
    <w:rsid w:val="00C775C5"/>
    <w:rsid w:val="00C77BB8"/>
    <w:rsid w:val="00C80184"/>
    <w:rsid w:val="00C80724"/>
    <w:rsid w:val="00C816D2"/>
    <w:rsid w:val="00C817B3"/>
    <w:rsid w:val="00C81AB8"/>
    <w:rsid w:val="00C82049"/>
    <w:rsid w:val="00C823D9"/>
    <w:rsid w:val="00C8318C"/>
    <w:rsid w:val="00C833D1"/>
    <w:rsid w:val="00C83B90"/>
    <w:rsid w:val="00C83C38"/>
    <w:rsid w:val="00C84240"/>
    <w:rsid w:val="00C844AA"/>
    <w:rsid w:val="00C8466C"/>
    <w:rsid w:val="00C84945"/>
    <w:rsid w:val="00C851B0"/>
    <w:rsid w:val="00C8522E"/>
    <w:rsid w:val="00C857ED"/>
    <w:rsid w:val="00C85A89"/>
    <w:rsid w:val="00C872B8"/>
    <w:rsid w:val="00C87FF3"/>
    <w:rsid w:val="00C90C4F"/>
    <w:rsid w:val="00C91B9D"/>
    <w:rsid w:val="00C921C3"/>
    <w:rsid w:val="00C92332"/>
    <w:rsid w:val="00C931FB"/>
    <w:rsid w:val="00C939A8"/>
    <w:rsid w:val="00C93C91"/>
    <w:rsid w:val="00C93E5A"/>
    <w:rsid w:val="00C97102"/>
    <w:rsid w:val="00C97FE1"/>
    <w:rsid w:val="00CA09C1"/>
    <w:rsid w:val="00CA0A54"/>
    <w:rsid w:val="00CA2974"/>
    <w:rsid w:val="00CA2E52"/>
    <w:rsid w:val="00CA3055"/>
    <w:rsid w:val="00CA31E5"/>
    <w:rsid w:val="00CA34FC"/>
    <w:rsid w:val="00CA37C9"/>
    <w:rsid w:val="00CA4042"/>
    <w:rsid w:val="00CA447C"/>
    <w:rsid w:val="00CA4504"/>
    <w:rsid w:val="00CA451C"/>
    <w:rsid w:val="00CA477C"/>
    <w:rsid w:val="00CA4D6B"/>
    <w:rsid w:val="00CA65EA"/>
    <w:rsid w:val="00CA7BE1"/>
    <w:rsid w:val="00CB0CE0"/>
    <w:rsid w:val="00CB150F"/>
    <w:rsid w:val="00CB22BC"/>
    <w:rsid w:val="00CB34B9"/>
    <w:rsid w:val="00CB5885"/>
    <w:rsid w:val="00CB5D0C"/>
    <w:rsid w:val="00CB5DFD"/>
    <w:rsid w:val="00CB78F9"/>
    <w:rsid w:val="00CC023F"/>
    <w:rsid w:val="00CC10D2"/>
    <w:rsid w:val="00CC1B20"/>
    <w:rsid w:val="00CC1B8A"/>
    <w:rsid w:val="00CC1FBF"/>
    <w:rsid w:val="00CC21D5"/>
    <w:rsid w:val="00CC2C32"/>
    <w:rsid w:val="00CC32D9"/>
    <w:rsid w:val="00CC43D1"/>
    <w:rsid w:val="00CC59C6"/>
    <w:rsid w:val="00CC6171"/>
    <w:rsid w:val="00CC68BA"/>
    <w:rsid w:val="00CC73A5"/>
    <w:rsid w:val="00CD06B0"/>
    <w:rsid w:val="00CD102C"/>
    <w:rsid w:val="00CD1067"/>
    <w:rsid w:val="00CD1F3F"/>
    <w:rsid w:val="00CD2629"/>
    <w:rsid w:val="00CD28D2"/>
    <w:rsid w:val="00CD3E4F"/>
    <w:rsid w:val="00CD4BF8"/>
    <w:rsid w:val="00CD4D62"/>
    <w:rsid w:val="00CD5D2B"/>
    <w:rsid w:val="00CD6530"/>
    <w:rsid w:val="00CD6C6A"/>
    <w:rsid w:val="00CD708A"/>
    <w:rsid w:val="00CD7370"/>
    <w:rsid w:val="00CD7EF7"/>
    <w:rsid w:val="00CE1114"/>
    <w:rsid w:val="00CE13AC"/>
    <w:rsid w:val="00CE1D50"/>
    <w:rsid w:val="00CE2087"/>
    <w:rsid w:val="00CE3BC6"/>
    <w:rsid w:val="00CE46F2"/>
    <w:rsid w:val="00CE59D8"/>
    <w:rsid w:val="00CE645B"/>
    <w:rsid w:val="00CE655F"/>
    <w:rsid w:val="00CE7218"/>
    <w:rsid w:val="00CE75A8"/>
    <w:rsid w:val="00CF071F"/>
    <w:rsid w:val="00CF14DA"/>
    <w:rsid w:val="00CF1790"/>
    <w:rsid w:val="00CF23EF"/>
    <w:rsid w:val="00CF3ED1"/>
    <w:rsid w:val="00CF427C"/>
    <w:rsid w:val="00CF6738"/>
    <w:rsid w:val="00CF67AC"/>
    <w:rsid w:val="00CF72B1"/>
    <w:rsid w:val="00CF7C7A"/>
    <w:rsid w:val="00D0098F"/>
    <w:rsid w:val="00D01AFC"/>
    <w:rsid w:val="00D01CE4"/>
    <w:rsid w:val="00D01FE2"/>
    <w:rsid w:val="00D0280C"/>
    <w:rsid w:val="00D03964"/>
    <w:rsid w:val="00D04EAD"/>
    <w:rsid w:val="00D050FA"/>
    <w:rsid w:val="00D05E50"/>
    <w:rsid w:val="00D06166"/>
    <w:rsid w:val="00D0698A"/>
    <w:rsid w:val="00D06BD2"/>
    <w:rsid w:val="00D0738F"/>
    <w:rsid w:val="00D0755E"/>
    <w:rsid w:val="00D102DB"/>
    <w:rsid w:val="00D1042F"/>
    <w:rsid w:val="00D11DC4"/>
    <w:rsid w:val="00D1298C"/>
    <w:rsid w:val="00D12E7D"/>
    <w:rsid w:val="00D130CD"/>
    <w:rsid w:val="00D14293"/>
    <w:rsid w:val="00D14BA7"/>
    <w:rsid w:val="00D14CB9"/>
    <w:rsid w:val="00D15523"/>
    <w:rsid w:val="00D155CD"/>
    <w:rsid w:val="00D162A1"/>
    <w:rsid w:val="00D16F30"/>
    <w:rsid w:val="00D16F45"/>
    <w:rsid w:val="00D20F37"/>
    <w:rsid w:val="00D210C7"/>
    <w:rsid w:val="00D21B87"/>
    <w:rsid w:val="00D228F5"/>
    <w:rsid w:val="00D23353"/>
    <w:rsid w:val="00D23DE1"/>
    <w:rsid w:val="00D2446B"/>
    <w:rsid w:val="00D24E5E"/>
    <w:rsid w:val="00D255B5"/>
    <w:rsid w:val="00D26066"/>
    <w:rsid w:val="00D26729"/>
    <w:rsid w:val="00D27677"/>
    <w:rsid w:val="00D27A06"/>
    <w:rsid w:val="00D30229"/>
    <w:rsid w:val="00D3093D"/>
    <w:rsid w:val="00D30B20"/>
    <w:rsid w:val="00D311DD"/>
    <w:rsid w:val="00D312DA"/>
    <w:rsid w:val="00D31B07"/>
    <w:rsid w:val="00D31F46"/>
    <w:rsid w:val="00D3213F"/>
    <w:rsid w:val="00D335C9"/>
    <w:rsid w:val="00D370C0"/>
    <w:rsid w:val="00D41CCA"/>
    <w:rsid w:val="00D42308"/>
    <w:rsid w:val="00D44AA6"/>
    <w:rsid w:val="00D4531C"/>
    <w:rsid w:val="00D455D2"/>
    <w:rsid w:val="00D46FC3"/>
    <w:rsid w:val="00D47B0D"/>
    <w:rsid w:val="00D47BA6"/>
    <w:rsid w:val="00D47C8D"/>
    <w:rsid w:val="00D504C9"/>
    <w:rsid w:val="00D50BD5"/>
    <w:rsid w:val="00D51247"/>
    <w:rsid w:val="00D51B1E"/>
    <w:rsid w:val="00D51DE7"/>
    <w:rsid w:val="00D5209E"/>
    <w:rsid w:val="00D53E1E"/>
    <w:rsid w:val="00D5408F"/>
    <w:rsid w:val="00D541DD"/>
    <w:rsid w:val="00D543E3"/>
    <w:rsid w:val="00D553D0"/>
    <w:rsid w:val="00D556CD"/>
    <w:rsid w:val="00D563F8"/>
    <w:rsid w:val="00D568F1"/>
    <w:rsid w:val="00D56DA4"/>
    <w:rsid w:val="00D56E59"/>
    <w:rsid w:val="00D57668"/>
    <w:rsid w:val="00D57BF8"/>
    <w:rsid w:val="00D57C94"/>
    <w:rsid w:val="00D600E2"/>
    <w:rsid w:val="00D60684"/>
    <w:rsid w:val="00D61CF4"/>
    <w:rsid w:val="00D61D1B"/>
    <w:rsid w:val="00D636E1"/>
    <w:rsid w:val="00D6516E"/>
    <w:rsid w:val="00D665E2"/>
    <w:rsid w:val="00D67D1B"/>
    <w:rsid w:val="00D708BB"/>
    <w:rsid w:val="00D708F4"/>
    <w:rsid w:val="00D718A6"/>
    <w:rsid w:val="00D72159"/>
    <w:rsid w:val="00D723E8"/>
    <w:rsid w:val="00D72B18"/>
    <w:rsid w:val="00D738C7"/>
    <w:rsid w:val="00D73D14"/>
    <w:rsid w:val="00D74396"/>
    <w:rsid w:val="00D75ECD"/>
    <w:rsid w:val="00D768ED"/>
    <w:rsid w:val="00D77375"/>
    <w:rsid w:val="00D77A39"/>
    <w:rsid w:val="00D80806"/>
    <w:rsid w:val="00D80BD9"/>
    <w:rsid w:val="00D8156C"/>
    <w:rsid w:val="00D8229B"/>
    <w:rsid w:val="00D82794"/>
    <w:rsid w:val="00D832C0"/>
    <w:rsid w:val="00D83B55"/>
    <w:rsid w:val="00D8628F"/>
    <w:rsid w:val="00D877CA"/>
    <w:rsid w:val="00D87D31"/>
    <w:rsid w:val="00D87F9E"/>
    <w:rsid w:val="00D912BD"/>
    <w:rsid w:val="00D91AAC"/>
    <w:rsid w:val="00D9342E"/>
    <w:rsid w:val="00D93C58"/>
    <w:rsid w:val="00D95324"/>
    <w:rsid w:val="00D95556"/>
    <w:rsid w:val="00D96057"/>
    <w:rsid w:val="00D97261"/>
    <w:rsid w:val="00DA101D"/>
    <w:rsid w:val="00DA152C"/>
    <w:rsid w:val="00DA2918"/>
    <w:rsid w:val="00DA3942"/>
    <w:rsid w:val="00DA41D6"/>
    <w:rsid w:val="00DA4BDD"/>
    <w:rsid w:val="00DA4DBC"/>
    <w:rsid w:val="00DA5905"/>
    <w:rsid w:val="00DA5B59"/>
    <w:rsid w:val="00DA5C05"/>
    <w:rsid w:val="00DA5D6C"/>
    <w:rsid w:val="00DA5E42"/>
    <w:rsid w:val="00DA5EF1"/>
    <w:rsid w:val="00DA66E4"/>
    <w:rsid w:val="00DA6D5F"/>
    <w:rsid w:val="00DA6D7B"/>
    <w:rsid w:val="00DA7112"/>
    <w:rsid w:val="00DA7A1B"/>
    <w:rsid w:val="00DB04C3"/>
    <w:rsid w:val="00DB08E7"/>
    <w:rsid w:val="00DB0F3E"/>
    <w:rsid w:val="00DB100F"/>
    <w:rsid w:val="00DB144B"/>
    <w:rsid w:val="00DB1727"/>
    <w:rsid w:val="00DB19AC"/>
    <w:rsid w:val="00DB1EC7"/>
    <w:rsid w:val="00DB294A"/>
    <w:rsid w:val="00DB3442"/>
    <w:rsid w:val="00DB4A93"/>
    <w:rsid w:val="00DB70B4"/>
    <w:rsid w:val="00DB7F13"/>
    <w:rsid w:val="00DC016F"/>
    <w:rsid w:val="00DC0818"/>
    <w:rsid w:val="00DC08F8"/>
    <w:rsid w:val="00DC0A7B"/>
    <w:rsid w:val="00DC1EEA"/>
    <w:rsid w:val="00DC240D"/>
    <w:rsid w:val="00DC26AA"/>
    <w:rsid w:val="00DC2FE4"/>
    <w:rsid w:val="00DC5314"/>
    <w:rsid w:val="00DC53A7"/>
    <w:rsid w:val="00DC53C9"/>
    <w:rsid w:val="00DC576B"/>
    <w:rsid w:val="00DC6636"/>
    <w:rsid w:val="00DC6DB4"/>
    <w:rsid w:val="00DC735B"/>
    <w:rsid w:val="00DC7609"/>
    <w:rsid w:val="00DD052F"/>
    <w:rsid w:val="00DD1F16"/>
    <w:rsid w:val="00DD3154"/>
    <w:rsid w:val="00DD4566"/>
    <w:rsid w:val="00DD462A"/>
    <w:rsid w:val="00DD46D7"/>
    <w:rsid w:val="00DD486C"/>
    <w:rsid w:val="00DD4F5F"/>
    <w:rsid w:val="00DD571B"/>
    <w:rsid w:val="00DD5A81"/>
    <w:rsid w:val="00DD6147"/>
    <w:rsid w:val="00DD79B9"/>
    <w:rsid w:val="00DD79EB"/>
    <w:rsid w:val="00DE008D"/>
    <w:rsid w:val="00DE0568"/>
    <w:rsid w:val="00DE0A30"/>
    <w:rsid w:val="00DE1B73"/>
    <w:rsid w:val="00DE2250"/>
    <w:rsid w:val="00DE257A"/>
    <w:rsid w:val="00DE3DAA"/>
    <w:rsid w:val="00DE5D14"/>
    <w:rsid w:val="00DE5F82"/>
    <w:rsid w:val="00DE6807"/>
    <w:rsid w:val="00DE7C17"/>
    <w:rsid w:val="00DF0BEA"/>
    <w:rsid w:val="00DF0FC7"/>
    <w:rsid w:val="00DF213D"/>
    <w:rsid w:val="00DF42D9"/>
    <w:rsid w:val="00DF45BA"/>
    <w:rsid w:val="00DF45D5"/>
    <w:rsid w:val="00DF59A0"/>
    <w:rsid w:val="00DF697C"/>
    <w:rsid w:val="00E002CF"/>
    <w:rsid w:val="00E00575"/>
    <w:rsid w:val="00E01D6B"/>
    <w:rsid w:val="00E01ECE"/>
    <w:rsid w:val="00E02739"/>
    <w:rsid w:val="00E02EEA"/>
    <w:rsid w:val="00E03172"/>
    <w:rsid w:val="00E0359E"/>
    <w:rsid w:val="00E03FB3"/>
    <w:rsid w:val="00E05F9C"/>
    <w:rsid w:val="00E06CFA"/>
    <w:rsid w:val="00E10477"/>
    <w:rsid w:val="00E10F4F"/>
    <w:rsid w:val="00E12508"/>
    <w:rsid w:val="00E1370F"/>
    <w:rsid w:val="00E13C61"/>
    <w:rsid w:val="00E13DCB"/>
    <w:rsid w:val="00E13DD9"/>
    <w:rsid w:val="00E16404"/>
    <w:rsid w:val="00E16E41"/>
    <w:rsid w:val="00E17915"/>
    <w:rsid w:val="00E21C0F"/>
    <w:rsid w:val="00E21CF9"/>
    <w:rsid w:val="00E22A2B"/>
    <w:rsid w:val="00E22F35"/>
    <w:rsid w:val="00E23600"/>
    <w:rsid w:val="00E24693"/>
    <w:rsid w:val="00E24C58"/>
    <w:rsid w:val="00E27DDE"/>
    <w:rsid w:val="00E305BF"/>
    <w:rsid w:val="00E318D7"/>
    <w:rsid w:val="00E31A2D"/>
    <w:rsid w:val="00E31CDF"/>
    <w:rsid w:val="00E32818"/>
    <w:rsid w:val="00E32831"/>
    <w:rsid w:val="00E33311"/>
    <w:rsid w:val="00E335F4"/>
    <w:rsid w:val="00E33865"/>
    <w:rsid w:val="00E3391E"/>
    <w:rsid w:val="00E3419C"/>
    <w:rsid w:val="00E352B1"/>
    <w:rsid w:val="00E36F62"/>
    <w:rsid w:val="00E37512"/>
    <w:rsid w:val="00E3776C"/>
    <w:rsid w:val="00E4094D"/>
    <w:rsid w:val="00E40B45"/>
    <w:rsid w:val="00E40BB1"/>
    <w:rsid w:val="00E40F3F"/>
    <w:rsid w:val="00E40FA3"/>
    <w:rsid w:val="00E41062"/>
    <w:rsid w:val="00E4139D"/>
    <w:rsid w:val="00E413C0"/>
    <w:rsid w:val="00E415BC"/>
    <w:rsid w:val="00E419D7"/>
    <w:rsid w:val="00E41E27"/>
    <w:rsid w:val="00E42F72"/>
    <w:rsid w:val="00E438D2"/>
    <w:rsid w:val="00E439E3"/>
    <w:rsid w:val="00E43AA4"/>
    <w:rsid w:val="00E43C2B"/>
    <w:rsid w:val="00E443ED"/>
    <w:rsid w:val="00E451B7"/>
    <w:rsid w:val="00E4655F"/>
    <w:rsid w:val="00E47AD4"/>
    <w:rsid w:val="00E47C6E"/>
    <w:rsid w:val="00E47FE1"/>
    <w:rsid w:val="00E50FD2"/>
    <w:rsid w:val="00E52349"/>
    <w:rsid w:val="00E52647"/>
    <w:rsid w:val="00E53163"/>
    <w:rsid w:val="00E5327F"/>
    <w:rsid w:val="00E533F6"/>
    <w:rsid w:val="00E53D68"/>
    <w:rsid w:val="00E551C8"/>
    <w:rsid w:val="00E56103"/>
    <w:rsid w:val="00E5614C"/>
    <w:rsid w:val="00E56C43"/>
    <w:rsid w:val="00E601B5"/>
    <w:rsid w:val="00E60676"/>
    <w:rsid w:val="00E6118B"/>
    <w:rsid w:val="00E613C0"/>
    <w:rsid w:val="00E62423"/>
    <w:rsid w:val="00E63BAF"/>
    <w:rsid w:val="00E642E4"/>
    <w:rsid w:val="00E64F96"/>
    <w:rsid w:val="00E66436"/>
    <w:rsid w:val="00E66873"/>
    <w:rsid w:val="00E66A12"/>
    <w:rsid w:val="00E67DF8"/>
    <w:rsid w:val="00E7052B"/>
    <w:rsid w:val="00E70B36"/>
    <w:rsid w:val="00E70BCE"/>
    <w:rsid w:val="00E70C5F"/>
    <w:rsid w:val="00E70E0C"/>
    <w:rsid w:val="00E71611"/>
    <w:rsid w:val="00E719F4"/>
    <w:rsid w:val="00E71FED"/>
    <w:rsid w:val="00E72F1A"/>
    <w:rsid w:val="00E7359E"/>
    <w:rsid w:val="00E73876"/>
    <w:rsid w:val="00E73EB2"/>
    <w:rsid w:val="00E7410F"/>
    <w:rsid w:val="00E749EB"/>
    <w:rsid w:val="00E76036"/>
    <w:rsid w:val="00E7699D"/>
    <w:rsid w:val="00E76BD9"/>
    <w:rsid w:val="00E76DBA"/>
    <w:rsid w:val="00E77EFB"/>
    <w:rsid w:val="00E805A3"/>
    <w:rsid w:val="00E805B3"/>
    <w:rsid w:val="00E808D5"/>
    <w:rsid w:val="00E80C98"/>
    <w:rsid w:val="00E810C9"/>
    <w:rsid w:val="00E81627"/>
    <w:rsid w:val="00E81BD0"/>
    <w:rsid w:val="00E81F0E"/>
    <w:rsid w:val="00E81FB1"/>
    <w:rsid w:val="00E83650"/>
    <w:rsid w:val="00E840E4"/>
    <w:rsid w:val="00E84453"/>
    <w:rsid w:val="00E845EF"/>
    <w:rsid w:val="00E85701"/>
    <w:rsid w:val="00E87093"/>
    <w:rsid w:val="00E87DAB"/>
    <w:rsid w:val="00E90612"/>
    <w:rsid w:val="00E91604"/>
    <w:rsid w:val="00E9264D"/>
    <w:rsid w:val="00E92B03"/>
    <w:rsid w:val="00E93779"/>
    <w:rsid w:val="00E93805"/>
    <w:rsid w:val="00E94132"/>
    <w:rsid w:val="00E94F32"/>
    <w:rsid w:val="00E94FD5"/>
    <w:rsid w:val="00E95D5A"/>
    <w:rsid w:val="00E9637C"/>
    <w:rsid w:val="00E977E5"/>
    <w:rsid w:val="00EA01D1"/>
    <w:rsid w:val="00EA028C"/>
    <w:rsid w:val="00EA083F"/>
    <w:rsid w:val="00EA091C"/>
    <w:rsid w:val="00EA0ABF"/>
    <w:rsid w:val="00EA256A"/>
    <w:rsid w:val="00EA356E"/>
    <w:rsid w:val="00EA42A0"/>
    <w:rsid w:val="00EA449F"/>
    <w:rsid w:val="00EA57F8"/>
    <w:rsid w:val="00EA6CCA"/>
    <w:rsid w:val="00EA6D26"/>
    <w:rsid w:val="00EB0414"/>
    <w:rsid w:val="00EB1422"/>
    <w:rsid w:val="00EB158E"/>
    <w:rsid w:val="00EB1EBC"/>
    <w:rsid w:val="00EB282B"/>
    <w:rsid w:val="00EB35FF"/>
    <w:rsid w:val="00EB3ACE"/>
    <w:rsid w:val="00EB410E"/>
    <w:rsid w:val="00EB48C8"/>
    <w:rsid w:val="00EB59B8"/>
    <w:rsid w:val="00EB66F2"/>
    <w:rsid w:val="00EB6B66"/>
    <w:rsid w:val="00EC025B"/>
    <w:rsid w:val="00EC08DD"/>
    <w:rsid w:val="00EC141F"/>
    <w:rsid w:val="00EC1513"/>
    <w:rsid w:val="00EC34C8"/>
    <w:rsid w:val="00EC43C4"/>
    <w:rsid w:val="00EC48BF"/>
    <w:rsid w:val="00EC49EF"/>
    <w:rsid w:val="00EC4C39"/>
    <w:rsid w:val="00EC5719"/>
    <w:rsid w:val="00EC5DB5"/>
    <w:rsid w:val="00EC605F"/>
    <w:rsid w:val="00EC60F4"/>
    <w:rsid w:val="00EC678A"/>
    <w:rsid w:val="00EC6C92"/>
    <w:rsid w:val="00EC753C"/>
    <w:rsid w:val="00EC7BD2"/>
    <w:rsid w:val="00EC7F8F"/>
    <w:rsid w:val="00ED0902"/>
    <w:rsid w:val="00ED1151"/>
    <w:rsid w:val="00ED1504"/>
    <w:rsid w:val="00ED3BBF"/>
    <w:rsid w:val="00ED5179"/>
    <w:rsid w:val="00ED5494"/>
    <w:rsid w:val="00ED5B68"/>
    <w:rsid w:val="00ED6D57"/>
    <w:rsid w:val="00ED76B5"/>
    <w:rsid w:val="00EE09E7"/>
    <w:rsid w:val="00EE13B9"/>
    <w:rsid w:val="00EE1B31"/>
    <w:rsid w:val="00EE1CC5"/>
    <w:rsid w:val="00EE1DBD"/>
    <w:rsid w:val="00EE21AB"/>
    <w:rsid w:val="00EE28CC"/>
    <w:rsid w:val="00EE2E94"/>
    <w:rsid w:val="00EE3279"/>
    <w:rsid w:val="00EE3508"/>
    <w:rsid w:val="00EE3547"/>
    <w:rsid w:val="00EE3B3B"/>
    <w:rsid w:val="00EE40D9"/>
    <w:rsid w:val="00EE4170"/>
    <w:rsid w:val="00EE42B4"/>
    <w:rsid w:val="00EE4B75"/>
    <w:rsid w:val="00EE5010"/>
    <w:rsid w:val="00EE50F8"/>
    <w:rsid w:val="00EE52DE"/>
    <w:rsid w:val="00EE6220"/>
    <w:rsid w:val="00EE6DE3"/>
    <w:rsid w:val="00EE739D"/>
    <w:rsid w:val="00EE7573"/>
    <w:rsid w:val="00EE7E14"/>
    <w:rsid w:val="00EF0419"/>
    <w:rsid w:val="00EF066C"/>
    <w:rsid w:val="00EF07D4"/>
    <w:rsid w:val="00EF12C3"/>
    <w:rsid w:val="00EF14AE"/>
    <w:rsid w:val="00EF1737"/>
    <w:rsid w:val="00EF1766"/>
    <w:rsid w:val="00EF1B64"/>
    <w:rsid w:val="00EF2C95"/>
    <w:rsid w:val="00EF30F5"/>
    <w:rsid w:val="00EF3D16"/>
    <w:rsid w:val="00EF46D9"/>
    <w:rsid w:val="00EF497E"/>
    <w:rsid w:val="00EF4B4E"/>
    <w:rsid w:val="00EF4D5E"/>
    <w:rsid w:val="00EF53B6"/>
    <w:rsid w:val="00EF577B"/>
    <w:rsid w:val="00EF6D8D"/>
    <w:rsid w:val="00EF72FA"/>
    <w:rsid w:val="00EF7AAF"/>
    <w:rsid w:val="00EF7BE3"/>
    <w:rsid w:val="00F00B4F"/>
    <w:rsid w:val="00F022B2"/>
    <w:rsid w:val="00F02A4B"/>
    <w:rsid w:val="00F02B7A"/>
    <w:rsid w:val="00F03B08"/>
    <w:rsid w:val="00F04A13"/>
    <w:rsid w:val="00F04D28"/>
    <w:rsid w:val="00F05437"/>
    <w:rsid w:val="00F05705"/>
    <w:rsid w:val="00F05BF5"/>
    <w:rsid w:val="00F05C57"/>
    <w:rsid w:val="00F06224"/>
    <w:rsid w:val="00F06FA7"/>
    <w:rsid w:val="00F073E3"/>
    <w:rsid w:val="00F07492"/>
    <w:rsid w:val="00F10614"/>
    <w:rsid w:val="00F1073D"/>
    <w:rsid w:val="00F10CD1"/>
    <w:rsid w:val="00F10E52"/>
    <w:rsid w:val="00F10FFD"/>
    <w:rsid w:val="00F11036"/>
    <w:rsid w:val="00F1118F"/>
    <w:rsid w:val="00F119A9"/>
    <w:rsid w:val="00F11E9F"/>
    <w:rsid w:val="00F133F3"/>
    <w:rsid w:val="00F1372A"/>
    <w:rsid w:val="00F13959"/>
    <w:rsid w:val="00F13A00"/>
    <w:rsid w:val="00F13DFC"/>
    <w:rsid w:val="00F14AAD"/>
    <w:rsid w:val="00F14FA1"/>
    <w:rsid w:val="00F15D74"/>
    <w:rsid w:val="00F15FE8"/>
    <w:rsid w:val="00F160EF"/>
    <w:rsid w:val="00F17D43"/>
    <w:rsid w:val="00F201B4"/>
    <w:rsid w:val="00F2210E"/>
    <w:rsid w:val="00F227BD"/>
    <w:rsid w:val="00F22C70"/>
    <w:rsid w:val="00F22DDE"/>
    <w:rsid w:val="00F23062"/>
    <w:rsid w:val="00F2339F"/>
    <w:rsid w:val="00F244A5"/>
    <w:rsid w:val="00F248B4"/>
    <w:rsid w:val="00F26223"/>
    <w:rsid w:val="00F3034D"/>
    <w:rsid w:val="00F30CAA"/>
    <w:rsid w:val="00F31D90"/>
    <w:rsid w:val="00F31E39"/>
    <w:rsid w:val="00F321AD"/>
    <w:rsid w:val="00F33147"/>
    <w:rsid w:val="00F33BFC"/>
    <w:rsid w:val="00F344BD"/>
    <w:rsid w:val="00F345CA"/>
    <w:rsid w:val="00F36A8D"/>
    <w:rsid w:val="00F37517"/>
    <w:rsid w:val="00F377AF"/>
    <w:rsid w:val="00F37F4E"/>
    <w:rsid w:val="00F37F9B"/>
    <w:rsid w:val="00F40159"/>
    <w:rsid w:val="00F41094"/>
    <w:rsid w:val="00F413D6"/>
    <w:rsid w:val="00F414B0"/>
    <w:rsid w:val="00F4236E"/>
    <w:rsid w:val="00F44BE6"/>
    <w:rsid w:val="00F456A7"/>
    <w:rsid w:val="00F47B89"/>
    <w:rsid w:val="00F512E3"/>
    <w:rsid w:val="00F5195F"/>
    <w:rsid w:val="00F51BFC"/>
    <w:rsid w:val="00F51F30"/>
    <w:rsid w:val="00F52352"/>
    <w:rsid w:val="00F528D0"/>
    <w:rsid w:val="00F535BB"/>
    <w:rsid w:val="00F54E80"/>
    <w:rsid w:val="00F55813"/>
    <w:rsid w:val="00F561A5"/>
    <w:rsid w:val="00F56459"/>
    <w:rsid w:val="00F576BC"/>
    <w:rsid w:val="00F57D78"/>
    <w:rsid w:val="00F622DB"/>
    <w:rsid w:val="00F62993"/>
    <w:rsid w:val="00F62E84"/>
    <w:rsid w:val="00F639F5"/>
    <w:rsid w:val="00F6462B"/>
    <w:rsid w:val="00F65972"/>
    <w:rsid w:val="00F703E8"/>
    <w:rsid w:val="00F70663"/>
    <w:rsid w:val="00F711D7"/>
    <w:rsid w:val="00F71D5F"/>
    <w:rsid w:val="00F72317"/>
    <w:rsid w:val="00F73281"/>
    <w:rsid w:val="00F7467C"/>
    <w:rsid w:val="00F74E55"/>
    <w:rsid w:val="00F7544D"/>
    <w:rsid w:val="00F76D36"/>
    <w:rsid w:val="00F7721E"/>
    <w:rsid w:val="00F77A80"/>
    <w:rsid w:val="00F80475"/>
    <w:rsid w:val="00F806DC"/>
    <w:rsid w:val="00F80CE3"/>
    <w:rsid w:val="00F81757"/>
    <w:rsid w:val="00F81B0B"/>
    <w:rsid w:val="00F81CF4"/>
    <w:rsid w:val="00F81EFE"/>
    <w:rsid w:val="00F831D0"/>
    <w:rsid w:val="00F83753"/>
    <w:rsid w:val="00F837C6"/>
    <w:rsid w:val="00F85291"/>
    <w:rsid w:val="00F876DE"/>
    <w:rsid w:val="00F90B44"/>
    <w:rsid w:val="00F90D0C"/>
    <w:rsid w:val="00F91AED"/>
    <w:rsid w:val="00F92124"/>
    <w:rsid w:val="00F93084"/>
    <w:rsid w:val="00F933BC"/>
    <w:rsid w:val="00F9378E"/>
    <w:rsid w:val="00F938C2"/>
    <w:rsid w:val="00F939DB"/>
    <w:rsid w:val="00F93F10"/>
    <w:rsid w:val="00F94581"/>
    <w:rsid w:val="00F957F9"/>
    <w:rsid w:val="00F95879"/>
    <w:rsid w:val="00F95EEF"/>
    <w:rsid w:val="00F96168"/>
    <w:rsid w:val="00F9689E"/>
    <w:rsid w:val="00F96B70"/>
    <w:rsid w:val="00F970FB"/>
    <w:rsid w:val="00FA02FF"/>
    <w:rsid w:val="00FA072B"/>
    <w:rsid w:val="00FA0868"/>
    <w:rsid w:val="00FA1C15"/>
    <w:rsid w:val="00FA20A3"/>
    <w:rsid w:val="00FA2EC0"/>
    <w:rsid w:val="00FA3567"/>
    <w:rsid w:val="00FA4610"/>
    <w:rsid w:val="00FA6235"/>
    <w:rsid w:val="00FA64E7"/>
    <w:rsid w:val="00FA6593"/>
    <w:rsid w:val="00FA760B"/>
    <w:rsid w:val="00FB0547"/>
    <w:rsid w:val="00FB060C"/>
    <w:rsid w:val="00FB06C5"/>
    <w:rsid w:val="00FB07DE"/>
    <w:rsid w:val="00FB156C"/>
    <w:rsid w:val="00FB242C"/>
    <w:rsid w:val="00FB27C6"/>
    <w:rsid w:val="00FB48CF"/>
    <w:rsid w:val="00FB54D3"/>
    <w:rsid w:val="00FB5837"/>
    <w:rsid w:val="00FB5D38"/>
    <w:rsid w:val="00FB5E8A"/>
    <w:rsid w:val="00FB7CB3"/>
    <w:rsid w:val="00FB7D8B"/>
    <w:rsid w:val="00FC1BA0"/>
    <w:rsid w:val="00FC2691"/>
    <w:rsid w:val="00FC2D74"/>
    <w:rsid w:val="00FC3B32"/>
    <w:rsid w:val="00FC454C"/>
    <w:rsid w:val="00FC4622"/>
    <w:rsid w:val="00FC7AAB"/>
    <w:rsid w:val="00FC7F5A"/>
    <w:rsid w:val="00FD0B9C"/>
    <w:rsid w:val="00FD115E"/>
    <w:rsid w:val="00FD1520"/>
    <w:rsid w:val="00FD1D28"/>
    <w:rsid w:val="00FD2215"/>
    <w:rsid w:val="00FD2256"/>
    <w:rsid w:val="00FD2270"/>
    <w:rsid w:val="00FD31E1"/>
    <w:rsid w:val="00FD340D"/>
    <w:rsid w:val="00FD3B99"/>
    <w:rsid w:val="00FD3E0B"/>
    <w:rsid w:val="00FD420E"/>
    <w:rsid w:val="00FD4580"/>
    <w:rsid w:val="00FD584F"/>
    <w:rsid w:val="00FD5E08"/>
    <w:rsid w:val="00FD62FC"/>
    <w:rsid w:val="00FD6364"/>
    <w:rsid w:val="00FD6755"/>
    <w:rsid w:val="00FD6ECB"/>
    <w:rsid w:val="00FD6F7A"/>
    <w:rsid w:val="00FD73D6"/>
    <w:rsid w:val="00FD77EB"/>
    <w:rsid w:val="00FD7859"/>
    <w:rsid w:val="00FD7B6E"/>
    <w:rsid w:val="00FE0528"/>
    <w:rsid w:val="00FE0618"/>
    <w:rsid w:val="00FE0CD2"/>
    <w:rsid w:val="00FE1E43"/>
    <w:rsid w:val="00FE1F9A"/>
    <w:rsid w:val="00FE2490"/>
    <w:rsid w:val="00FE25F9"/>
    <w:rsid w:val="00FE4097"/>
    <w:rsid w:val="00FE452C"/>
    <w:rsid w:val="00FE4629"/>
    <w:rsid w:val="00FE479C"/>
    <w:rsid w:val="00FE488B"/>
    <w:rsid w:val="00FE4BC9"/>
    <w:rsid w:val="00FE5A91"/>
    <w:rsid w:val="00FE6905"/>
    <w:rsid w:val="00FE750A"/>
    <w:rsid w:val="00FE7A19"/>
    <w:rsid w:val="00FF07F7"/>
    <w:rsid w:val="00FF08AD"/>
    <w:rsid w:val="00FF1336"/>
    <w:rsid w:val="00FF1841"/>
    <w:rsid w:val="00FF1864"/>
    <w:rsid w:val="00FF1FEF"/>
    <w:rsid w:val="00FF23D8"/>
    <w:rsid w:val="00FF2617"/>
    <w:rsid w:val="00FF273A"/>
    <w:rsid w:val="00FF29F6"/>
    <w:rsid w:val="00FF2E35"/>
    <w:rsid w:val="00FF3228"/>
    <w:rsid w:val="00FF3D70"/>
    <w:rsid w:val="00FF487E"/>
    <w:rsid w:val="00FF5A16"/>
    <w:rsid w:val="00FF5C5A"/>
    <w:rsid w:val="00FF5DF1"/>
    <w:rsid w:val="00FF63FD"/>
    <w:rsid w:val="00FF64B8"/>
    <w:rsid w:val="00FF6505"/>
    <w:rsid w:val="00FF6519"/>
    <w:rsid w:val="00FF6C20"/>
    <w:rsid w:val="00FF6CA0"/>
    <w:rsid w:val="00FF7F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4803D"/>
  <w15:docId w15:val="{A391777E-BFC7-4A0E-AA7D-52969AA0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F1F"/>
    <w:rPr>
      <w:rFonts w:ascii="Calibri" w:eastAsia="Times New Roman" w:hAnsi="Calibri" w:cs="Times New Roman"/>
    </w:rPr>
  </w:style>
  <w:style w:type="paragraph" w:styleId="2">
    <w:name w:val="heading 2"/>
    <w:basedOn w:val="a"/>
    <w:next w:val="a"/>
    <w:link w:val="20"/>
    <w:uiPriority w:val="9"/>
    <w:unhideWhenUsed/>
    <w:qFormat/>
    <w:rsid w:val="00545B3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F73281"/>
    <w:pPr>
      <w:keepNext/>
      <w:spacing w:after="0" w:line="240" w:lineRule="auto"/>
      <w:outlineLvl w:val="2"/>
    </w:pPr>
    <w:rPr>
      <w:rFonts w:ascii="Times New Roman" w:eastAsia="Calibri" w:hAnsi="Times New Roman"/>
      <w:b/>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8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1648F5"/>
    <w:pPr>
      <w:ind w:left="720"/>
      <w:contextualSpacing/>
    </w:pPr>
    <w:rPr>
      <w:rFonts w:eastAsia="Calibri"/>
    </w:rPr>
  </w:style>
  <w:style w:type="paragraph" w:styleId="a6">
    <w:name w:val="No Spacing"/>
    <w:link w:val="a7"/>
    <w:uiPriority w:val="1"/>
    <w:qFormat/>
    <w:rsid w:val="001648F5"/>
    <w:pPr>
      <w:spacing w:after="0" w:line="240" w:lineRule="auto"/>
    </w:pPr>
  </w:style>
  <w:style w:type="character" w:customStyle="1" w:styleId="a7">
    <w:name w:val="Без интервала Знак"/>
    <w:link w:val="a6"/>
    <w:uiPriority w:val="1"/>
    <w:rsid w:val="001648F5"/>
  </w:style>
  <w:style w:type="paragraph" w:styleId="a8">
    <w:name w:val="Balloon Text"/>
    <w:basedOn w:val="a"/>
    <w:link w:val="a9"/>
    <w:uiPriority w:val="99"/>
    <w:semiHidden/>
    <w:rsid w:val="001D1C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1C5C"/>
    <w:rPr>
      <w:rFonts w:ascii="Tahoma" w:eastAsia="Times New Roman" w:hAnsi="Tahoma" w:cs="Tahoma"/>
      <w:sz w:val="16"/>
      <w:szCs w:val="16"/>
    </w:rPr>
  </w:style>
  <w:style w:type="table" w:customStyle="1" w:styleId="1">
    <w:name w:val="Сетка таблицы1"/>
    <w:basedOn w:val="a1"/>
    <w:next w:val="a3"/>
    <w:uiPriority w:val="59"/>
    <w:rsid w:val="001D1C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B0C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0CE0"/>
    <w:rPr>
      <w:rFonts w:ascii="Calibri" w:eastAsia="Times New Roman" w:hAnsi="Calibri" w:cs="Times New Roman"/>
    </w:rPr>
  </w:style>
  <w:style w:type="paragraph" w:styleId="ac">
    <w:name w:val="footer"/>
    <w:basedOn w:val="a"/>
    <w:link w:val="ad"/>
    <w:uiPriority w:val="99"/>
    <w:unhideWhenUsed/>
    <w:rsid w:val="00CB0C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0CE0"/>
    <w:rPr>
      <w:rFonts w:ascii="Calibri" w:eastAsia="Times New Roman" w:hAnsi="Calibri" w:cs="Times New Roman"/>
    </w:rPr>
  </w:style>
  <w:style w:type="table" w:customStyle="1" w:styleId="21">
    <w:name w:val="Сетка таблицы2"/>
    <w:basedOn w:val="a1"/>
    <w:next w:val="a3"/>
    <w:uiPriority w:val="59"/>
    <w:rsid w:val="00CB0C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E24C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4A76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C5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9B33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3"/>
    <w:uiPriority w:val="59"/>
    <w:rsid w:val="004938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1"/>
    <w:next w:val="a3"/>
    <w:uiPriority w:val="59"/>
    <w:rsid w:val="004938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next w:val="a3"/>
    <w:uiPriority w:val="59"/>
    <w:rsid w:val="004938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1"/>
    <w:next w:val="a3"/>
    <w:uiPriority w:val="59"/>
    <w:rsid w:val="001F77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1"/>
    <w:next w:val="a3"/>
    <w:uiPriority w:val="59"/>
    <w:rsid w:val="001F77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320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uiPriority w:val="99"/>
    <w:rsid w:val="004320E9"/>
    <w:pPr>
      <w:spacing w:after="0" w:line="240" w:lineRule="auto"/>
    </w:pPr>
    <w:rPr>
      <w:sz w:val="20"/>
      <w:szCs w:val="20"/>
    </w:rPr>
  </w:style>
  <w:style w:type="character" w:customStyle="1" w:styleId="af">
    <w:name w:val="Текст сноски Знак"/>
    <w:basedOn w:val="a0"/>
    <w:link w:val="ae"/>
    <w:uiPriority w:val="99"/>
    <w:rsid w:val="004320E9"/>
    <w:rPr>
      <w:rFonts w:ascii="Calibri" w:eastAsia="Times New Roman" w:hAnsi="Calibri" w:cs="Times New Roman"/>
      <w:sz w:val="20"/>
      <w:szCs w:val="20"/>
    </w:rPr>
  </w:style>
  <w:style w:type="character" w:styleId="af0">
    <w:name w:val="footnote reference"/>
    <w:basedOn w:val="a0"/>
    <w:uiPriority w:val="99"/>
    <w:rsid w:val="004320E9"/>
    <w:rPr>
      <w:vertAlign w:val="superscript"/>
    </w:rPr>
  </w:style>
  <w:style w:type="paragraph" w:customStyle="1" w:styleId="22">
    <w:name w:val="Без интервала2"/>
    <w:rsid w:val="007A3DB4"/>
    <w:pPr>
      <w:spacing w:after="0" w:line="240" w:lineRule="auto"/>
    </w:pPr>
    <w:rPr>
      <w:rFonts w:ascii="Calibri" w:eastAsia="Times New Roman" w:hAnsi="Calibri" w:cs="Calibri"/>
    </w:rPr>
  </w:style>
  <w:style w:type="paragraph" w:customStyle="1" w:styleId="Style24">
    <w:name w:val="Style24"/>
    <w:basedOn w:val="a"/>
    <w:rsid w:val="007A3DB4"/>
    <w:pPr>
      <w:widowControl w:val="0"/>
      <w:autoSpaceDE w:val="0"/>
      <w:autoSpaceDN w:val="0"/>
      <w:adjustRightInd w:val="0"/>
      <w:spacing w:after="0" w:line="254" w:lineRule="exact"/>
      <w:ind w:hanging="883"/>
    </w:pPr>
    <w:rPr>
      <w:rFonts w:ascii="Tahoma" w:hAnsi="Tahoma" w:cs="Tahoma"/>
      <w:sz w:val="24"/>
      <w:szCs w:val="24"/>
      <w:lang w:eastAsia="ru-RU"/>
    </w:rPr>
  </w:style>
  <w:style w:type="character" w:customStyle="1" w:styleId="FontStyle65">
    <w:name w:val="Font Style65"/>
    <w:rsid w:val="007A3DB4"/>
    <w:rPr>
      <w:rFonts w:ascii="Times New Roman" w:hAnsi="Times New Roman" w:cs="Times New Roman" w:hint="default"/>
      <w:b/>
      <w:bCs w:val="0"/>
      <w:sz w:val="22"/>
    </w:rPr>
  </w:style>
  <w:style w:type="paragraph" w:customStyle="1" w:styleId="c2">
    <w:name w:val="c2"/>
    <w:basedOn w:val="a"/>
    <w:rsid w:val="007A3DB4"/>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7A3DB4"/>
  </w:style>
  <w:style w:type="paragraph" w:customStyle="1" w:styleId="c1">
    <w:name w:val="c1"/>
    <w:basedOn w:val="a"/>
    <w:rsid w:val="007A3DB4"/>
    <w:pPr>
      <w:spacing w:before="100" w:beforeAutospacing="1" w:after="100" w:afterAutospacing="1" w:line="240" w:lineRule="auto"/>
    </w:pPr>
    <w:rPr>
      <w:rFonts w:ascii="Times New Roman" w:hAnsi="Times New Roman"/>
      <w:sz w:val="24"/>
      <w:szCs w:val="24"/>
      <w:lang w:eastAsia="ru-RU"/>
    </w:rPr>
  </w:style>
  <w:style w:type="paragraph" w:customStyle="1" w:styleId="310">
    <w:name w:val="Основной текст 31"/>
    <w:basedOn w:val="a"/>
    <w:rsid w:val="00592052"/>
    <w:pPr>
      <w:suppressAutoHyphens/>
      <w:spacing w:after="0" w:line="240" w:lineRule="auto"/>
      <w:jc w:val="center"/>
    </w:pPr>
    <w:rPr>
      <w:rFonts w:ascii="Times New Roman" w:hAnsi="Times New Roman"/>
      <w:sz w:val="24"/>
      <w:szCs w:val="24"/>
      <w:lang w:eastAsia="ar-SA"/>
    </w:rPr>
  </w:style>
  <w:style w:type="paragraph" w:customStyle="1" w:styleId="212">
    <w:name w:val="Основной текст с отступом 21"/>
    <w:basedOn w:val="a"/>
    <w:rsid w:val="00592052"/>
    <w:pPr>
      <w:tabs>
        <w:tab w:val="left" w:pos="3591"/>
      </w:tabs>
      <w:suppressAutoHyphens/>
      <w:spacing w:after="0" w:line="240" w:lineRule="auto"/>
      <w:ind w:left="180"/>
    </w:pPr>
    <w:rPr>
      <w:rFonts w:ascii="Times New Roman" w:hAnsi="Times New Roman"/>
      <w:sz w:val="28"/>
      <w:szCs w:val="28"/>
      <w:lang w:eastAsia="ar-SA"/>
    </w:rPr>
  </w:style>
  <w:style w:type="table" w:customStyle="1" w:styleId="TableGrid">
    <w:name w:val="TableGrid"/>
    <w:rsid w:val="00444D9E"/>
    <w:pPr>
      <w:spacing w:after="0" w:line="240" w:lineRule="auto"/>
    </w:pPr>
    <w:rPr>
      <w:rFonts w:eastAsia="Times New Roman"/>
      <w:lang w:eastAsia="ru-RU"/>
    </w:rPr>
    <w:tblPr>
      <w:tblCellMar>
        <w:top w:w="0" w:type="dxa"/>
        <w:left w:w="0" w:type="dxa"/>
        <w:bottom w:w="0" w:type="dxa"/>
        <w:right w:w="0" w:type="dxa"/>
      </w:tblCellMar>
    </w:tblPr>
  </w:style>
  <w:style w:type="paragraph" w:styleId="af1">
    <w:name w:val="Normal (Web)"/>
    <w:aliases w:val="Знак Знак1"/>
    <w:basedOn w:val="a"/>
    <w:uiPriority w:val="99"/>
    <w:unhideWhenUsed/>
    <w:qFormat/>
    <w:rsid w:val="003F3230"/>
    <w:pPr>
      <w:spacing w:before="100" w:beforeAutospacing="1" w:after="100" w:afterAutospacing="1" w:line="240" w:lineRule="auto"/>
    </w:pPr>
    <w:rPr>
      <w:rFonts w:ascii="Times New Roman" w:hAnsi="Times New Roman"/>
      <w:sz w:val="24"/>
      <w:szCs w:val="24"/>
      <w:lang w:eastAsia="ru-RU"/>
    </w:rPr>
  </w:style>
  <w:style w:type="character" w:styleId="af2">
    <w:name w:val="line number"/>
    <w:basedOn w:val="a0"/>
    <w:uiPriority w:val="99"/>
    <w:semiHidden/>
    <w:unhideWhenUsed/>
    <w:rsid w:val="00786109"/>
  </w:style>
  <w:style w:type="table" w:customStyle="1" w:styleId="6">
    <w:name w:val="Сетка таблицы6"/>
    <w:basedOn w:val="a1"/>
    <w:next w:val="a3"/>
    <w:uiPriority w:val="59"/>
    <w:rsid w:val="00D47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BE1702"/>
    <w:rPr>
      <w:color w:val="0000FF"/>
      <w:u w:val="single"/>
    </w:rPr>
  </w:style>
  <w:style w:type="paragraph" w:customStyle="1" w:styleId="10">
    <w:name w:val="Без интервала1"/>
    <w:link w:val="NoSpacingChar"/>
    <w:rsid w:val="000C2D27"/>
    <w:pPr>
      <w:spacing w:after="0" w:line="240" w:lineRule="auto"/>
    </w:pPr>
    <w:rPr>
      <w:rFonts w:ascii="Calibri" w:eastAsia="Times New Roman" w:hAnsi="Calibri" w:cs="Times New Roman"/>
    </w:rPr>
  </w:style>
  <w:style w:type="character" w:customStyle="1" w:styleId="NoSpacingChar">
    <w:name w:val="No Spacing Char"/>
    <w:link w:val="10"/>
    <w:uiPriority w:val="99"/>
    <w:locked/>
    <w:rsid w:val="000C2D27"/>
    <w:rPr>
      <w:rFonts w:ascii="Calibri" w:eastAsia="Times New Roman" w:hAnsi="Calibri" w:cs="Times New Roman"/>
    </w:rPr>
  </w:style>
  <w:style w:type="table" w:customStyle="1" w:styleId="7">
    <w:name w:val="Сетка таблицы7"/>
    <w:basedOn w:val="a1"/>
    <w:next w:val="a3"/>
    <w:uiPriority w:val="39"/>
    <w:rsid w:val="001C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73281"/>
    <w:rPr>
      <w:rFonts w:ascii="Times New Roman" w:eastAsia="Calibri" w:hAnsi="Times New Roman" w:cs="Times New Roman"/>
      <w:b/>
      <w:sz w:val="28"/>
      <w:szCs w:val="20"/>
      <w:u w:val="single"/>
    </w:rPr>
  </w:style>
  <w:style w:type="table" w:customStyle="1" w:styleId="-451">
    <w:name w:val="Таблица-сетка 4 — акцент 51"/>
    <w:basedOn w:val="a1"/>
    <w:uiPriority w:val="49"/>
    <w:rsid w:val="00E76BD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f4">
    <w:name w:val="Strong"/>
    <w:basedOn w:val="a0"/>
    <w:uiPriority w:val="22"/>
    <w:qFormat/>
    <w:rsid w:val="00DB04C3"/>
    <w:rPr>
      <w:b/>
      <w:bCs/>
    </w:rPr>
  </w:style>
  <w:style w:type="paragraph" w:customStyle="1" w:styleId="Default">
    <w:name w:val="Default"/>
    <w:rsid w:val="004B695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2">
    <w:name w:val="Light List Accent 2"/>
    <w:basedOn w:val="a1"/>
    <w:uiPriority w:val="61"/>
    <w:rsid w:val="007F67D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8">
    <w:name w:val="Сетка таблицы8"/>
    <w:basedOn w:val="a1"/>
    <w:next w:val="a3"/>
    <w:uiPriority w:val="59"/>
    <w:rsid w:val="00A552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next w:val="1-5"/>
    <w:uiPriority w:val="67"/>
    <w:rsid w:val="006247D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5">
    <w:name w:val="Medium Grid 1 Accent 5"/>
    <w:basedOn w:val="a1"/>
    <w:uiPriority w:val="67"/>
    <w:rsid w:val="006247D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NoSpacingChar1">
    <w:name w:val="No Spacing Char1"/>
    <w:link w:val="32"/>
    <w:locked/>
    <w:rsid w:val="00B33593"/>
    <w:rPr>
      <w:rFonts w:ascii="Calibri" w:hAnsi="Calibri"/>
    </w:rPr>
  </w:style>
  <w:style w:type="paragraph" w:customStyle="1" w:styleId="32">
    <w:name w:val="Без интервала3"/>
    <w:link w:val="NoSpacingChar1"/>
    <w:rsid w:val="00B33593"/>
    <w:pPr>
      <w:spacing w:after="0" w:line="240" w:lineRule="auto"/>
    </w:pPr>
    <w:rPr>
      <w:rFonts w:ascii="Calibri" w:hAnsi="Calibri"/>
    </w:rPr>
  </w:style>
  <w:style w:type="table" w:customStyle="1" w:styleId="1-510">
    <w:name w:val="Средняя заливка 1 - Акцент 51"/>
    <w:basedOn w:val="a1"/>
    <w:next w:val="1-50"/>
    <w:uiPriority w:val="63"/>
    <w:rsid w:val="003952DA"/>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50">
    <w:name w:val="Medium Shading 1 Accent 5"/>
    <w:basedOn w:val="a1"/>
    <w:uiPriority w:val="63"/>
    <w:rsid w:val="003952D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9">
    <w:name w:val="Сетка таблицы9"/>
    <w:basedOn w:val="a1"/>
    <w:next w:val="a3"/>
    <w:rsid w:val="00F535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редняя сетка 1 - Акцент 511"/>
    <w:basedOn w:val="a1"/>
    <w:next w:val="1-5"/>
    <w:uiPriority w:val="67"/>
    <w:rsid w:val="00BB3CE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2">
    <w:name w:val="Средняя сетка 1 - Акцент 512"/>
    <w:basedOn w:val="a1"/>
    <w:next w:val="1-5"/>
    <w:uiPriority w:val="67"/>
    <w:rsid w:val="00BB3CE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5822BE"/>
  </w:style>
  <w:style w:type="table" w:styleId="-1">
    <w:name w:val="Light Grid Accent 1"/>
    <w:basedOn w:val="a1"/>
    <w:uiPriority w:val="62"/>
    <w:rsid w:val="002028E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Таблица-сетка 1 светлая1"/>
    <w:basedOn w:val="a1"/>
    <w:uiPriority w:val="46"/>
    <w:rsid w:val="00D04EAD"/>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1">
    <w:name w:val="Основной текст1"/>
    <w:basedOn w:val="a"/>
    <w:link w:val="af5"/>
    <w:uiPriority w:val="99"/>
    <w:rsid w:val="0007794E"/>
    <w:pPr>
      <w:widowControl w:val="0"/>
      <w:shd w:val="clear" w:color="auto" w:fill="FFFFFF"/>
      <w:spacing w:after="120" w:line="312" w:lineRule="exact"/>
      <w:jc w:val="both"/>
    </w:pPr>
    <w:rPr>
      <w:rFonts w:ascii="Times New Roman" w:hAnsi="Times New Roman"/>
      <w:color w:val="000000"/>
      <w:spacing w:val="5"/>
      <w:sz w:val="24"/>
      <w:szCs w:val="24"/>
      <w:lang w:eastAsia="ru-RU" w:bidi="ru-RU"/>
    </w:rPr>
  </w:style>
  <w:style w:type="table" w:customStyle="1" w:styleId="-411">
    <w:name w:val="Таблица-сетка 4 — акцент 11"/>
    <w:basedOn w:val="a1"/>
    <w:uiPriority w:val="49"/>
    <w:rsid w:val="005A312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c6">
    <w:name w:val="c6"/>
    <w:basedOn w:val="a0"/>
    <w:rsid w:val="00043E78"/>
  </w:style>
  <w:style w:type="character" w:customStyle="1" w:styleId="pt-a0-000052">
    <w:name w:val="pt-a0-000052"/>
    <w:basedOn w:val="a0"/>
    <w:rsid w:val="009858C9"/>
  </w:style>
  <w:style w:type="paragraph" w:customStyle="1" w:styleId="pt-a-000048">
    <w:name w:val="pt-a-000048"/>
    <w:basedOn w:val="a"/>
    <w:rsid w:val="00C21AE8"/>
    <w:pPr>
      <w:spacing w:before="100" w:beforeAutospacing="1" w:after="100" w:afterAutospacing="1" w:line="240" w:lineRule="auto"/>
    </w:pPr>
    <w:rPr>
      <w:rFonts w:ascii="Times New Roman" w:hAnsi="Times New Roman"/>
      <w:sz w:val="24"/>
      <w:szCs w:val="24"/>
      <w:lang w:eastAsia="ru-RU"/>
    </w:rPr>
  </w:style>
  <w:style w:type="character" w:customStyle="1" w:styleId="pt-a0-000067">
    <w:name w:val="pt-a0-000067"/>
    <w:basedOn w:val="a0"/>
    <w:rsid w:val="00B613B8"/>
  </w:style>
  <w:style w:type="character" w:customStyle="1" w:styleId="pt-a0-000061">
    <w:name w:val="pt-a0-000061"/>
    <w:basedOn w:val="a0"/>
    <w:rsid w:val="001777AD"/>
  </w:style>
  <w:style w:type="character" w:customStyle="1" w:styleId="pt-a0-000068">
    <w:name w:val="pt-a0-000068"/>
    <w:basedOn w:val="a0"/>
    <w:rsid w:val="001777AD"/>
  </w:style>
  <w:style w:type="character" w:customStyle="1" w:styleId="20">
    <w:name w:val="Заголовок 2 Знак"/>
    <w:basedOn w:val="a0"/>
    <w:link w:val="2"/>
    <w:uiPriority w:val="9"/>
    <w:rsid w:val="00545B3A"/>
    <w:rPr>
      <w:rFonts w:asciiTheme="majorHAnsi" w:eastAsiaTheme="majorEastAsia" w:hAnsiTheme="majorHAnsi" w:cstheme="majorBidi"/>
      <w:color w:val="365F91" w:themeColor="accent1" w:themeShade="BF"/>
      <w:sz w:val="26"/>
      <w:szCs w:val="26"/>
    </w:rPr>
  </w:style>
  <w:style w:type="paragraph" w:styleId="23">
    <w:name w:val="toc 2"/>
    <w:basedOn w:val="a"/>
    <w:next w:val="a"/>
    <w:autoRedefine/>
    <w:uiPriority w:val="39"/>
    <w:unhideWhenUsed/>
    <w:rsid w:val="00545B3A"/>
    <w:pPr>
      <w:tabs>
        <w:tab w:val="left" w:pos="880"/>
        <w:tab w:val="right" w:leader="dot" w:pos="15388"/>
      </w:tabs>
      <w:spacing w:after="0" w:line="240" w:lineRule="auto"/>
      <w:jc w:val="center"/>
    </w:pPr>
    <w:rPr>
      <w:rFonts w:ascii="Times New Roman" w:eastAsiaTheme="minorHAnsi" w:hAnsi="Times New Roman"/>
      <w:noProof/>
      <w:sz w:val="24"/>
      <w:lang w:eastAsia="ru-RU"/>
    </w:rPr>
  </w:style>
  <w:style w:type="table" w:customStyle="1" w:styleId="16">
    <w:name w:val="Сетка таблицы16"/>
    <w:basedOn w:val="a1"/>
    <w:next w:val="a3"/>
    <w:uiPriority w:val="39"/>
    <w:rsid w:val="00894B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locked/>
    <w:rsid w:val="00894B47"/>
    <w:rPr>
      <w:rFonts w:ascii="Calibri" w:eastAsia="Calibri" w:hAnsi="Calibri" w:cs="Times New Roman"/>
    </w:rPr>
  </w:style>
  <w:style w:type="paragraph" w:customStyle="1" w:styleId="24">
    <w:name w:val="Абзац списка2"/>
    <w:basedOn w:val="a"/>
    <w:rsid w:val="00CD1067"/>
    <w:pPr>
      <w:suppressAutoHyphens/>
      <w:spacing w:after="0" w:line="240" w:lineRule="auto"/>
      <w:ind w:left="720"/>
      <w:contextualSpacing/>
    </w:pPr>
    <w:rPr>
      <w:rFonts w:ascii="Times New Roman" w:hAnsi="Times New Roman"/>
      <w:sz w:val="20"/>
      <w:szCs w:val="20"/>
      <w:lang w:eastAsia="zh-CN"/>
    </w:rPr>
  </w:style>
  <w:style w:type="paragraph" w:customStyle="1" w:styleId="12">
    <w:name w:val="Абзац списка1"/>
    <w:basedOn w:val="a"/>
    <w:rsid w:val="00B74D52"/>
    <w:pPr>
      <w:suppressAutoHyphens/>
      <w:spacing w:after="0" w:line="240" w:lineRule="auto"/>
      <w:ind w:left="720"/>
      <w:contextualSpacing/>
    </w:pPr>
    <w:rPr>
      <w:rFonts w:ascii="Times New Roman" w:hAnsi="Times New Roman"/>
      <w:sz w:val="20"/>
      <w:szCs w:val="20"/>
      <w:lang w:eastAsia="zh-CN"/>
    </w:rPr>
  </w:style>
  <w:style w:type="table" w:customStyle="1" w:styleId="100">
    <w:name w:val="Сетка таблицы10"/>
    <w:basedOn w:val="a1"/>
    <w:next w:val="a3"/>
    <w:uiPriority w:val="59"/>
    <w:locked/>
    <w:rsid w:val="00EC4C3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C4C3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AA4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link w:val="11"/>
    <w:uiPriority w:val="99"/>
    <w:rsid w:val="00CF1790"/>
    <w:rPr>
      <w:rFonts w:ascii="Times New Roman" w:eastAsia="Times New Roman" w:hAnsi="Times New Roman" w:cs="Times New Roman"/>
      <w:color w:val="000000"/>
      <w:spacing w:val="5"/>
      <w:sz w:val="24"/>
      <w:szCs w:val="24"/>
      <w:shd w:val="clear" w:color="auto" w:fill="FFFFFF"/>
      <w:lang w:eastAsia="ru-RU" w:bidi="ru-RU"/>
    </w:rPr>
  </w:style>
  <w:style w:type="table" w:customStyle="1" w:styleId="13">
    <w:name w:val="Сетка таблицы13"/>
    <w:basedOn w:val="a1"/>
    <w:next w:val="a3"/>
    <w:rsid w:val="00A036C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FollowedHyperlink"/>
    <w:basedOn w:val="a0"/>
    <w:uiPriority w:val="99"/>
    <w:semiHidden/>
    <w:unhideWhenUsed/>
    <w:rsid w:val="00853CF1"/>
    <w:rPr>
      <w:color w:val="800080" w:themeColor="followedHyperlink"/>
      <w:u w:val="single"/>
    </w:rPr>
  </w:style>
  <w:style w:type="table" w:customStyle="1" w:styleId="14">
    <w:name w:val="Сетка таблицы14"/>
    <w:basedOn w:val="a1"/>
    <w:next w:val="a3"/>
    <w:uiPriority w:val="59"/>
    <w:locked/>
    <w:rsid w:val="00622F2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65">
      <w:bodyDiv w:val="1"/>
      <w:marLeft w:val="0"/>
      <w:marRight w:val="0"/>
      <w:marTop w:val="0"/>
      <w:marBottom w:val="0"/>
      <w:divBdr>
        <w:top w:val="none" w:sz="0" w:space="0" w:color="auto"/>
        <w:left w:val="none" w:sz="0" w:space="0" w:color="auto"/>
        <w:bottom w:val="none" w:sz="0" w:space="0" w:color="auto"/>
        <w:right w:val="none" w:sz="0" w:space="0" w:color="auto"/>
      </w:divBdr>
    </w:div>
    <w:div w:id="106237898">
      <w:bodyDiv w:val="1"/>
      <w:marLeft w:val="0"/>
      <w:marRight w:val="0"/>
      <w:marTop w:val="0"/>
      <w:marBottom w:val="0"/>
      <w:divBdr>
        <w:top w:val="none" w:sz="0" w:space="0" w:color="auto"/>
        <w:left w:val="none" w:sz="0" w:space="0" w:color="auto"/>
        <w:bottom w:val="none" w:sz="0" w:space="0" w:color="auto"/>
        <w:right w:val="none" w:sz="0" w:space="0" w:color="auto"/>
      </w:divBdr>
    </w:div>
    <w:div w:id="129397963">
      <w:bodyDiv w:val="1"/>
      <w:marLeft w:val="0"/>
      <w:marRight w:val="0"/>
      <w:marTop w:val="0"/>
      <w:marBottom w:val="0"/>
      <w:divBdr>
        <w:top w:val="none" w:sz="0" w:space="0" w:color="auto"/>
        <w:left w:val="none" w:sz="0" w:space="0" w:color="auto"/>
        <w:bottom w:val="none" w:sz="0" w:space="0" w:color="auto"/>
        <w:right w:val="none" w:sz="0" w:space="0" w:color="auto"/>
      </w:divBdr>
      <w:divsChild>
        <w:div w:id="450827915">
          <w:marLeft w:val="288"/>
          <w:marRight w:val="0"/>
          <w:marTop w:val="0"/>
          <w:marBottom w:val="0"/>
          <w:divBdr>
            <w:top w:val="none" w:sz="0" w:space="0" w:color="auto"/>
            <w:left w:val="none" w:sz="0" w:space="0" w:color="auto"/>
            <w:bottom w:val="none" w:sz="0" w:space="0" w:color="auto"/>
            <w:right w:val="none" w:sz="0" w:space="0" w:color="auto"/>
          </w:divBdr>
        </w:div>
        <w:div w:id="1474178158">
          <w:marLeft w:val="288"/>
          <w:marRight w:val="0"/>
          <w:marTop w:val="0"/>
          <w:marBottom w:val="0"/>
          <w:divBdr>
            <w:top w:val="none" w:sz="0" w:space="0" w:color="auto"/>
            <w:left w:val="none" w:sz="0" w:space="0" w:color="auto"/>
            <w:bottom w:val="none" w:sz="0" w:space="0" w:color="auto"/>
            <w:right w:val="none" w:sz="0" w:space="0" w:color="auto"/>
          </w:divBdr>
        </w:div>
        <w:div w:id="2087998366">
          <w:marLeft w:val="288"/>
          <w:marRight w:val="0"/>
          <w:marTop w:val="0"/>
          <w:marBottom w:val="0"/>
          <w:divBdr>
            <w:top w:val="none" w:sz="0" w:space="0" w:color="auto"/>
            <w:left w:val="none" w:sz="0" w:space="0" w:color="auto"/>
            <w:bottom w:val="none" w:sz="0" w:space="0" w:color="auto"/>
            <w:right w:val="none" w:sz="0" w:space="0" w:color="auto"/>
          </w:divBdr>
        </w:div>
      </w:divsChild>
    </w:div>
    <w:div w:id="211120616">
      <w:bodyDiv w:val="1"/>
      <w:marLeft w:val="0"/>
      <w:marRight w:val="0"/>
      <w:marTop w:val="0"/>
      <w:marBottom w:val="0"/>
      <w:divBdr>
        <w:top w:val="none" w:sz="0" w:space="0" w:color="auto"/>
        <w:left w:val="none" w:sz="0" w:space="0" w:color="auto"/>
        <w:bottom w:val="none" w:sz="0" w:space="0" w:color="auto"/>
        <w:right w:val="none" w:sz="0" w:space="0" w:color="auto"/>
      </w:divBdr>
    </w:div>
    <w:div w:id="273367823">
      <w:bodyDiv w:val="1"/>
      <w:marLeft w:val="0"/>
      <w:marRight w:val="0"/>
      <w:marTop w:val="0"/>
      <w:marBottom w:val="0"/>
      <w:divBdr>
        <w:top w:val="none" w:sz="0" w:space="0" w:color="auto"/>
        <w:left w:val="none" w:sz="0" w:space="0" w:color="auto"/>
        <w:bottom w:val="none" w:sz="0" w:space="0" w:color="auto"/>
        <w:right w:val="none" w:sz="0" w:space="0" w:color="auto"/>
      </w:divBdr>
    </w:div>
    <w:div w:id="310183930">
      <w:bodyDiv w:val="1"/>
      <w:marLeft w:val="0"/>
      <w:marRight w:val="0"/>
      <w:marTop w:val="0"/>
      <w:marBottom w:val="0"/>
      <w:divBdr>
        <w:top w:val="none" w:sz="0" w:space="0" w:color="auto"/>
        <w:left w:val="none" w:sz="0" w:space="0" w:color="auto"/>
        <w:bottom w:val="none" w:sz="0" w:space="0" w:color="auto"/>
        <w:right w:val="none" w:sz="0" w:space="0" w:color="auto"/>
      </w:divBdr>
    </w:div>
    <w:div w:id="350227371">
      <w:bodyDiv w:val="1"/>
      <w:marLeft w:val="0"/>
      <w:marRight w:val="0"/>
      <w:marTop w:val="0"/>
      <w:marBottom w:val="0"/>
      <w:divBdr>
        <w:top w:val="none" w:sz="0" w:space="0" w:color="auto"/>
        <w:left w:val="none" w:sz="0" w:space="0" w:color="auto"/>
        <w:bottom w:val="none" w:sz="0" w:space="0" w:color="auto"/>
        <w:right w:val="none" w:sz="0" w:space="0" w:color="auto"/>
      </w:divBdr>
    </w:div>
    <w:div w:id="410926718">
      <w:bodyDiv w:val="1"/>
      <w:marLeft w:val="0"/>
      <w:marRight w:val="0"/>
      <w:marTop w:val="0"/>
      <w:marBottom w:val="0"/>
      <w:divBdr>
        <w:top w:val="none" w:sz="0" w:space="0" w:color="auto"/>
        <w:left w:val="none" w:sz="0" w:space="0" w:color="auto"/>
        <w:bottom w:val="none" w:sz="0" w:space="0" w:color="auto"/>
        <w:right w:val="none" w:sz="0" w:space="0" w:color="auto"/>
      </w:divBdr>
    </w:div>
    <w:div w:id="518661402">
      <w:bodyDiv w:val="1"/>
      <w:marLeft w:val="0"/>
      <w:marRight w:val="0"/>
      <w:marTop w:val="0"/>
      <w:marBottom w:val="0"/>
      <w:divBdr>
        <w:top w:val="none" w:sz="0" w:space="0" w:color="auto"/>
        <w:left w:val="none" w:sz="0" w:space="0" w:color="auto"/>
        <w:bottom w:val="none" w:sz="0" w:space="0" w:color="auto"/>
        <w:right w:val="none" w:sz="0" w:space="0" w:color="auto"/>
      </w:divBdr>
    </w:div>
    <w:div w:id="564872235">
      <w:bodyDiv w:val="1"/>
      <w:marLeft w:val="0"/>
      <w:marRight w:val="0"/>
      <w:marTop w:val="0"/>
      <w:marBottom w:val="0"/>
      <w:divBdr>
        <w:top w:val="none" w:sz="0" w:space="0" w:color="auto"/>
        <w:left w:val="none" w:sz="0" w:space="0" w:color="auto"/>
        <w:bottom w:val="none" w:sz="0" w:space="0" w:color="auto"/>
        <w:right w:val="none" w:sz="0" w:space="0" w:color="auto"/>
      </w:divBdr>
    </w:div>
    <w:div w:id="661663078">
      <w:bodyDiv w:val="1"/>
      <w:marLeft w:val="0"/>
      <w:marRight w:val="0"/>
      <w:marTop w:val="0"/>
      <w:marBottom w:val="0"/>
      <w:divBdr>
        <w:top w:val="none" w:sz="0" w:space="0" w:color="auto"/>
        <w:left w:val="none" w:sz="0" w:space="0" w:color="auto"/>
        <w:bottom w:val="none" w:sz="0" w:space="0" w:color="auto"/>
        <w:right w:val="none" w:sz="0" w:space="0" w:color="auto"/>
      </w:divBdr>
    </w:div>
    <w:div w:id="747386972">
      <w:bodyDiv w:val="1"/>
      <w:marLeft w:val="0"/>
      <w:marRight w:val="0"/>
      <w:marTop w:val="0"/>
      <w:marBottom w:val="0"/>
      <w:divBdr>
        <w:top w:val="none" w:sz="0" w:space="0" w:color="auto"/>
        <w:left w:val="none" w:sz="0" w:space="0" w:color="auto"/>
        <w:bottom w:val="none" w:sz="0" w:space="0" w:color="auto"/>
        <w:right w:val="none" w:sz="0" w:space="0" w:color="auto"/>
      </w:divBdr>
    </w:div>
    <w:div w:id="848564875">
      <w:bodyDiv w:val="1"/>
      <w:marLeft w:val="0"/>
      <w:marRight w:val="0"/>
      <w:marTop w:val="0"/>
      <w:marBottom w:val="0"/>
      <w:divBdr>
        <w:top w:val="none" w:sz="0" w:space="0" w:color="auto"/>
        <w:left w:val="none" w:sz="0" w:space="0" w:color="auto"/>
        <w:bottom w:val="none" w:sz="0" w:space="0" w:color="auto"/>
        <w:right w:val="none" w:sz="0" w:space="0" w:color="auto"/>
      </w:divBdr>
    </w:div>
    <w:div w:id="891576451">
      <w:bodyDiv w:val="1"/>
      <w:marLeft w:val="0"/>
      <w:marRight w:val="0"/>
      <w:marTop w:val="0"/>
      <w:marBottom w:val="0"/>
      <w:divBdr>
        <w:top w:val="none" w:sz="0" w:space="0" w:color="auto"/>
        <w:left w:val="none" w:sz="0" w:space="0" w:color="auto"/>
        <w:bottom w:val="none" w:sz="0" w:space="0" w:color="auto"/>
        <w:right w:val="none" w:sz="0" w:space="0" w:color="auto"/>
      </w:divBdr>
    </w:div>
    <w:div w:id="910700827">
      <w:bodyDiv w:val="1"/>
      <w:marLeft w:val="0"/>
      <w:marRight w:val="0"/>
      <w:marTop w:val="0"/>
      <w:marBottom w:val="0"/>
      <w:divBdr>
        <w:top w:val="none" w:sz="0" w:space="0" w:color="auto"/>
        <w:left w:val="none" w:sz="0" w:space="0" w:color="auto"/>
        <w:bottom w:val="none" w:sz="0" w:space="0" w:color="auto"/>
        <w:right w:val="none" w:sz="0" w:space="0" w:color="auto"/>
      </w:divBdr>
    </w:div>
    <w:div w:id="947734511">
      <w:bodyDiv w:val="1"/>
      <w:marLeft w:val="0"/>
      <w:marRight w:val="0"/>
      <w:marTop w:val="0"/>
      <w:marBottom w:val="0"/>
      <w:divBdr>
        <w:top w:val="none" w:sz="0" w:space="0" w:color="auto"/>
        <w:left w:val="none" w:sz="0" w:space="0" w:color="auto"/>
        <w:bottom w:val="none" w:sz="0" w:space="0" w:color="auto"/>
        <w:right w:val="none" w:sz="0" w:space="0" w:color="auto"/>
      </w:divBdr>
    </w:div>
    <w:div w:id="981739944">
      <w:bodyDiv w:val="1"/>
      <w:marLeft w:val="0"/>
      <w:marRight w:val="0"/>
      <w:marTop w:val="0"/>
      <w:marBottom w:val="0"/>
      <w:divBdr>
        <w:top w:val="none" w:sz="0" w:space="0" w:color="auto"/>
        <w:left w:val="none" w:sz="0" w:space="0" w:color="auto"/>
        <w:bottom w:val="none" w:sz="0" w:space="0" w:color="auto"/>
        <w:right w:val="none" w:sz="0" w:space="0" w:color="auto"/>
      </w:divBdr>
    </w:div>
    <w:div w:id="1019740571">
      <w:bodyDiv w:val="1"/>
      <w:marLeft w:val="0"/>
      <w:marRight w:val="0"/>
      <w:marTop w:val="0"/>
      <w:marBottom w:val="0"/>
      <w:divBdr>
        <w:top w:val="none" w:sz="0" w:space="0" w:color="auto"/>
        <w:left w:val="none" w:sz="0" w:space="0" w:color="auto"/>
        <w:bottom w:val="none" w:sz="0" w:space="0" w:color="auto"/>
        <w:right w:val="none" w:sz="0" w:space="0" w:color="auto"/>
      </w:divBdr>
    </w:div>
    <w:div w:id="1065759099">
      <w:bodyDiv w:val="1"/>
      <w:marLeft w:val="0"/>
      <w:marRight w:val="0"/>
      <w:marTop w:val="0"/>
      <w:marBottom w:val="0"/>
      <w:divBdr>
        <w:top w:val="none" w:sz="0" w:space="0" w:color="auto"/>
        <w:left w:val="none" w:sz="0" w:space="0" w:color="auto"/>
        <w:bottom w:val="none" w:sz="0" w:space="0" w:color="auto"/>
        <w:right w:val="none" w:sz="0" w:space="0" w:color="auto"/>
      </w:divBdr>
    </w:div>
    <w:div w:id="1086344144">
      <w:bodyDiv w:val="1"/>
      <w:marLeft w:val="0"/>
      <w:marRight w:val="0"/>
      <w:marTop w:val="0"/>
      <w:marBottom w:val="0"/>
      <w:divBdr>
        <w:top w:val="none" w:sz="0" w:space="0" w:color="auto"/>
        <w:left w:val="none" w:sz="0" w:space="0" w:color="auto"/>
        <w:bottom w:val="none" w:sz="0" w:space="0" w:color="auto"/>
        <w:right w:val="none" w:sz="0" w:space="0" w:color="auto"/>
      </w:divBdr>
    </w:div>
    <w:div w:id="1262834849">
      <w:bodyDiv w:val="1"/>
      <w:marLeft w:val="0"/>
      <w:marRight w:val="0"/>
      <w:marTop w:val="0"/>
      <w:marBottom w:val="0"/>
      <w:divBdr>
        <w:top w:val="none" w:sz="0" w:space="0" w:color="auto"/>
        <w:left w:val="none" w:sz="0" w:space="0" w:color="auto"/>
        <w:bottom w:val="none" w:sz="0" w:space="0" w:color="auto"/>
        <w:right w:val="none" w:sz="0" w:space="0" w:color="auto"/>
      </w:divBdr>
    </w:div>
    <w:div w:id="1297685183">
      <w:bodyDiv w:val="1"/>
      <w:marLeft w:val="0"/>
      <w:marRight w:val="0"/>
      <w:marTop w:val="0"/>
      <w:marBottom w:val="0"/>
      <w:divBdr>
        <w:top w:val="none" w:sz="0" w:space="0" w:color="auto"/>
        <w:left w:val="none" w:sz="0" w:space="0" w:color="auto"/>
        <w:bottom w:val="none" w:sz="0" w:space="0" w:color="auto"/>
        <w:right w:val="none" w:sz="0" w:space="0" w:color="auto"/>
      </w:divBdr>
    </w:div>
    <w:div w:id="1334719006">
      <w:bodyDiv w:val="1"/>
      <w:marLeft w:val="0"/>
      <w:marRight w:val="0"/>
      <w:marTop w:val="0"/>
      <w:marBottom w:val="0"/>
      <w:divBdr>
        <w:top w:val="none" w:sz="0" w:space="0" w:color="auto"/>
        <w:left w:val="none" w:sz="0" w:space="0" w:color="auto"/>
        <w:bottom w:val="none" w:sz="0" w:space="0" w:color="auto"/>
        <w:right w:val="none" w:sz="0" w:space="0" w:color="auto"/>
      </w:divBdr>
    </w:div>
    <w:div w:id="1376662491">
      <w:bodyDiv w:val="1"/>
      <w:marLeft w:val="0"/>
      <w:marRight w:val="0"/>
      <w:marTop w:val="0"/>
      <w:marBottom w:val="0"/>
      <w:divBdr>
        <w:top w:val="none" w:sz="0" w:space="0" w:color="auto"/>
        <w:left w:val="none" w:sz="0" w:space="0" w:color="auto"/>
        <w:bottom w:val="none" w:sz="0" w:space="0" w:color="auto"/>
        <w:right w:val="none" w:sz="0" w:space="0" w:color="auto"/>
      </w:divBdr>
    </w:div>
    <w:div w:id="1438410373">
      <w:bodyDiv w:val="1"/>
      <w:marLeft w:val="0"/>
      <w:marRight w:val="0"/>
      <w:marTop w:val="0"/>
      <w:marBottom w:val="0"/>
      <w:divBdr>
        <w:top w:val="none" w:sz="0" w:space="0" w:color="auto"/>
        <w:left w:val="none" w:sz="0" w:space="0" w:color="auto"/>
        <w:bottom w:val="none" w:sz="0" w:space="0" w:color="auto"/>
        <w:right w:val="none" w:sz="0" w:space="0" w:color="auto"/>
      </w:divBdr>
      <w:divsChild>
        <w:div w:id="41102856">
          <w:marLeft w:val="547"/>
          <w:marRight w:val="0"/>
          <w:marTop w:val="0"/>
          <w:marBottom w:val="0"/>
          <w:divBdr>
            <w:top w:val="none" w:sz="0" w:space="0" w:color="auto"/>
            <w:left w:val="none" w:sz="0" w:space="0" w:color="auto"/>
            <w:bottom w:val="none" w:sz="0" w:space="0" w:color="auto"/>
            <w:right w:val="none" w:sz="0" w:space="0" w:color="auto"/>
          </w:divBdr>
        </w:div>
        <w:div w:id="156265271">
          <w:marLeft w:val="547"/>
          <w:marRight w:val="0"/>
          <w:marTop w:val="0"/>
          <w:marBottom w:val="0"/>
          <w:divBdr>
            <w:top w:val="none" w:sz="0" w:space="0" w:color="auto"/>
            <w:left w:val="none" w:sz="0" w:space="0" w:color="auto"/>
            <w:bottom w:val="none" w:sz="0" w:space="0" w:color="auto"/>
            <w:right w:val="none" w:sz="0" w:space="0" w:color="auto"/>
          </w:divBdr>
        </w:div>
      </w:divsChild>
    </w:div>
    <w:div w:id="1488787810">
      <w:bodyDiv w:val="1"/>
      <w:marLeft w:val="0"/>
      <w:marRight w:val="0"/>
      <w:marTop w:val="0"/>
      <w:marBottom w:val="0"/>
      <w:divBdr>
        <w:top w:val="none" w:sz="0" w:space="0" w:color="auto"/>
        <w:left w:val="none" w:sz="0" w:space="0" w:color="auto"/>
        <w:bottom w:val="none" w:sz="0" w:space="0" w:color="auto"/>
        <w:right w:val="none" w:sz="0" w:space="0" w:color="auto"/>
      </w:divBdr>
    </w:div>
    <w:div w:id="1494182873">
      <w:bodyDiv w:val="1"/>
      <w:marLeft w:val="0"/>
      <w:marRight w:val="0"/>
      <w:marTop w:val="0"/>
      <w:marBottom w:val="0"/>
      <w:divBdr>
        <w:top w:val="none" w:sz="0" w:space="0" w:color="auto"/>
        <w:left w:val="none" w:sz="0" w:space="0" w:color="auto"/>
        <w:bottom w:val="none" w:sz="0" w:space="0" w:color="auto"/>
        <w:right w:val="none" w:sz="0" w:space="0" w:color="auto"/>
      </w:divBdr>
    </w:div>
    <w:div w:id="1516110770">
      <w:bodyDiv w:val="1"/>
      <w:marLeft w:val="0"/>
      <w:marRight w:val="0"/>
      <w:marTop w:val="0"/>
      <w:marBottom w:val="0"/>
      <w:divBdr>
        <w:top w:val="none" w:sz="0" w:space="0" w:color="auto"/>
        <w:left w:val="none" w:sz="0" w:space="0" w:color="auto"/>
        <w:bottom w:val="none" w:sz="0" w:space="0" w:color="auto"/>
        <w:right w:val="none" w:sz="0" w:space="0" w:color="auto"/>
      </w:divBdr>
    </w:div>
    <w:div w:id="1583375329">
      <w:bodyDiv w:val="1"/>
      <w:marLeft w:val="0"/>
      <w:marRight w:val="0"/>
      <w:marTop w:val="0"/>
      <w:marBottom w:val="0"/>
      <w:divBdr>
        <w:top w:val="none" w:sz="0" w:space="0" w:color="auto"/>
        <w:left w:val="none" w:sz="0" w:space="0" w:color="auto"/>
        <w:bottom w:val="none" w:sz="0" w:space="0" w:color="auto"/>
        <w:right w:val="none" w:sz="0" w:space="0" w:color="auto"/>
      </w:divBdr>
    </w:div>
    <w:div w:id="1659454723">
      <w:bodyDiv w:val="1"/>
      <w:marLeft w:val="0"/>
      <w:marRight w:val="0"/>
      <w:marTop w:val="0"/>
      <w:marBottom w:val="0"/>
      <w:divBdr>
        <w:top w:val="none" w:sz="0" w:space="0" w:color="auto"/>
        <w:left w:val="none" w:sz="0" w:space="0" w:color="auto"/>
        <w:bottom w:val="none" w:sz="0" w:space="0" w:color="auto"/>
        <w:right w:val="none" w:sz="0" w:space="0" w:color="auto"/>
      </w:divBdr>
    </w:div>
    <w:div w:id="1691294059">
      <w:bodyDiv w:val="1"/>
      <w:marLeft w:val="0"/>
      <w:marRight w:val="0"/>
      <w:marTop w:val="0"/>
      <w:marBottom w:val="0"/>
      <w:divBdr>
        <w:top w:val="none" w:sz="0" w:space="0" w:color="auto"/>
        <w:left w:val="none" w:sz="0" w:space="0" w:color="auto"/>
        <w:bottom w:val="none" w:sz="0" w:space="0" w:color="auto"/>
        <w:right w:val="none" w:sz="0" w:space="0" w:color="auto"/>
      </w:divBdr>
    </w:div>
    <w:div w:id="1715034304">
      <w:bodyDiv w:val="1"/>
      <w:marLeft w:val="0"/>
      <w:marRight w:val="0"/>
      <w:marTop w:val="0"/>
      <w:marBottom w:val="0"/>
      <w:divBdr>
        <w:top w:val="none" w:sz="0" w:space="0" w:color="auto"/>
        <w:left w:val="none" w:sz="0" w:space="0" w:color="auto"/>
        <w:bottom w:val="none" w:sz="0" w:space="0" w:color="auto"/>
        <w:right w:val="none" w:sz="0" w:space="0" w:color="auto"/>
      </w:divBdr>
    </w:div>
    <w:div w:id="1717046901">
      <w:bodyDiv w:val="1"/>
      <w:marLeft w:val="0"/>
      <w:marRight w:val="0"/>
      <w:marTop w:val="0"/>
      <w:marBottom w:val="0"/>
      <w:divBdr>
        <w:top w:val="none" w:sz="0" w:space="0" w:color="auto"/>
        <w:left w:val="none" w:sz="0" w:space="0" w:color="auto"/>
        <w:bottom w:val="none" w:sz="0" w:space="0" w:color="auto"/>
        <w:right w:val="none" w:sz="0" w:space="0" w:color="auto"/>
      </w:divBdr>
    </w:div>
    <w:div w:id="1755273307">
      <w:bodyDiv w:val="1"/>
      <w:marLeft w:val="0"/>
      <w:marRight w:val="0"/>
      <w:marTop w:val="0"/>
      <w:marBottom w:val="0"/>
      <w:divBdr>
        <w:top w:val="none" w:sz="0" w:space="0" w:color="auto"/>
        <w:left w:val="none" w:sz="0" w:space="0" w:color="auto"/>
        <w:bottom w:val="none" w:sz="0" w:space="0" w:color="auto"/>
        <w:right w:val="none" w:sz="0" w:space="0" w:color="auto"/>
      </w:divBdr>
    </w:div>
    <w:div w:id="1966960135">
      <w:bodyDiv w:val="1"/>
      <w:marLeft w:val="0"/>
      <w:marRight w:val="0"/>
      <w:marTop w:val="0"/>
      <w:marBottom w:val="0"/>
      <w:divBdr>
        <w:top w:val="none" w:sz="0" w:space="0" w:color="auto"/>
        <w:left w:val="none" w:sz="0" w:space="0" w:color="auto"/>
        <w:bottom w:val="none" w:sz="0" w:space="0" w:color="auto"/>
        <w:right w:val="none" w:sz="0" w:space="0" w:color="auto"/>
      </w:divBdr>
    </w:div>
    <w:div w:id="2111656739">
      <w:bodyDiv w:val="1"/>
      <w:marLeft w:val="0"/>
      <w:marRight w:val="0"/>
      <w:marTop w:val="0"/>
      <w:marBottom w:val="0"/>
      <w:divBdr>
        <w:top w:val="none" w:sz="0" w:space="0" w:color="auto"/>
        <w:left w:val="none" w:sz="0" w:space="0" w:color="auto"/>
        <w:bottom w:val="none" w:sz="0" w:space="0" w:color="auto"/>
        <w:right w:val="none" w:sz="0" w:space="0" w:color="auto"/>
      </w:divBdr>
    </w:div>
    <w:div w:id="211979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hyperlink" Target="http://publication.pravo.gov.ru/Document/View/0001202012210122" TargetMode="External"/><Relationship Id="rId50" Type="http://schemas.openxmlformats.org/officeDocument/2006/relationships/image" Target="media/image38.gif"/><Relationship Id="rId55" Type="http://schemas.openxmlformats.org/officeDocument/2006/relationships/image" Target="media/image43.gi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hyperlink" Target="https://disk.yandex.ru/d/EQHjppXQ_mqeQA" TargetMode="External"/><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gif"/><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hyperlink" Target="http://publication.pravo.gov.ru/Document/View/0001202012210122" TargetMode="External"/><Relationship Id="rId56" Type="http://schemas.openxmlformats.org/officeDocument/2006/relationships/image" Target="media/image44.gif"/><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hyperlink" Target="http://publication.pravo.gov.ru/Document/View/0001202012210122" TargetMode="External"/><Relationship Id="rId59" Type="http://schemas.openxmlformats.org/officeDocument/2006/relationships/image" Target="media/image47.gif"/><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image" Target="media/image42.gif"/><Relationship Id="rId62" Type="http://schemas.openxmlformats.org/officeDocument/2006/relationships/image" Target="media/image5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37.gif"/><Relationship Id="rId57" Type="http://schemas.openxmlformats.org/officeDocument/2006/relationships/image" Target="media/image45.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hyperlink" Target="https://xn--80adrabb4aegksdjbafk0u.xn--p1ai/programmy-vospitaniya/programmy-vospitaniya-doo/prakticheskoe-rukovodstvo-vospitatelyu-o-vospitanii/" TargetMode="External"/><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28267-6631-42E8-8D37-285E6F01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151</Pages>
  <Words>48168</Words>
  <Characters>274561</Characters>
  <Application>Microsoft Office Word</Application>
  <DocSecurity>0</DocSecurity>
  <Lines>2288</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Ильмира</dc:creator>
  <cp:keywords/>
  <dc:description/>
  <cp:lastModifiedBy>Польшина Елена Михайловна</cp:lastModifiedBy>
  <cp:revision>27</cp:revision>
  <cp:lastPrinted>2025-08-07T02:04:00Z</cp:lastPrinted>
  <dcterms:created xsi:type="dcterms:W3CDTF">2024-11-10T23:56:00Z</dcterms:created>
  <dcterms:modified xsi:type="dcterms:W3CDTF">2025-08-07T04:30:00Z</dcterms:modified>
</cp:coreProperties>
</file>